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FAC29" w14:textId="77777777" w:rsidR="006359DC" w:rsidRDefault="006359DC" w:rsidP="00FD4F90">
      <w:pPr>
        <w:pStyle w:val="Standard"/>
        <w:jc w:val="center"/>
        <w:rPr>
          <w:b/>
          <w:bCs/>
          <w:sz w:val="22"/>
          <w:szCs w:val="22"/>
        </w:rPr>
      </w:pPr>
    </w:p>
    <w:p w14:paraId="59DC5B6A" w14:textId="77777777" w:rsidR="00D44827" w:rsidRPr="000972B7" w:rsidRDefault="00D44827" w:rsidP="00FD4F90">
      <w:pPr>
        <w:pStyle w:val="Standard"/>
        <w:jc w:val="center"/>
        <w:rPr>
          <w:b/>
          <w:bCs/>
          <w:sz w:val="22"/>
          <w:szCs w:val="22"/>
        </w:rPr>
      </w:pPr>
      <w:r w:rsidRPr="000972B7">
        <w:rPr>
          <w:b/>
          <w:bCs/>
          <w:sz w:val="22"/>
          <w:szCs w:val="22"/>
        </w:rPr>
        <w:t xml:space="preserve">UMOWA NR </w:t>
      </w:r>
      <w:r w:rsidR="00C400CC" w:rsidRPr="000972B7">
        <w:rPr>
          <w:b/>
          <w:bCs/>
          <w:sz w:val="22"/>
          <w:szCs w:val="22"/>
        </w:rPr>
        <w:t>IN.272</w:t>
      </w:r>
      <w:r w:rsidR="00393B86" w:rsidRPr="000972B7">
        <w:rPr>
          <w:b/>
          <w:bCs/>
          <w:sz w:val="22"/>
          <w:szCs w:val="22"/>
        </w:rPr>
        <w:t>.…….</w:t>
      </w:r>
      <w:r w:rsidR="00CF1746" w:rsidRPr="000972B7">
        <w:rPr>
          <w:b/>
          <w:bCs/>
          <w:sz w:val="22"/>
          <w:szCs w:val="22"/>
        </w:rPr>
        <w:t>202</w:t>
      </w:r>
      <w:r w:rsidR="006359DC">
        <w:rPr>
          <w:b/>
          <w:bCs/>
          <w:sz w:val="22"/>
          <w:szCs w:val="22"/>
        </w:rPr>
        <w:t>3</w:t>
      </w:r>
    </w:p>
    <w:p w14:paraId="75ABC607" w14:textId="77777777" w:rsidR="00D44827" w:rsidRPr="000972B7" w:rsidRDefault="00D44827" w:rsidP="00FD4F90">
      <w:pPr>
        <w:pStyle w:val="Standard"/>
        <w:jc w:val="both"/>
        <w:rPr>
          <w:sz w:val="22"/>
          <w:szCs w:val="22"/>
        </w:rPr>
      </w:pPr>
    </w:p>
    <w:p w14:paraId="59D8E730" w14:textId="77777777" w:rsidR="00A25D0A" w:rsidRPr="000972B7" w:rsidRDefault="00A25D0A" w:rsidP="00A25D0A">
      <w:pPr>
        <w:pStyle w:val="Standard"/>
        <w:jc w:val="both"/>
        <w:rPr>
          <w:sz w:val="22"/>
          <w:szCs w:val="22"/>
        </w:rPr>
      </w:pPr>
      <w:r w:rsidRPr="000972B7">
        <w:rPr>
          <w:sz w:val="22"/>
          <w:szCs w:val="22"/>
        </w:rPr>
        <w:t>W dniu ………….. 202</w:t>
      </w:r>
      <w:r w:rsidR="00C337A0" w:rsidRPr="000972B7">
        <w:rPr>
          <w:sz w:val="22"/>
          <w:szCs w:val="22"/>
        </w:rPr>
        <w:t>3</w:t>
      </w:r>
      <w:r w:rsidRPr="000972B7">
        <w:rPr>
          <w:sz w:val="22"/>
          <w:szCs w:val="22"/>
        </w:rPr>
        <w:t xml:space="preserve"> r. w Zbuczynie pomiędzy: </w:t>
      </w:r>
    </w:p>
    <w:p w14:paraId="712A04F6" w14:textId="77777777" w:rsidR="00A25D0A" w:rsidRPr="000972B7" w:rsidRDefault="00A25D0A" w:rsidP="00A25D0A">
      <w:pPr>
        <w:pStyle w:val="Standard"/>
        <w:jc w:val="both"/>
        <w:rPr>
          <w:sz w:val="22"/>
          <w:szCs w:val="22"/>
        </w:rPr>
      </w:pPr>
      <w:r w:rsidRPr="000972B7">
        <w:rPr>
          <w:sz w:val="22"/>
          <w:szCs w:val="22"/>
        </w:rPr>
        <w:t>Gminą Zbuczyn, ul. Jana Pawła II 1, 08-106 Zbuczyn, zwanym dalszej treści umowy „ZAMAWIAJĄCYM”, reprezentowaną przez:</w:t>
      </w:r>
    </w:p>
    <w:p w14:paraId="740D3A1D" w14:textId="77777777" w:rsidR="00A25D0A" w:rsidRPr="000972B7" w:rsidRDefault="00565BC3" w:rsidP="00A25D0A">
      <w:pPr>
        <w:pStyle w:val="Standard"/>
        <w:jc w:val="both"/>
        <w:rPr>
          <w:sz w:val="22"/>
          <w:szCs w:val="22"/>
        </w:rPr>
      </w:pPr>
      <w:r w:rsidRPr="000972B7">
        <w:rPr>
          <w:sz w:val="22"/>
          <w:szCs w:val="22"/>
        </w:rPr>
        <w:t>Huberta Pasiaka</w:t>
      </w:r>
      <w:r w:rsidR="00A25D0A" w:rsidRPr="000972B7">
        <w:rPr>
          <w:sz w:val="22"/>
          <w:szCs w:val="22"/>
        </w:rPr>
        <w:t xml:space="preserve"> – Wójta Gminy Zbuczyn</w:t>
      </w:r>
    </w:p>
    <w:p w14:paraId="3A7B6857" w14:textId="77777777" w:rsidR="00A25D0A" w:rsidRPr="000972B7" w:rsidRDefault="00A25D0A" w:rsidP="00A25D0A">
      <w:pPr>
        <w:pStyle w:val="Standard"/>
        <w:jc w:val="both"/>
        <w:rPr>
          <w:sz w:val="22"/>
          <w:szCs w:val="22"/>
        </w:rPr>
      </w:pPr>
      <w:r w:rsidRPr="000972B7">
        <w:rPr>
          <w:sz w:val="22"/>
          <w:szCs w:val="22"/>
        </w:rPr>
        <w:t xml:space="preserve">przy kontrasygnacie Wojciecha </w:t>
      </w:r>
      <w:proofErr w:type="spellStart"/>
      <w:r w:rsidRPr="000972B7">
        <w:rPr>
          <w:sz w:val="22"/>
          <w:szCs w:val="22"/>
        </w:rPr>
        <w:t>Kubaka</w:t>
      </w:r>
      <w:proofErr w:type="spellEnd"/>
      <w:r w:rsidRPr="000972B7">
        <w:rPr>
          <w:sz w:val="22"/>
          <w:szCs w:val="22"/>
        </w:rPr>
        <w:t xml:space="preserve"> – Skarbnika Gminy</w:t>
      </w:r>
    </w:p>
    <w:p w14:paraId="2B5EAA8C" w14:textId="77777777" w:rsidR="00A25D0A" w:rsidRPr="000972B7" w:rsidRDefault="00A25D0A" w:rsidP="00A25D0A">
      <w:pPr>
        <w:pStyle w:val="Standard"/>
        <w:jc w:val="both"/>
        <w:rPr>
          <w:sz w:val="22"/>
          <w:szCs w:val="22"/>
        </w:rPr>
      </w:pPr>
      <w:r w:rsidRPr="000972B7">
        <w:rPr>
          <w:sz w:val="22"/>
          <w:szCs w:val="22"/>
        </w:rPr>
        <w:t>a,</w:t>
      </w:r>
    </w:p>
    <w:p w14:paraId="69C187A3" w14:textId="77777777" w:rsidR="00955E27" w:rsidRPr="000972B7" w:rsidRDefault="00A25D0A" w:rsidP="00A25D0A">
      <w:pPr>
        <w:pStyle w:val="Standard"/>
        <w:jc w:val="both"/>
        <w:rPr>
          <w:sz w:val="22"/>
          <w:szCs w:val="22"/>
        </w:rPr>
      </w:pPr>
      <w:r w:rsidRPr="000972B7">
        <w:rPr>
          <w:sz w:val="22"/>
          <w:szCs w:val="22"/>
        </w:rPr>
        <w:t xml:space="preserve">……………………………………….., z siedzibą w …………….., ul. ……………..…, 00-000 ……………, posiadającym NIP ……………….……  i REGON ………………………. </w:t>
      </w:r>
    </w:p>
    <w:p w14:paraId="407D5CB2" w14:textId="77777777" w:rsidR="00955E27" w:rsidRPr="000972B7" w:rsidRDefault="00955E27" w:rsidP="00A25D0A">
      <w:pPr>
        <w:pStyle w:val="Standard"/>
        <w:jc w:val="both"/>
        <w:rPr>
          <w:sz w:val="22"/>
          <w:szCs w:val="22"/>
        </w:rPr>
      </w:pPr>
      <w:r w:rsidRPr="000972B7">
        <w:rPr>
          <w:sz w:val="22"/>
          <w:szCs w:val="22"/>
        </w:rPr>
        <w:t>reprezentowanym przez</w:t>
      </w:r>
    </w:p>
    <w:p w14:paraId="2459E265" w14:textId="77777777" w:rsidR="00955E27" w:rsidRPr="000972B7" w:rsidRDefault="00955E27" w:rsidP="00A25D0A">
      <w:pPr>
        <w:pStyle w:val="Standard"/>
        <w:jc w:val="both"/>
        <w:rPr>
          <w:sz w:val="22"/>
          <w:szCs w:val="22"/>
        </w:rPr>
      </w:pPr>
      <w:r w:rsidRPr="000972B7">
        <w:rPr>
          <w:sz w:val="22"/>
          <w:szCs w:val="22"/>
        </w:rPr>
        <w:t>………………………………………………………………………………</w:t>
      </w:r>
    </w:p>
    <w:p w14:paraId="274F0C58" w14:textId="77777777" w:rsidR="00A25D0A" w:rsidRPr="000972B7" w:rsidRDefault="00A25D0A" w:rsidP="00A25D0A">
      <w:pPr>
        <w:pStyle w:val="Standard"/>
        <w:jc w:val="both"/>
        <w:rPr>
          <w:sz w:val="22"/>
          <w:szCs w:val="22"/>
        </w:rPr>
      </w:pPr>
      <w:r w:rsidRPr="000972B7">
        <w:rPr>
          <w:sz w:val="22"/>
          <w:szCs w:val="22"/>
        </w:rPr>
        <w:t xml:space="preserve">zwanym w dalszej treści umowy „WYKONAWCĄ”, </w:t>
      </w:r>
    </w:p>
    <w:p w14:paraId="1E9942AB" w14:textId="77777777" w:rsidR="00D44827" w:rsidRPr="000972B7" w:rsidRDefault="00A25D0A" w:rsidP="00A25D0A">
      <w:pPr>
        <w:pStyle w:val="Standard"/>
        <w:jc w:val="both"/>
        <w:rPr>
          <w:b/>
          <w:bCs/>
          <w:sz w:val="22"/>
          <w:szCs w:val="22"/>
        </w:rPr>
      </w:pPr>
      <w:r w:rsidRPr="000972B7">
        <w:rPr>
          <w:sz w:val="22"/>
          <w:szCs w:val="22"/>
        </w:rPr>
        <w:t xml:space="preserve">w wyniku dokonania przez Zamawiającego wyboru oferty Wykonawcy w trybie podstawowym </w:t>
      </w:r>
      <w:r w:rsidR="00771A55" w:rsidRPr="000972B7">
        <w:rPr>
          <w:sz w:val="22"/>
          <w:szCs w:val="22"/>
        </w:rPr>
        <w:t xml:space="preserve">bez negocjacji </w:t>
      </w:r>
      <w:r w:rsidRPr="000972B7">
        <w:rPr>
          <w:sz w:val="22"/>
          <w:szCs w:val="22"/>
        </w:rPr>
        <w:t xml:space="preserve">o którym mowa w art. 275 pkt 1 </w:t>
      </w:r>
      <w:proofErr w:type="spellStart"/>
      <w:r w:rsidRPr="000972B7">
        <w:rPr>
          <w:sz w:val="22"/>
          <w:szCs w:val="22"/>
        </w:rPr>
        <w:t>p.z.p</w:t>
      </w:r>
      <w:proofErr w:type="spellEnd"/>
      <w:r w:rsidRPr="000972B7">
        <w:rPr>
          <w:sz w:val="22"/>
          <w:szCs w:val="22"/>
        </w:rPr>
        <w:t>. ustawy z dnia 11 września 2019 r. – Prawo zamówień publicznych (Dz. U. z 202</w:t>
      </w:r>
      <w:r w:rsidR="006359DC">
        <w:rPr>
          <w:sz w:val="22"/>
          <w:szCs w:val="22"/>
        </w:rPr>
        <w:t>2</w:t>
      </w:r>
      <w:r w:rsidRPr="000972B7">
        <w:rPr>
          <w:sz w:val="22"/>
          <w:szCs w:val="22"/>
        </w:rPr>
        <w:t>, poz. 1</w:t>
      </w:r>
      <w:r w:rsidR="006359DC">
        <w:rPr>
          <w:sz w:val="22"/>
          <w:szCs w:val="22"/>
        </w:rPr>
        <w:t>710</w:t>
      </w:r>
      <w:r w:rsidRPr="000972B7">
        <w:rPr>
          <w:sz w:val="22"/>
          <w:szCs w:val="22"/>
        </w:rPr>
        <w:t xml:space="preserve"> z</w:t>
      </w:r>
      <w:r w:rsidR="006359DC">
        <w:rPr>
          <w:sz w:val="22"/>
          <w:szCs w:val="22"/>
        </w:rPr>
        <w:t>e</w:t>
      </w:r>
      <w:r w:rsidRPr="000972B7">
        <w:rPr>
          <w:sz w:val="22"/>
          <w:szCs w:val="22"/>
        </w:rPr>
        <w:t xml:space="preserve"> zm.) została zawarta umowa o następującej treści:</w:t>
      </w:r>
    </w:p>
    <w:p w14:paraId="789F6486" w14:textId="77777777" w:rsidR="00D44827" w:rsidRPr="000972B7" w:rsidRDefault="00D44827" w:rsidP="00FD4F90">
      <w:pPr>
        <w:pStyle w:val="Standard"/>
        <w:jc w:val="both"/>
        <w:rPr>
          <w:sz w:val="22"/>
          <w:szCs w:val="22"/>
        </w:rPr>
      </w:pPr>
    </w:p>
    <w:p w14:paraId="15E050AF" w14:textId="77777777" w:rsidR="00D44827" w:rsidRPr="000972B7" w:rsidRDefault="00D44827" w:rsidP="00FD4F90">
      <w:pPr>
        <w:pStyle w:val="Standard"/>
        <w:jc w:val="center"/>
        <w:rPr>
          <w:b/>
          <w:sz w:val="22"/>
          <w:szCs w:val="22"/>
        </w:rPr>
      </w:pPr>
      <w:r w:rsidRPr="000972B7">
        <w:rPr>
          <w:b/>
          <w:sz w:val="22"/>
          <w:szCs w:val="22"/>
        </w:rPr>
        <w:t>§ 1</w:t>
      </w:r>
    </w:p>
    <w:p w14:paraId="5984018B" w14:textId="77777777" w:rsidR="00D44827" w:rsidRPr="000972B7" w:rsidRDefault="00D44827" w:rsidP="00A4062E">
      <w:pPr>
        <w:pStyle w:val="Standard"/>
        <w:jc w:val="center"/>
        <w:rPr>
          <w:b/>
          <w:bCs/>
          <w:sz w:val="22"/>
          <w:szCs w:val="22"/>
        </w:rPr>
      </w:pPr>
      <w:r w:rsidRPr="000972B7">
        <w:rPr>
          <w:b/>
          <w:bCs/>
          <w:sz w:val="22"/>
          <w:szCs w:val="22"/>
        </w:rPr>
        <w:t>PRZEDMIOT</w:t>
      </w:r>
      <w:r w:rsidR="00DC6C2D" w:rsidRPr="000972B7">
        <w:rPr>
          <w:b/>
          <w:bCs/>
          <w:sz w:val="22"/>
          <w:szCs w:val="22"/>
        </w:rPr>
        <w:t xml:space="preserve"> UMOWY</w:t>
      </w:r>
    </w:p>
    <w:p w14:paraId="383C25A3" w14:textId="77777777" w:rsidR="00D95F0B" w:rsidRPr="000972B7" w:rsidRDefault="00D44827" w:rsidP="00D95F0B">
      <w:pPr>
        <w:pStyle w:val="Standard"/>
        <w:numPr>
          <w:ilvl w:val="0"/>
          <w:numId w:val="3"/>
        </w:numPr>
        <w:tabs>
          <w:tab w:val="clear" w:pos="720"/>
        </w:tabs>
        <w:ind w:left="284" w:hanging="284"/>
        <w:jc w:val="both"/>
        <w:rPr>
          <w:i/>
          <w:sz w:val="22"/>
          <w:szCs w:val="22"/>
        </w:rPr>
      </w:pPr>
      <w:r w:rsidRPr="000972B7">
        <w:rPr>
          <w:sz w:val="22"/>
          <w:szCs w:val="22"/>
        </w:rPr>
        <w:t xml:space="preserve">Zamawiający zleca, a Wykonawca przyjmuje do wykonania </w:t>
      </w:r>
      <w:r w:rsidR="000B38D0" w:rsidRPr="000972B7">
        <w:rPr>
          <w:sz w:val="22"/>
          <w:szCs w:val="22"/>
        </w:rPr>
        <w:t>zamówienie</w:t>
      </w:r>
      <w:r w:rsidRPr="000972B7">
        <w:rPr>
          <w:sz w:val="22"/>
          <w:szCs w:val="22"/>
        </w:rPr>
        <w:t xml:space="preserve"> pod nazwą: „</w:t>
      </w:r>
      <w:bookmarkStart w:id="0" w:name="_Hlk99707851"/>
      <w:r w:rsidR="00C337A0" w:rsidRPr="000972B7">
        <w:rPr>
          <w:rFonts w:eastAsia="Arial"/>
          <w:b/>
          <w:bCs/>
          <w:sz w:val="22"/>
          <w:szCs w:val="22"/>
          <w:lang w:eastAsia="pl-PL"/>
        </w:rPr>
        <w:t>Dostawa i montaż systemu monitoringu wizyjnego w szkołach podstawowych gminy Zbuczyn</w:t>
      </w:r>
      <w:bookmarkEnd w:id="0"/>
      <w:r w:rsidRPr="000972B7">
        <w:rPr>
          <w:sz w:val="22"/>
          <w:szCs w:val="22"/>
        </w:rPr>
        <w:t>”.</w:t>
      </w:r>
    </w:p>
    <w:p w14:paraId="767CA685" w14:textId="77777777" w:rsidR="00D95F0B" w:rsidRPr="000972B7" w:rsidRDefault="00FB66DB" w:rsidP="00D95F0B">
      <w:pPr>
        <w:pStyle w:val="Standard"/>
        <w:numPr>
          <w:ilvl w:val="0"/>
          <w:numId w:val="3"/>
        </w:numPr>
        <w:tabs>
          <w:tab w:val="clear" w:pos="720"/>
        </w:tabs>
        <w:ind w:left="284" w:hanging="284"/>
        <w:jc w:val="both"/>
        <w:rPr>
          <w:iCs/>
          <w:sz w:val="22"/>
          <w:szCs w:val="22"/>
        </w:rPr>
      </w:pPr>
      <w:r>
        <w:rPr>
          <w:sz w:val="22"/>
          <w:szCs w:val="22"/>
        </w:rPr>
        <w:t>Wykonawca</w:t>
      </w:r>
      <w:r w:rsidR="00D95F0B" w:rsidRPr="000972B7">
        <w:rPr>
          <w:sz w:val="22"/>
          <w:szCs w:val="22"/>
        </w:rPr>
        <w:t xml:space="preserve"> oświadcza, że dokonał wyceny ofert w oparciu o treści zawarte w SWZ oraz w</w:t>
      </w:r>
      <w:r w:rsidR="0089542D" w:rsidRPr="000972B7">
        <w:rPr>
          <w:sz w:val="22"/>
          <w:szCs w:val="22"/>
        </w:rPr>
        <w:t xml:space="preserve"> Szczegóło</w:t>
      </w:r>
      <w:r w:rsidR="00B46E2B" w:rsidRPr="000972B7">
        <w:rPr>
          <w:sz w:val="22"/>
          <w:szCs w:val="22"/>
        </w:rPr>
        <w:t>wym</w:t>
      </w:r>
      <w:r w:rsidR="00D95F0B" w:rsidRPr="000972B7">
        <w:rPr>
          <w:sz w:val="22"/>
          <w:szCs w:val="22"/>
        </w:rPr>
        <w:t xml:space="preserve"> Opisie Przedmiotu Zamówienia.</w:t>
      </w:r>
    </w:p>
    <w:p w14:paraId="270D2106" w14:textId="062F6F1C" w:rsidR="00DF2249" w:rsidRPr="000972B7" w:rsidRDefault="00565BC3" w:rsidP="00565BC3">
      <w:pPr>
        <w:pStyle w:val="Standard"/>
        <w:numPr>
          <w:ilvl w:val="0"/>
          <w:numId w:val="3"/>
        </w:numPr>
        <w:tabs>
          <w:tab w:val="clear" w:pos="720"/>
        </w:tabs>
        <w:ind w:left="284" w:hanging="284"/>
        <w:jc w:val="both"/>
        <w:rPr>
          <w:sz w:val="22"/>
          <w:szCs w:val="22"/>
        </w:rPr>
      </w:pPr>
      <w:r w:rsidRPr="000972B7">
        <w:rPr>
          <w:sz w:val="22"/>
          <w:szCs w:val="22"/>
        </w:rPr>
        <w:t>Szczegó</w:t>
      </w:r>
      <w:r w:rsidR="00B46E2B" w:rsidRPr="000972B7">
        <w:rPr>
          <w:sz w:val="22"/>
          <w:szCs w:val="22"/>
        </w:rPr>
        <w:t>łowo</w:t>
      </w:r>
      <w:r w:rsidRPr="000972B7">
        <w:rPr>
          <w:sz w:val="22"/>
          <w:szCs w:val="22"/>
        </w:rPr>
        <w:t xml:space="preserve"> przedmiot umowy (minimalne </w:t>
      </w:r>
      <w:r w:rsidR="00D72691" w:rsidRPr="000972B7">
        <w:rPr>
          <w:sz w:val="22"/>
          <w:szCs w:val="22"/>
        </w:rPr>
        <w:t>parametry techniczno-użytkowe, ilości</w:t>
      </w:r>
      <w:r w:rsidR="00B46E2B" w:rsidRPr="000972B7">
        <w:rPr>
          <w:sz w:val="22"/>
          <w:szCs w:val="22"/>
        </w:rPr>
        <w:t>, materiały</w:t>
      </w:r>
      <w:r w:rsidR="00D72691" w:rsidRPr="000972B7">
        <w:rPr>
          <w:sz w:val="22"/>
          <w:szCs w:val="22"/>
        </w:rPr>
        <w:t>) opisuje SWZ</w:t>
      </w:r>
      <w:r w:rsidR="00771A55" w:rsidRPr="000972B7">
        <w:rPr>
          <w:sz w:val="22"/>
          <w:szCs w:val="22"/>
        </w:rPr>
        <w:t xml:space="preserve"> wraz z załącznikami</w:t>
      </w:r>
      <w:r w:rsidR="007F7C3B" w:rsidRPr="000972B7">
        <w:rPr>
          <w:sz w:val="22"/>
          <w:szCs w:val="22"/>
        </w:rPr>
        <w:t xml:space="preserve"> rozstrzygniętego postępowania o udzielenie zamówienia publi</w:t>
      </w:r>
      <w:r w:rsidR="006446AF" w:rsidRPr="000972B7">
        <w:rPr>
          <w:sz w:val="22"/>
          <w:szCs w:val="22"/>
        </w:rPr>
        <w:t xml:space="preserve">cznego </w:t>
      </w:r>
      <w:r w:rsidR="00EB2F5E">
        <w:rPr>
          <w:sz w:val="22"/>
          <w:szCs w:val="22"/>
        </w:rPr>
        <w:br/>
      </w:r>
      <w:r w:rsidR="006446AF" w:rsidRPr="000972B7">
        <w:rPr>
          <w:sz w:val="22"/>
          <w:szCs w:val="22"/>
        </w:rPr>
        <w:t>nr postępowania IN.271.</w:t>
      </w:r>
      <w:r w:rsidR="00DF1EFB">
        <w:rPr>
          <w:sz w:val="22"/>
          <w:szCs w:val="22"/>
        </w:rPr>
        <w:t>35</w:t>
      </w:r>
      <w:r w:rsidR="007F7C3B" w:rsidRPr="000972B7">
        <w:rPr>
          <w:sz w:val="22"/>
          <w:szCs w:val="22"/>
        </w:rPr>
        <w:t>.202</w:t>
      </w:r>
      <w:r w:rsidR="006446AF" w:rsidRPr="000972B7">
        <w:rPr>
          <w:sz w:val="22"/>
          <w:szCs w:val="22"/>
        </w:rPr>
        <w:t>3</w:t>
      </w:r>
      <w:r w:rsidR="00D72691" w:rsidRPr="000972B7">
        <w:rPr>
          <w:sz w:val="22"/>
          <w:szCs w:val="22"/>
        </w:rPr>
        <w:t>.</w:t>
      </w:r>
    </w:p>
    <w:p w14:paraId="3DB89B74" w14:textId="77777777" w:rsidR="00B26C7C" w:rsidRPr="000972B7" w:rsidRDefault="00B26C7C" w:rsidP="00DF2249">
      <w:pPr>
        <w:pStyle w:val="Standard"/>
        <w:tabs>
          <w:tab w:val="left" w:pos="0"/>
          <w:tab w:val="left" w:pos="709"/>
        </w:tabs>
        <w:rPr>
          <w:b/>
          <w:sz w:val="22"/>
          <w:szCs w:val="22"/>
        </w:rPr>
      </w:pPr>
    </w:p>
    <w:p w14:paraId="6E30746C"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2</w:t>
      </w:r>
    </w:p>
    <w:p w14:paraId="53EF57C8"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 xml:space="preserve">TERMIN REALIZACJI PRZEDMIOTU </w:t>
      </w:r>
      <w:r w:rsidR="00DC6C2D" w:rsidRPr="000972B7">
        <w:rPr>
          <w:b/>
          <w:bCs/>
          <w:sz w:val="22"/>
          <w:szCs w:val="22"/>
        </w:rPr>
        <w:t>UMOWY</w:t>
      </w:r>
    </w:p>
    <w:p w14:paraId="200779F0" w14:textId="1E673DA3" w:rsidR="00D44827" w:rsidRPr="000972B7" w:rsidRDefault="00D72691" w:rsidP="00EC2969">
      <w:pPr>
        <w:pStyle w:val="Standard"/>
        <w:jc w:val="both"/>
        <w:rPr>
          <w:sz w:val="22"/>
          <w:szCs w:val="22"/>
        </w:rPr>
      </w:pPr>
      <w:r w:rsidRPr="000972B7">
        <w:rPr>
          <w:sz w:val="22"/>
          <w:szCs w:val="22"/>
        </w:rPr>
        <w:t xml:space="preserve">Wykonawca zobowiązuje się </w:t>
      </w:r>
      <w:r w:rsidR="00955E27" w:rsidRPr="000972B7">
        <w:rPr>
          <w:sz w:val="22"/>
          <w:szCs w:val="22"/>
        </w:rPr>
        <w:t xml:space="preserve">zrealizować przedmiot </w:t>
      </w:r>
      <w:r w:rsidR="00DC6C2D" w:rsidRPr="000972B7">
        <w:rPr>
          <w:sz w:val="22"/>
          <w:szCs w:val="22"/>
        </w:rPr>
        <w:t>umowy</w:t>
      </w:r>
      <w:r w:rsidR="006359DC">
        <w:rPr>
          <w:sz w:val="22"/>
          <w:szCs w:val="22"/>
        </w:rPr>
        <w:t xml:space="preserve"> </w:t>
      </w:r>
      <w:r w:rsidRPr="000972B7">
        <w:rPr>
          <w:sz w:val="22"/>
          <w:szCs w:val="22"/>
        </w:rPr>
        <w:t xml:space="preserve">w terminie: </w:t>
      </w:r>
      <w:r w:rsidR="002E2150">
        <w:rPr>
          <w:sz w:val="22"/>
          <w:szCs w:val="22"/>
        </w:rPr>
        <w:t>60</w:t>
      </w:r>
      <w:r w:rsidR="006359DC">
        <w:rPr>
          <w:sz w:val="22"/>
          <w:szCs w:val="22"/>
        </w:rPr>
        <w:t xml:space="preserve"> </w:t>
      </w:r>
      <w:r w:rsidR="009F7BDE" w:rsidRPr="000972B7">
        <w:rPr>
          <w:sz w:val="22"/>
          <w:szCs w:val="22"/>
        </w:rPr>
        <w:t>dni</w:t>
      </w:r>
      <w:r w:rsidRPr="000972B7">
        <w:rPr>
          <w:sz w:val="22"/>
          <w:szCs w:val="22"/>
        </w:rPr>
        <w:t xml:space="preserve"> od dnia podpisania umowy</w:t>
      </w:r>
      <w:r w:rsidR="00771A55" w:rsidRPr="000972B7">
        <w:rPr>
          <w:sz w:val="22"/>
          <w:szCs w:val="22"/>
        </w:rPr>
        <w:t>.</w:t>
      </w:r>
    </w:p>
    <w:p w14:paraId="59DD9D57" w14:textId="77777777" w:rsidR="00D72691" w:rsidRPr="000972B7" w:rsidRDefault="00D72691" w:rsidP="00FD4F90">
      <w:pPr>
        <w:pStyle w:val="Standard"/>
        <w:tabs>
          <w:tab w:val="left" w:pos="0"/>
          <w:tab w:val="left" w:pos="709"/>
        </w:tabs>
        <w:jc w:val="center"/>
        <w:rPr>
          <w:b/>
          <w:sz w:val="22"/>
          <w:szCs w:val="22"/>
        </w:rPr>
      </w:pPr>
    </w:p>
    <w:p w14:paraId="25E9F271"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3</w:t>
      </w:r>
    </w:p>
    <w:p w14:paraId="1B0698BE"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PRZEDSTAWICIELE STRON</w:t>
      </w:r>
    </w:p>
    <w:p w14:paraId="671E73A2"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Przedstawicielami Zamawiającego,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w:t>
      </w:r>
      <w:r w:rsidR="00EB2F5E">
        <w:rPr>
          <w:rFonts w:ascii="Times New Roman" w:hAnsi="Times New Roman" w:cs="Times New Roman"/>
          <w:sz w:val="22"/>
          <w:szCs w:val="22"/>
        </w:rPr>
        <w:br/>
      </w:r>
      <w:r w:rsidRPr="000972B7">
        <w:rPr>
          <w:rFonts w:ascii="Times New Roman" w:hAnsi="Times New Roman" w:cs="Times New Roman"/>
          <w:sz w:val="22"/>
          <w:szCs w:val="22"/>
        </w:rPr>
        <w:t>do kontaktów z Wykonawcą są:</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w:t>
      </w:r>
      <w:r w:rsidR="00EB2F5E">
        <w:rPr>
          <w:rFonts w:ascii="Times New Roman" w:hAnsi="Times New Roman" w:cs="Times New Roman"/>
          <w:sz w:val="22"/>
          <w:szCs w:val="22"/>
        </w:rPr>
        <w:t>…………………….</w:t>
      </w:r>
    </w:p>
    <w:p w14:paraId="1646FA0D" w14:textId="77777777"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Przedstawicielem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do kontaktów </w:t>
      </w:r>
      <w:r w:rsidR="00EB2F5E">
        <w:rPr>
          <w:rFonts w:ascii="Times New Roman" w:hAnsi="Times New Roman" w:cs="Times New Roman"/>
          <w:sz w:val="22"/>
          <w:szCs w:val="22"/>
        </w:rPr>
        <w:br/>
      </w:r>
      <w:r w:rsidRPr="000972B7">
        <w:rPr>
          <w:rFonts w:ascii="Times New Roman" w:hAnsi="Times New Roman" w:cs="Times New Roman"/>
          <w:sz w:val="22"/>
          <w:szCs w:val="22"/>
        </w:rPr>
        <w:t>z</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 xml:space="preserve">Zamawiającym, odpowiedzialnym za nadzór nad prawidłową realizacją przedmiotu zamówienia jest: </w:t>
      </w:r>
      <w:r w:rsidR="00941348" w:rsidRPr="000972B7">
        <w:rPr>
          <w:rFonts w:ascii="Times New Roman" w:hAnsi="Times New Roman" w:cs="Times New Roman"/>
          <w:sz w:val="22"/>
          <w:szCs w:val="22"/>
        </w:rPr>
        <w:t>………</w:t>
      </w:r>
      <w:r w:rsidRPr="000972B7">
        <w:rPr>
          <w:rFonts w:ascii="Times New Roman" w:hAnsi="Times New Roman" w:cs="Times New Roman"/>
          <w:sz w:val="22"/>
          <w:szCs w:val="22"/>
        </w:rPr>
        <w:t xml:space="preserve">……………….. ………………………………… </w:t>
      </w:r>
    </w:p>
    <w:p w14:paraId="3BF3834A" w14:textId="77777777" w:rsidR="00B75347" w:rsidRPr="000972B7" w:rsidRDefault="00941348"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Przedstawicielami</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u</w:t>
      </w:r>
      <w:r w:rsidR="00B75347" w:rsidRPr="000972B7">
        <w:rPr>
          <w:rFonts w:ascii="Times New Roman" w:hAnsi="Times New Roman" w:cs="Times New Roman"/>
          <w:sz w:val="22"/>
          <w:szCs w:val="22"/>
        </w:rPr>
        <w:t>ż</w:t>
      </w:r>
      <w:r w:rsidRPr="000972B7">
        <w:rPr>
          <w:rFonts w:ascii="Times New Roman" w:hAnsi="Times New Roman" w:cs="Times New Roman"/>
          <w:sz w:val="22"/>
          <w:szCs w:val="22"/>
        </w:rPr>
        <w:t>ytkowników</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o</w:t>
      </w:r>
      <w:r w:rsidR="00B75347" w:rsidRPr="000972B7">
        <w:rPr>
          <w:rFonts w:ascii="Times New Roman" w:hAnsi="Times New Roman" w:cs="Times New Roman"/>
          <w:sz w:val="22"/>
          <w:szCs w:val="22"/>
        </w:rPr>
        <w:t>biekt</w:t>
      </w:r>
      <w:r w:rsidRPr="000972B7">
        <w:rPr>
          <w:rFonts w:ascii="Times New Roman" w:hAnsi="Times New Roman" w:cs="Times New Roman"/>
          <w:sz w:val="22"/>
          <w:szCs w:val="22"/>
        </w:rPr>
        <w:t>ów</w:t>
      </w:r>
      <w:r w:rsidR="00B75347" w:rsidRPr="000972B7">
        <w:rPr>
          <w:rFonts w:ascii="Times New Roman" w:hAnsi="Times New Roman" w:cs="Times New Roman"/>
          <w:sz w:val="22"/>
          <w:szCs w:val="22"/>
        </w:rPr>
        <w:t xml:space="preserve">, w zakresie niniejszej umowy upoważnionym </w:t>
      </w:r>
      <w:r w:rsidR="00EB2F5E">
        <w:rPr>
          <w:rFonts w:ascii="Times New Roman" w:hAnsi="Times New Roman" w:cs="Times New Roman"/>
          <w:sz w:val="22"/>
          <w:szCs w:val="22"/>
        </w:rPr>
        <w:br/>
      </w:r>
      <w:r w:rsidR="00B75347" w:rsidRPr="000972B7">
        <w:rPr>
          <w:rFonts w:ascii="Times New Roman" w:hAnsi="Times New Roman" w:cs="Times New Roman"/>
          <w:sz w:val="22"/>
          <w:szCs w:val="22"/>
        </w:rPr>
        <w:t>do</w:t>
      </w:r>
      <w:r w:rsidR="00EB2F5E">
        <w:rPr>
          <w:rFonts w:ascii="Times New Roman" w:hAnsi="Times New Roman" w:cs="Times New Roman"/>
          <w:sz w:val="22"/>
          <w:szCs w:val="22"/>
        </w:rPr>
        <w:t xml:space="preserve"> </w:t>
      </w:r>
      <w:r w:rsidR="00B75347" w:rsidRPr="000972B7">
        <w:rPr>
          <w:rFonts w:ascii="Times New Roman" w:hAnsi="Times New Roman" w:cs="Times New Roman"/>
          <w:sz w:val="22"/>
          <w:szCs w:val="22"/>
        </w:rPr>
        <w:t>kontaktów z Wykonawcą bę</w:t>
      </w:r>
      <w:r w:rsidRPr="000972B7">
        <w:rPr>
          <w:rFonts w:ascii="Times New Roman" w:hAnsi="Times New Roman" w:cs="Times New Roman"/>
          <w:sz w:val="22"/>
          <w:szCs w:val="22"/>
        </w:rPr>
        <w:t>dą</w:t>
      </w:r>
      <w:r w:rsidR="00B75347" w:rsidRPr="000972B7">
        <w:rPr>
          <w:rFonts w:ascii="Times New Roman" w:hAnsi="Times New Roman" w:cs="Times New Roman"/>
          <w:sz w:val="22"/>
          <w:szCs w:val="22"/>
        </w:rPr>
        <w:t xml:space="preserve">: </w:t>
      </w:r>
    </w:p>
    <w:p w14:paraId="08007B10" w14:textId="77777777" w:rsidR="00B75347"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57DCBBD"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5FDCA9C"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445277F2"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2AD05E60"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6C14C17" w14:textId="77777777"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14:paraId="1090BF36" w14:textId="77777777"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w:t>
      </w:r>
      <w:r w:rsidR="00FB66DB">
        <w:rPr>
          <w:rFonts w:ascii="Times New Roman" w:hAnsi="Times New Roman" w:cs="Times New Roman"/>
          <w:sz w:val="22"/>
          <w:szCs w:val="22"/>
        </w:rPr>
        <w:t>Wykonawca</w:t>
      </w:r>
      <w:r w:rsidR="00F72BB5">
        <w:rPr>
          <w:rFonts w:ascii="Times New Roman" w:hAnsi="Times New Roman" w:cs="Times New Roman"/>
          <w:sz w:val="22"/>
          <w:szCs w:val="22"/>
        </w:rPr>
        <w:t xml:space="preserve"> ustanawia kierownika prac m</w:t>
      </w:r>
      <w:r w:rsidRPr="000972B7">
        <w:rPr>
          <w:rFonts w:ascii="Times New Roman" w:hAnsi="Times New Roman" w:cs="Times New Roman"/>
          <w:sz w:val="22"/>
          <w:szCs w:val="22"/>
        </w:rPr>
        <w:t xml:space="preserve">ontażowych w </w:t>
      </w:r>
      <w:r w:rsidR="00265700" w:rsidRPr="000972B7">
        <w:rPr>
          <w:rFonts w:ascii="Times New Roman" w:hAnsi="Times New Roman" w:cs="Times New Roman"/>
          <w:sz w:val="22"/>
          <w:szCs w:val="22"/>
        </w:rPr>
        <w:t>o</w:t>
      </w:r>
      <w:r w:rsidRPr="000972B7">
        <w:rPr>
          <w:rFonts w:ascii="Times New Roman" w:hAnsi="Times New Roman" w:cs="Times New Roman"/>
          <w:sz w:val="22"/>
          <w:szCs w:val="22"/>
        </w:rPr>
        <w:t xml:space="preserve">sobie:…………………………………. </w:t>
      </w:r>
    </w:p>
    <w:p w14:paraId="1C043E94" w14:textId="77777777"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0972B7" w:rsidRDefault="00C67559" w:rsidP="00771A55">
      <w:pPr>
        <w:pStyle w:val="Standard"/>
        <w:tabs>
          <w:tab w:val="left" w:pos="0"/>
          <w:tab w:val="left" w:pos="709"/>
        </w:tabs>
        <w:rPr>
          <w:b/>
          <w:sz w:val="22"/>
          <w:szCs w:val="22"/>
        </w:rPr>
      </w:pPr>
    </w:p>
    <w:p w14:paraId="0B8F75AB" w14:textId="77777777" w:rsidR="00D50C04" w:rsidRPr="000972B7" w:rsidRDefault="00D50C04" w:rsidP="00D50C04">
      <w:pPr>
        <w:ind w:left="226" w:hanging="226"/>
        <w:jc w:val="center"/>
        <w:rPr>
          <w:b/>
          <w:sz w:val="22"/>
          <w:szCs w:val="22"/>
        </w:rPr>
      </w:pPr>
      <w:r w:rsidRPr="000972B7">
        <w:rPr>
          <w:b/>
          <w:sz w:val="22"/>
          <w:szCs w:val="22"/>
        </w:rPr>
        <w:t xml:space="preserve">§ </w:t>
      </w:r>
      <w:r w:rsidR="00A44E47" w:rsidRPr="000972B7">
        <w:rPr>
          <w:b/>
          <w:sz w:val="22"/>
          <w:szCs w:val="22"/>
        </w:rPr>
        <w:t>4</w:t>
      </w:r>
    </w:p>
    <w:p w14:paraId="19A1CEAE" w14:textId="77777777" w:rsidR="00D50C04" w:rsidRPr="000972B7" w:rsidRDefault="00D50C04" w:rsidP="00A4062E">
      <w:pPr>
        <w:ind w:left="226" w:hanging="226"/>
        <w:jc w:val="center"/>
        <w:rPr>
          <w:b/>
          <w:sz w:val="22"/>
          <w:szCs w:val="22"/>
        </w:rPr>
      </w:pPr>
      <w:r w:rsidRPr="000972B7">
        <w:rPr>
          <w:b/>
          <w:sz w:val="22"/>
          <w:szCs w:val="22"/>
        </w:rPr>
        <w:t>OBOWIĄZKI WYKONAWCY</w:t>
      </w:r>
    </w:p>
    <w:p w14:paraId="6F82AD78" w14:textId="77777777" w:rsidR="00676AD2" w:rsidRPr="000972B7" w:rsidRDefault="00EB2F5E" w:rsidP="00EB2F5E">
      <w:pPr>
        <w:pStyle w:val="Default"/>
        <w:numPr>
          <w:ilvl w:val="0"/>
          <w:numId w:val="4"/>
        </w:numPr>
        <w:spacing w:after="1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zobowiązuje się do wykonania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z należytą starannością, zgodnie </w:t>
      </w:r>
      <w:r w:rsidR="00FB66DB">
        <w:rPr>
          <w:rFonts w:ascii="Times New Roman" w:hAnsi="Times New Roman" w:cs="Times New Roman"/>
          <w:sz w:val="22"/>
          <w:szCs w:val="22"/>
        </w:rPr>
        <w:br/>
      </w:r>
      <w:r w:rsidR="00676AD2" w:rsidRPr="000972B7">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77777777" w:rsidR="00EB2F5E" w:rsidRDefault="00676AD2" w:rsidP="00EB2F5E">
      <w:pPr>
        <w:pStyle w:val="Default"/>
        <w:numPr>
          <w:ilvl w:val="0"/>
          <w:numId w:val="4"/>
        </w:numPr>
        <w:spacing w:after="11"/>
        <w:jc w:val="both"/>
        <w:rPr>
          <w:rFonts w:ascii="Times New Roman" w:hAnsi="Times New Roman" w:cs="Times New Roman"/>
          <w:sz w:val="22"/>
          <w:szCs w:val="22"/>
        </w:rPr>
      </w:pPr>
      <w:r w:rsidRPr="000972B7">
        <w:rPr>
          <w:rFonts w:ascii="Times New Roman" w:hAnsi="Times New Roman" w:cs="Times New Roman"/>
          <w:sz w:val="22"/>
          <w:szCs w:val="22"/>
        </w:rPr>
        <w:lastRenderedPageBreak/>
        <w:t xml:space="preserve"> Przedmiot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t>
      </w:r>
      <w:r w:rsidR="00EB2F5E">
        <w:rPr>
          <w:rFonts w:ascii="Times New Roman" w:hAnsi="Times New Roman" w:cs="Times New Roman"/>
          <w:sz w:val="22"/>
          <w:szCs w:val="22"/>
        </w:rPr>
        <w:t>Wykonawca</w:t>
      </w:r>
      <w:r w:rsidR="00F72BB5">
        <w:rPr>
          <w:rFonts w:ascii="Times New Roman" w:hAnsi="Times New Roman" w:cs="Times New Roman"/>
          <w:sz w:val="22"/>
          <w:szCs w:val="22"/>
        </w:rPr>
        <w:t xml:space="preserve"> winien wykonać zgodnie z opisem przedmiotu z</w:t>
      </w:r>
      <w:r w:rsidRPr="000972B7">
        <w:rPr>
          <w:rFonts w:ascii="Times New Roman" w:hAnsi="Times New Roman" w:cs="Times New Roman"/>
          <w:sz w:val="22"/>
          <w:szCs w:val="22"/>
        </w:rPr>
        <w:t xml:space="preserve">amówienia zawartym </w:t>
      </w:r>
      <w:r w:rsidR="00EB2F5E">
        <w:rPr>
          <w:rFonts w:ascii="Times New Roman" w:hAnsi="Times New Roman" w:cs="Times New Roman"/>
          <w:sz w:val="22"/>
          <w:szCs w:val="22"/>
        </w:rPr>
        <w:br/>
      </w:r>
      <w:r w:rsidRPr="000972B7">
        <w:rPr>
          <w:rFonts w:ascii="Times New Roman" w:hAnsi="Times New Roman" w:cs="Times New Roman"/>
          <w:sz w:val="22"/>
          <w:szCs w:val="22"/>
        </w:rPr>
        <w:t xml:space="preserve">w SWZ, </w:t>
      </w:r>
      <w:r w:rsidR="00EB2F5E">
        <w:rPr>
          <w:rFonts w:ascii="Times New Roman" w:hAnsi="Times New Roman" w:cs="Times New Roman"/>
          <w:sz w:val="22"/>
          <w:szCs w:val="22"/>
        </w:rPr>
        <w:t>d</w:t>
      </w:r>
      <w:r w:rsidRPr="000972B7">
        <w:rPr>
          <w:rFonts w:ascii="Times New Roman" w:hAnsi="Times New Roman" w:cs="Times New Roman"/>
          <w:sz w:val="22"/>
          <w:szCs w:val="22"/>
        </w:rPr>
        <w:t>okumentacją Zamawiającego obejmującą</w:t>
      </w:r>
      <w:r w:rsidR="001167A4" w:rsidRPr="000972B7">
        <w:rPr>
          <w:rFonts w:ascii="Times New Roman" w:hAnsi="Times New Roman" w:cs="Times New Roman"/>
          <w:sz w:val="22"/>
          <w:szCs w:val="22"/>
        </w:rPr>
        <w:t xml:space="preserve"> Szczegółowy Opis Przedmiotu Zmówienia, Schemat Rozmieszczenia Urządzeń</w:t>
      </w:r>
      <w:r w:rsidRPr="000972B7">
        <w:rPr>
          <w:rFonts w:ascii="Times New Roman" w:hAnsi="Times New Roman" w:cs="Times New Roman"/>
          <w:sz w:val="22"/>
          <w:szCs w:val="22"/>
        </w:rPr>
        <w:t xml:space="preserve"> w zakresie instalacji objętych </w:t>
      </w:r>
      <w:r w:rsidR="00EB2F5E">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EB2F5E">
        <w:rPr>
          <w:rFonts w:ascii="Times New Roman" w:hAnsi="Times New Roman" w:cs="Times New Roman"/>
          <w:sz w:val="22"/>
          <w:szCs w:val="22"/>
        </w:rPr>
        <w:t>s</w:t>
      </w:r>
      <w:r w:rsidRPr="000972B7">
        <w:rPr>
          <w:rFonts w:ascii="Times New Roman" w:hAnsi="Times New Roman" w:cs="Times New Roman"/>
          <w:sz w:val="22"/>
          <w:szCs w:val="22"/>
        </w:rPr>
        <w:t xml:space="preserve">przętu i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rządzeń. </w:t>
      </w:r>
    </w:p>
    <w:p w14:paraId="25FC2AB9" w14:textId="77777777" w:rsidR="00676AD2" w:rsidRPr="00EB2F5E" w:rsidRDefault="00676AD2" w:rsidP="00EB2F5E">
      <w:pPr>
        <w:pStyle w:val="Default"/>
        <w:numPr>
          <w:ilvl w:val="0"/>
          <w:numId w:val="4"/>
        </w:numPr>
        <w:spacing w:after="11"/>
        <w:jc w:val="both"/>
        <w:rPr>
          <w:rFonts w:ascii="Times New Roman" w:hAnsi="Times New Roman" w:cs="Times New Roman"/>
          <w:sz w:val="22"/>
          <w:szCs w:val="22"/>
        </w:rPr>
      </w:pPr>
      <w:r w:rsidRPr="00EB2F5E">
        <w:rPr>
          <w:rFonts w:ascii="Times New Roman" w:hAnsi="Times New Roman" w:cs="Times New Roman"/>
          <w:sz w:val="22"/>
          <w:szCs w:val="22"/>
        </w:rPr>
        <w:t xml:space="preserve">Zamawiający i </w:t>
      </w:r>
      <w:r w:rsidR="00FB66DB">
        <w:rPr>
          <w:rFonts w:ascii="Times New Roman" w:hAnsi="Times New Roman" w:cs="Times New Roman"/>
          <w:sz w:val="22"/>
          <w:szCs w:val="22"/>
        </w:rPr>
        <w:t>Wykonawca</w:t>
      </w:r>
      <w:r w:rsidRPr="00EB2F5E">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0972B7" w:rsidRDefault="00FB66DB" w:rsidP="00EB2F5E">
      <w:pPr>
        <w:pStyle w:val="Default"/>
        <w:numPr>
          <w:ilvl w:val="0"/>
          <w:numId w:val="4"/>
        </w:numPr>
        <w:spacing w:after="7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zobowiązany jest na koszt własny w ramach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do: </w:t>
      </w:r>
    </w:p>
    <w:p w14:paraId="4E4A67D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zabezpieczania i chronienia swojego mienia, </w:t>
      </w:r>
    </w:p>
    <w:p w14:paraId="177DE7B1"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naprawienia na swój koszt wszelkich wyrządzonych szkód, jeżeli powstały one z winy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t>
      </w:r>
    </w:p>
    <w:p w14:paraId="542E2334"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utrzymania w czystości dróg ewakuacyjnych i przestrzeni wewnętrznych, </w:t>
      </w:r>
    </w:p>
    <w:p w14:paraId="09095AAF"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i konfiguracyjnych, </w:t>
      </w:r>
    </w:p>
    <w:p w14:paraId="6691D73A"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właściwych warunków bezpieczeństwa i higieny pracy oraz ochrony środowiska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w miejscu montażu i jego otoczeniu, </w:t>
      </w:r>
    </w:p>
    <w:p w14:paraId="03FABB6B"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usunięcia zbędnych odpadów powstałych w trakcie realizacji zamówienia poza teren robót zgodnie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z zasadami utylizacji i składowania odpadów określonymi ustawą z dnia 14 grudnia 2012 r.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o odpadach (tj. Dz. U. z 2021 r., poz. 779 ze. zm.) </w:t>
      </w:r>
    </w:p>
    <w:p w14:paraId="44F4A833" w14:textId="77777777"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odpowiednio wykwalifikowanych osób do wykonania zamówienia. </w:t>
      </w:r>
    </w:p>
    <w:p w14:paraId="78E58C6F" w14:textId="77777777"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Od chwili protokolarnego udostępnienia pomieszczeń objętych </w:t>
      </w:r>
      <w:r w:rsidR="00FB66DB">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rządzeń i </w:t>
      </w:r>
      <w:r w:rsidR="00FB66DB">
        <w:rPr>
          <w:rFonts w:ascii="Times New Roman" w:hAnsi="Times New Roman" w:cs="Times New Roman"/>
          <w:sz w:val="22"/>
          <w:szCs w:val="22"/>
        </w:rPr>
        <w:t>s</w:t>
      </w:r>
      <w:r w:rsidRPr="000972B7">
        <w:rPr>
          <w:rFonts w:ascii="Times New Roman" w:hAnsi="Times New Roman" w:cs="Times New Roman"/>
          <w:sz w:val="22"/>
          <w:szCs w:val="22"/>
        </w:rPr>
        <w:t xml:space="preserve">przętu oraz w okresie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i konfiguracyjnych do czasu protokolarnego </w:t>
      </w:r>
      <w:r w:rsidR="00FB66DB">
        <w:rPr>
          <w:rFonts w:ascii="Times New Roman" w:hAnsi="Times New Roman" w:cs="Times New Roman"/>
          <w:sz w:val="22"/>
          <w:szCs w:val="22"/>
        </w:rPr>
        <w:t>o</w:t>
      </w:r>
      <w:r w:rsidRPr="000972B7">
        <w:rPr>
          <w:rFonts w:ascii="Times New Roman" w:hAnsi="Times New Roman" w:cs="Times New Roman"/>
          <w:sz w:val="22"/>
          <w:szCs w:val="22"/>
        </w:rPr>
        <w:t xml:space="preserve">dbioru </w:t>
      </w:r>
      <w:r w:rsidR="00FB66DB">
        <w:rPr>
          <w:rFonts w:ascii="Times New Roman" w:hAnsi="Times New Roman" w:cs="Times New Roman"/>
          <w:sz w:val="22"/>
          <w:szCs w:val="22"/>
        </w:rPr>
        <w:t>k</w:t>
      </w:r>
      <w:r w:rsidRPr="000972B7">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w:t>
      </w:r>
    </w:p>
    <w:p w14:paraId="19496B59" w14:textId="77777777"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 czasie realizacji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rzedmiotu umowy </w:t>
      </w:r>
      <w:r w:rsidR="00FB66DB">
        <w:rPr>
          <w:rFonts w:ascii="Times New Roman" w:hAnsi="Times New Roman" w:cs="Times New Roman"/>
          <w:sz w:val="22"/>
          <w:szCs w:val="22"/>
        </w:rPr>
        <w:t>Wykonawca</w:t>
      </w:r>
      <w:r w:rsidRPr="000972B7">
        <w:rPr>
          <w:rFonts w:ascii="Times New Roman" w:hAnsi="Times New Roman" w:cs="Times New Roman"/>
          <w:sz w:val="22"/>
          <w:szCs w:val="22"/>
        </w:rPr>
        <w:t xml:space="preserve"> będzie utrzymywał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iejsce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0972B7" w:rsidRDefault="001E06FA" w:rsidP="00EB2F5E">
      <w:pPr>
        <w:pStyle w:val="Default"/>
        <w:numPr>
          <w:ilvl w:val="0"/>
          <w:numId w:val="4"/>
        </w:numPr>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w trakcie realizacji prac zobowiązany jest do ścisłej współpracy z Zamawiającym i przyszłymi </w:t>
      </w:r>
      <w:r w:rsidR="00FB66DB">
        <w:rPr>
          <w:rFonts w:ascii="Times New Roman" w:hAnsi="Times New Roman" w:cs="Times New Roman"/>
          <w:sz w:val="22"/>
          <w:szCs w:val="22"/>
        </w:rPr>
        <w:t>u</w:t>
      </w:r>
      <w:r w:rsidR="00676AD2" w:rsidRPr="000972B7">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77777777" w:rsidR="00A44E47" w:rsidRPr="000972B7" w:rsidRDefault="00A44E47" w:rsidP="00EB2F5E">
      <w:pPr>
        <w:widowControl/>
        <w:numPr>
          <w:ilvl w:val="0"/>
          <w:numId w:val="4"/>
        </w:numPr>
        <w:ind w:left="284" w:hanging="284"/>
        <w:jc w:val="both"/>
        <w:textAlignment w:val="auto"/>
        <w:rPr>
          <w:sz w:val="22"/>
          <w:szCs w:val="22"/>
        </w:rPr>
      </w:pPr>
      <w:r w:rsidRPr="000972B7">
        <w:rPr>
          <w:sz w:val="22"/>
          <w:szCs w:val="22"/>
        </w:rPr>
        <w:t xml:space="preserve">W celu sprawnego wykonania </w:t>
      </w:r>
      <w:r w:rsidR="00DB0B58" w:rsidRPr="000972B7">
        <w:rPr>
          <w:sz w:val="22"/>
          <w:szCs w:val="22"/>
        </w:rPr>
        <w:t>przedmiotu umowy</w:t>
      </w:r>
      <w:r w:rsidRPr="000972B7">
        <w:rPr>
          <w:sz w:val="22"/>
          <w:szCs w:val="22"/>
        </w:rPr>
        <w:t xml:space="preserve"> Wykonawca może </w:t>
      </w:r>
      <w:r w:rsidR="00DB0B58" w:rsidRPr="000972B7">
        <w:rPr>
          <w:sz w:val="22"/>
          <w:szCs w:val="22"/>
        </w:rPr>
        <w:t>zlecić realizację części lub całości zamówienia podwykonawc</w:t>
      </w:r>
      <w:r w:rsidR="00EC2969" w:rsidRPr="000972B7">
        <w:rPr>
          <w:sz w:val="22"/>
          <w:szCs w:val="22"/>
        </w:rPr>
        <w:t>om</w:t>
      </w:r>
      <w:r w:rsidR="00DB0B58" w:rsidRPr="000972B7">
        <w:rPr>
          <w:sz w:val="22"/>
          <w:szCs w:val="22"/>
        </w:rPr>
        <w:t xml:space="preserve"> po uzyskaniu na powyższe pisemnej zgody Zamawiającego</w:t>
      </w:r>
      <w:r w:rsidR="005661BE" w:rsidRPr="000972B7">
        <w:rPr>
          <w:sz w:val="22"/>
          <w:szCs w:val="22"/>
        </w:rPr>
        <w:t xml:space="preserve"> na zasadach określonych § 9</w:t>
      </w:r>
      <w:r w:rsidR="00DB0B58" w:rsidRPr="000972B7">
        <w:rPr>
          <w:sz w:val="22"/>
          <w:szCs w:val="22"/>
        </w:rPr>
        <w:t xml:space="preserve">. </w:t>
      </w:r>
    </w:p>
    <w:p w14:paraId="7EB16237" w14:textId="77777777" w:rsidR="009F7BDE" w:rsidRPr="000972B7" w:rsidRDefault="009F7BDE" w:rsidP="00EC2969">
      <w:pPr>
        <w:pStyle w:val="Standard"/>
        <w:tabs>
          <w:tab w:val="left" w:pos="0"/>
          <w:tab w:val="left" w:pos="709"/>
        </w:tabs>
        <w:rPr>
          <w:b/>
          <w:sz w:val="22"/>
          <w:szCs w:val="22"/>
        </w:rPr>
      </w:pPr>
    </w:p>
    <w:p w14:paraId="7611DDA6"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A44E47" w:rsidRPr="000972B7">
        <w:rPr>
          <w:b/>
          <w:sz w:val="22"/>
          <w:szCs w:val="22"/>
        </w:rPr>
        <w:t>5</w:t>
      </w:r>
    </w:p>
    <w:p w14:paraId="26712B4F"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WYNAGRODZENIE I WARUNKI PŁATNOŚCI</w:t>
      </w:r>
    </w:p>
    <w:p w14:paraId="5E972EDE" w14:textId="77777777" w:rsidR="006E7FB2" w:rsidRDefault="00D44827" w:rsidP="006E7FB2">
      <w:pPr>
        <w:pStyle w:val="Standard"/>
        <w:numPr>
          <w:ilvl w:val="0"/>
          <w:numId w:val="47"/>
        </w:numPr>
        <w:ind w:left="284" w:hanging="284"/>
        <w:jc w:val="both"/>
        <w:rPr>
          <w:sz w:val="22"/>
          <w:szCs w:val="22"/>
        </w:rPr>
      </w:pPr>
      <w:r w:rsidRPr="000972B7">
        <w:rPr>
          <w:sz w:val="22"/>
          <w:szCs w:val="22"/>
        </w:rPr>
        <w:t>Za realizację przedmiotu umowy Wykonawca otrzyma</w:t>
      </w:r>
      <w:r w:rsidR="006359DC">
        <w:rPr>
          <w:sz w:val="22"/>
          <w:szCs w:val="22"/>
        </w:rPr>
        <w:t xml:space="preserve"> </w:t>
      </w:r>
      <w:r w:rsidR="00D6583A" w:rsidRPr="000972B7">
        <w:rPr>
          <w:sz w:val="22"/>
          <w:szCs w:val="22"/>
        </w:rPr>
        <w:t>ryczałtowe</w:t>
      </w:r>
      <w:r w:rsidR="006359DC">
        <w:rPr>
          <w:sz w:val="22"/>
          <w:szCs w:val="22"/>
        </w:rPr>
        <w:t xml:space="preserve"> </w:t>
      </w:r>
      <w:r w:rsidRPr="000972B7">
        <w:rPr>
          <w:sz w:val="22"/>
          <w:szCs w:val="22"/>
        </w:rPr>
        <w:t>wynagrodzenie w wysokości</w:t>
      </w:r>
      <w:r w:rsidR="00182049" w:rsidRPr="000972B7">
        <w:rPr>
          <w:sz w:val="22"/>
          <w:szCs w:val="22"/>
        </w:rPr>
        <w:t xml:space="preserve"> określonej w formularzu ofertowym</w:t>
      </w:r>
      <w:r w:rsidR="003D40AC" w:rsidRPr="000972B7">
        <w:rPr>
          <w:sz w:val="22"/>
          <w:szCs w:val="22"/>
        </w:rPr>
        <w:t>:</w:t>
      </w:r>
      <w:r w:rsidR="009F7BDE" w:rsidRPr="000972B7">
        <w:rPr>
          <w:sz w:val="22"/>
          <w:szCs w:val="22"/>
        </w:rPr>
        <w:t xml:space="preserve"> …………………………. brutto (słownie:………………………………….)</w:t>
      </w:r>
      <w:r w:rsidR="00EA6643" w:rsidRPr="000972B7">
        <w:rPr>
          <w:sz w:val="22"/>
          <w:szCs w:val="22"/>
        </w:rPr>
        <w:t>.</w:t>
      </w:r>
    </w:p>
    <w:p w14:paraId="68EDEB30" w14:textId="77777777" w:rsidR="006E7FB2" w:rsidRDefault="005C24DB" w:rsidP="006E7FB2">
      <w:pPr>
        <w:pStyle w:val="Standard"/>
        <w:numPr>
          <w:ilvl w:val="0"/>
          <w:numId w:val="47"/>
        </w:numPr>
        <w:ind w:left="284" w:hanging="284"/>
        <w:jc w:val="both"/>
        <w:rPr>
          <w:sz w:val="22"/>
          <w:szCs w:val="22"/>
        </w:rPr>
      </w:pPr>
      <w:r w:rsidRPr="006E7FB2">
        <w:rPr>
          <w:sz w:val="22"/>
          <w:szCs w:val="22"/>
        </w:rPr>
        <w:t>Wynagrodzenie, o którym mowa w ust. 1, pozostaje stałe i nie podlega waloryzacji w okresie realizacji umowy.</w:t>
      </w:r>
    </w:p>
    <w:p w14:paraId="0A6489E6" w14:textId="77777777" w:rsidR="006E7FB2" w:rsidRDefault="005C24DB" w:rsidP="006E7FB2">
      <w:pPr>
        <w:pStyle w:val="Standard"/>
        <w:numPr>
          <w:ilvl w:val="0"/>
          <w:numId w:val="47"/>
        </w:numPr>
        <w:ind w:left="284" w:hanging="284"/>
        <w:jc w:val="both"/>
        <w:rPr>
          <w:sz w:val="22"/>
          <w:szCs w:val="22"/>
        </w:rPr>
      </w:pPr>
      <w:r w:rsidRPr="006E7FB2">
        <w:rPr>
          <w:sz w:val="22"/>
          <w:szCs w:val="22"/>
        </w:rPr>
        <w:t>Rozliczenie wynagrodzenia, o którym mowa w ust. 1</w:t>
      </w:r>
      <w:r w:rsidR="00235ACE" w:rsidRPr="006E7FB2">
        <w:rPr>
          <w:sz w:val="22"/>
          <w:szCs w:val="22"/>
        </w:rPr>
        <w:t xml:space="preserve"> niniejszej umowy</w:t>
      </w:r>
      <w:r w:rsidRPr="006E7FB2">
        <w:rPr>
          <w:sz w:val="22"/>
          <w:szCs w:val="22"/>
        </w:rPr>
        <w:t xml:space="preserve">, nastąpi fakturą końcową – </w:t>
      </w:r>
      <w:r w:rsidR="00FB66DB" w:rsidRPr="006E7FB2">
        <w:rPr>
          <w:sz w:val="22"/>
          <w:szCs w:val="22"/>
        </w:rPr>
        <w:br/>
      </w:r>
      <w:r w:rsidRPr="006E7FB2">
        <w:rPr>
          <w:sz w:val="22"/>
          <w:szCs w:val="22"/>
        </w:rPr>
        <w:t xml:space="preserve">po </w:t>
      </w:r>
      <w:r w:rsidR="005661BE" w:rsidRPr="006E7FB2">
        <w:rPr>
          <w:sz w:val="22"/>
          <w:szCs w:val="22"/>
        </w:rPr>
        <w:t xml:space="preserve">dostarczeniu dokumentacji powykonawczej określonej w § </w:t>
      </w:r>
      <w:r w:rsidR="00EB2F5E" w:rsidRPr="006E7FB2">
        <w:rPr>
          <w:sz w:val="22"/>
          <w:szCs w:val="22"/>
        </w:rPr>
        <w:t>7</w:t>
      </w:r>
      <w:r w:rsidR="005661BE" w:rsidRPr="006E7FB2">
        <w:rPr>
          <w:sz w:val="22"/>
          <w:szCs w:val="22"/>
        </w:rPr>
        <w:t xml:space="preserve"> ust. </w:t>
      </w:r>
      <w:r w:rsidR="00EB2F5E" w:rsidRPr="006E7FB2">
        <w:rPr>
          <w:sz w:val="22"/>
          <w:szCs w:val="22"/>
        </w:rPr>
        <w:t>6</w:t>
      </w:r>
      <w:r w:rsidR="005661BE" w:rsidRPr="006E7FB2">
        <w:rPr>
          <w:sz w:val="22"/>
          <w:szCs w:val="22"/>
        </w:rPr>
        <w:t xml:space="preserve"> i </w:t>
      </w:r>
      <w:r w:rsidRPr="006E7FB2">
        <w:rPr>
          <w:sz w:val="22"/>
          <w:szCs w:val="22"/>
        </w:rPr>
        <w:t xml:space="preserve">podpisaniu protokołu odbioru końcowego przedmiotu umowy, wystawioną nie później niż w ciągu </w:t>
      </w:r>
      <w:r w:rsidR="00182049" w:rsidRPr="006E7FB2">
        <w:rPr>
          <w:sz w:val="22"/>
          <w:szCs w:val="22"/>
        </w:rPr>
        <w:t>3</w:t>
      </w:r>
      <w:r w:rsidRPr="006E7FB2">
        <w:rPr>
          <w:sz w:val="22"/>
          <w:szCs w:val="22"/>
        </w:rPr>
        <w:t xml:space="preserve"> dni od daty podpisania protokołu.</w:t>
      </w:r>
    </w:p>
    <w:p w14:paraId="4E0B00E4" w14:textId="77777777" w:rsidR="006E7FB2" w:rsidRDefault="005C24DB" w:rsidP="006E7FB2">
      <w:pPr>
        <w:pStyle w:val="Standard"/>
        <w:numPr>
          <w:ilvl w:val="0"/>
          <w:numId w:val="47"/>
        </w:numPr>
        <w:ind w:left="284" w:hanging="284"/>
        <w:jc w:val="both"/>
        <w:rPr>
          <w:sz w:val="22"/>
          <w:szCs w:val="22"/>
        </w:rPr>
      </w:pPr>
      <w:r w:rsidRPr="006E7FB2">
        <w:rPr>
          <w:sz w:val="22"/>
          <w:szCs w:val="22"/>
        </w:rPr>
        <w:t xml:space="preserve">W przypadku wykonywania części przedmiotu umowy przez podwykonawców, o których mowa w § </w:t>
      </w:r>
      <w:r w:rsidR="00235ACE" w:rsidRPr="006E7FB2">
        <w:rPr>
          <w:sz w:val="22"/>
          <w:szCs w:val="22"/>
        </w:rPr>
        <w:t>9</w:t>
      </w:r>
      <w:r w:rsidRPr="006E7FB2">
        <w:rPr>
          <w:sz w:val="22"/>
          <w:szCs w:val="22"/>
        </w:rPr>
        <w:t xml:space="preserve"> umowy, rozliczenie i zapłata faktur będzie odbywała się zgodnie z postanowieniami § </w:t>
      </w:r>
      <w:r w:rsidR="00EA6643" w:rsidRPr="006E7FB2">
        <w:rPr>
          <w:sz w:val="22"/>
          <w:szCs w:val="22"/>
        </w:rPr>
        <w:t>9</w:t>
      </w:r>
      <w:r w:rsidRPr="006E7FB2">
        <w:rPr>
          <w:sz w:val="22"/>
          <w:szCs w:val="22"/>
        </w:rPr>
        <w:t xml:space="preserve"> umowy</w:t>
      </w:r>
      <w:r w:rsidR="00EA6643" w:rsidRPr="006E7FB2">
        <w:rPr>
          <w:sz w:val="22"/>
          <w:szCs w:val="22"/>
        </w:rPr>
        <w:t>.</w:t>
      </w:r>
    </w:p>
    <w:p w14:paraId="172DF77C" w14:textId="77777777" w:rsidR="00334C76" w:rsidRPr="006E7FB2" w:rsidRDefault="00334C76" w:rsidP="006E7FB2">
      <w:pPr>
        <w:pStyle w:val="Standard"/>
        <w:numPr>
          <w:ilvl w:val="0"/>
          <w:numId w:val="47"/>
        </w:numPr>
        <w:ind w:left="284" w:hanging="284"/>
        <w:jc w:val="both"/>
        <w:rPr>
          <w:sz w:val="22"/>
          <w:szCs w:val="22"/>
        </w:rPr>
      </w:pPr>
      <w:r w:rsidRPr="006E7FB2">
        <w:rPr>
          <w:sz w:val="22"/>
          <w:szCs w:val="22"/>
        </w:rPr>
        <w:t>Faktur</w:t>
      </w:r>
      <w:r w:rsidR="006E7FB2">
        <w:rPr>
          <w:sz w:val="22"/>
          <w:szCs w:val="22"/>
        </w:rPr>
        <w:t>a</w:t>
      </w:r>
      <w:r w:rsidRPr="006E7FB2">
        <w:rPr>
          <w:sz w:val="22"/>
          <w:szCs w:val="22"/>
        </w:rPr>
        <w:t xml:space="preserve"> za wykonany przedmiot umowy będ</w:t>
      </w:r>
      <w:r w:rsidR="006E7FB2">
        <w:rPr>
          <w:sz w:val="22"/>
          <w:szCs w:val="22"/>
        </w:rPr>
        <w:t>zie</w:t>
      </w:r>
      <w:r w:rsidRPr="006E7FB2">
        <w:rPr>
          <w:sz w:val="22"/>
          <w:szCs w:val="22"/>
        </w:rPr>
        <w:t xml:space="preserve"> wystawion</w:t>
      </w:r>
      <w:r w:rsidR="006E7FB2">
        <w:rPr>
          <w:sz w:val="22"/>
          <w:szCs w:val="22"/>
        </w:rPr>
        <w:t>a</w:t>
      </w:r>
      <w:r w:rsidRPr="006E7FB2">
        <w:rPr>
          <w:sz w:val="22"/>
          <w:szCs w:val="22"/>
        </w:rPr>
        <w:t xml:space="preserve"> na:</w:t>
      </w:r>
    </w:p>
    <w:p w14:paraId="597BFC8E" w14:textId="77777777" w:rsidR="00334C76" w:rsidRPr="000972B7" w:rsidRDefault="00334C76" w:rsidP="006E7FB2">
      <w:pPr>
        <w:ind w:left="284"/>
        <w:jc w:val="both"/>
        <w:rPr>
          <w:sz w:val="22"/>
          <w:szCs w:val="22"/>
        </w:rPr>
      </w:pPr>
      <w:r w:rsidRPr="000972B7">
        <w:rPr>
          <w:sz w:val="22"/>
          <w:szCs w:val="22"/>
        </w:rPr>
        <w:t>Gmina Zbuczyn</w:t>
      </w:r>
    </w:p>
    <w:p w14:paraId="0494A962" w14:textId="77777777" w:rsidR="00334C76" w:rsidRPr="000972B7" w:rsidRDefault="00334C76" w:rsidP="006E7FB2">
      <w:pPr>
        <w:ind w:left="284"/>
        <w:jc w:val="both"/>
        <w:rPr>
          <w:sz w:val="22"/>
          <w:szCs w:val="22"/>
        </w:rPr>
      </w:pPr>
      <w:r w:rsidRPr="000972B7">
        <w:rPr>
          <w:sz w:val="22"/>
          <w:szCs w:val="22"/>
        </w:rPr>
        <w:t>ul. Jana Pawła II 1</w:t>
      </w:r>
    </w:p>
    <w:p w14:paraId="5632C741" w14:textId="77777777" w:rsidR="00334C76" w:rsidRPr="006E7FB2" w:rsidRDefault="006E7FB2" w:rsidP="006E7FB2">
      <w:pPr>
        <w:ind w:firstLine="284"/>
        <w:jc w:val="both"/>
        <w:rPr>
          <w:sz w:val="22"/>
          <w:szCs w:val="22"/>
        </w:rPr>
      </w:pPr>
      <w:r>
        <w:rPr>
          <w:sz w:val="22"/>
          <w:szCs w:val="22"/>
        </w:rPr>
        <w:t xml:space="preserve">08-106 </w:t>
      </w:r>
      <w:r w:rsidR="00334C76" w:rsidRPr="006E7FB2">
        <w:rPr>
          <w:sz w:val="22"/>
          <w:szCs w:val="22"/>
        </w:rPr>
        <w:t>Zbuczyn</w:t>
      </w:r>
    </w:p>
    <w:p w14:paraId="7512DA5B" w14:textId="77777777" w:rsidR="006E7FB2" w:rsidRDefault="00334C76" w:rsidP="006E7FB2">
      <w:pPr>
        <w:ind w:left="284"/>
        <w:jc w:val="both"/>
        <w:rPr>
          <w:sz w:val="22"/>
          <w:szCs w:val="22"/>
        </w:rPr>
      </w:pPr>
      <w:r w:rsidRPr="000972B7">
        <w:rPr>
          <w:sz w:val="22"/>
          <w:szCs w:val="22"/>
        </w:rPr>
        <w:t>NIP 821-23-92-687</w:t>
      </w:r>
    </w:p>
    <w:p w14:paraId="6F4FDBC7" w14:textId="77777777" w:rsidR="006E7FB2" w:rsidRDefault="00DA2333" w:rsidP="006E7FB2">
      <w:pPr>
        <w:pStyle w:val="Akapitzlist"/>
        <w:numPr>
          <w:ilvl w:val="0"/>
          <w:numId w:val="47"/>
        </w:numPr>
        <w:ind w:left="284" w:hanging="284"/>
        <w:jc w:val="both"/>
        <w:rPr>
          <w:sz w:val="22"/>
          <w:szCs w:val="22"/>
        </w:rPr>
      </w:pPr>
      <w:r w:rsidRPr="006E7FB2">
        <w:rPr>
          <w:sz w:val="22"/>
          <w:szCs w:val="22"/>
        </w:rPr>
        <w:t xml:space="preserve">Zapłata wynagrodzenia nastąpi przelewem na rachunek bankowy Wykonawcy wskazany w fakturze </w:t>
      </w:r>
      <w:r w:rsidR="00FB66DB" w:rsidRPr="006E7FB2">
        <w:rPr>
          <w:sz w:val="22"/>
          <w:szCs w:val="22"/>
        </w:rPr>
        <w:br/>
      </w:r>
      <w:r w:rsidRPr="006E7FB2">
        <w:rPr>
          <w:sz w:val="22"/>
          <w:szCs w:val="22"/>
        </w:rPr>
        <w:t xml:space="preserve">w terminie </w:t>
      </w:r>
      <w:r w:rsidR="00EB2F5E" w:rsidRPr="006E7FB2">
        <w:rPr>
          <w:sz w:val="22"/>
          <w:szCs w:val="22"/>
        </w:rPr>
        <w:t>14</w:t>
      </w:r>
      <w:r w:rsidRPr="006E7FB2">
        <w:rPr>
          <w:sz w:val="22"/>
          <w:szCs w:val="22"/>
        </w:rPr>
        <w:t xml:space="preserve"> dni od dnia otrzymania prawidłowo wystawionej faktury VAT.</w:t>
      </w:r>
    </w:p>
    <w:p w14:paraId="65AF51E9" w14:textId="77777777" w:rsidR="006E7FB2" w:rsidRDefault="00334C76" w:rsidP="006E7FB2">
      <w:pPr>
        <w:pStyle w:val="Akapitzlist"/>
        <w:numPr>
          <w:ilvl w:val="0"/>
          <w:numId w:val="47"/>
        </w:numPr>
        <w:ind w:left="284" w:hanging="284"/>
        <w:jc w:val="both"/>
        <w:rPr>
          <w:sz w:val="22"/>
          <w:szCs w:val="22"/>
        </w:rPr>
      </w:pPr>
      <w:r w:rsidRPr="006E7FB2">
        <w:rPr>
          <w:sz w:val="22"/>
          <w:szCs w:val="22"/>
        </w:rPr>
        <w:t>Za termin zapłaty uznaje się dzień, w którym Zamawiający polecił swojemu bankowi przelać kwotę wynagrodzenia na rachunek bankowy Wykonawcy</w:t>
      </w:r>
      <w:r w:rsidR="00DF6C46" w:rsidRPr="006E7FB2">
        <w:rPr>
          <w:sz w:val="22"/>
          <w:szCs w:val="22"/>
        </w:rPr>
        <w:t>.</w:t>
      </w:r>
    </w:p>
    <w:p w14:paraId="11E631C9" w14:textId="77777777" w:rsidR="00DF6C46" w:rsidRPr="006E7FB2" w:rsidRDefault="00DF6C46" w:rsidP="006E7FB2">
      <w:pPr>
        <w:pStyle w:val="Akapitzlist"/>
        <w:numPr>
          <w:ilvl w:val="0"/>
          <w:numId w:val="47"/>
        </w:numPr>
        <w:ind w:left="284" w:hanging="284"/>
        <w:jc w:val="both"/>
        <w:rPr>
          <w:sz w:val="22"/>
          <w:szCs w:val="22"/>
        </w:rPr>
      </w:pPr>
      <w:r w:rsidRPr="006E7FB2">
        <w:rPr>
          <w:sz w:val="22"/>
          <w:szCs w:val="22"/>
        </w:rPr>
        <w:t>Wykonawca, będący płatnikiem VAT oświadcza, że rachunek bankowy wskazany w umowie:</w:t>
      </w:r>
    </w:p>
    <w:p w14:paraId="4710B334" w14:textId="77777777" w:rsidR="00DF6C46" w:rsidRPr="000972B7" w:rsidRDefault="00DF6C46" w:rsidP="00DF6C46">
      <w:pPr>
        <w:pStyle w:val="Standard"/>
        <w:ind w:left="284"/>
        <w:jc w:val="both"/>
        <w:rPr>
          <w:sz w:val="22"/>
          <w:szCs w:val="22"/>
        </w:rPr>
      </w:pPr>
      <w:r w:rsidRPr="000972B7">
        <w:rPr>
          <w:sz w:val="22"/>
          <w:szCs w:val="22"/>
        </w:rPr>
        <w:lastRenderedPageBreak/>
        <w:t>1) jest rachunkiem umożliwiającym płatność w ramach metody podzielonej płatności,</w:t>
      </w:r>
    </w:p>
    <w:p w14:paraId="66B79ACB" w14:textId="77777777" w:rsidR="00DF6C46" w:rsidRPr="000972B7" w:rsidRDefault="00DF6C46" w:rsidP="00DF6C46">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0972B7" w:rsidRDefault="00D44827" w:rsidP="00CA2BE9">
      <w:pPr>
        <w:pStyle w:val="Standard"/>
        <w:rPr>
          <w:sz w:val="22"/>
          <w:szCs w:val="22"/>
        </w:rPr>
      </w:pPr>
    </w:p>
    <w:p w14:paraId="032EF66A" w14:textId="77777777" w:rsidR="00D44827" w:rsidRPr="000972B7" w:rsidRDefault="00D44827" w:rsidP="00FD4F90">
      <w:pPr>
        <w:pStyle w:val="Standard"/>
        <w:jc w:val="center"/>
        <w:rPr>
          <w:b/>
          <w:sz w:val="22"/>
          <w:szCs w:val="22"/>
        </w:rPr>
      </w:pPr>
      <w:r w:rsidRPr="000972B7">
        <w:rPr>
          <w:b/>
          <w:sz w:val="22"/>
          <w:szCs w:val="22"/>
        </w:rPr>
        <w:t xml:space="preserve">§ </w:t>
      </w:r>
      <w:r w:rsidR="00DA2333" w:rsidRPr="000972B7">
        <w:rPr>
          <w:b/>
          <w:sz w:val="22"/>
          <w:szCs w:val="22"/>
        </w:rPr>
        <w:t>6</w:t>
      </w:r>
    </w:p>
    <w:p w14:paraId="3BAFE06E" w14:textId="77777777" w:rsidR="00D44827" w:rsidRPr="000972B7" w:rsidRDefault="00D44827" w:rsidP="00A4062E">
      <w:pPr>
        <w:pStyle w:val="Standard"/>
        <w:tabs>
          <w:tab w:val="left" w:pos="0"/>
          <w:tab w:val="left" w:pos="709"/>
        </w:tabs>
        <w:jc w:val="center"/>
        <w:rPr>
          <w:b/>
          <w:sz w:val="22"/>
          <w:szCs w:val="22"/>
        </w:rPr>
      </w:pPr>
      <w:r w:rsidRPr="000972B7">
        <w:rPr>
          <w:b/>
          <w:sz w:val="22"/>
          <w:szCs w:val="22"/>
        </w:rPr>
        <w:t>KARY UMOWNE</w:t>
      </w:r>
    </w:p>
    <w:p w14:paraId="65419DF9" w14:textId="77777777" w:rsidR="00D44827" w:rsidRPr="000972B7" w:rsidRDefault="00D44827" w:rsidP="00D33BF0">
      <w:pPr>
        <w:pStyle w:val="Standard"/>
        <w:numPr>
          <w:ilvl w:val="6"/>
          <w:numId w:val="4"/>
        </w:numPr>
        <w:ind w:left="284"/>
        <w:jc w:val="both"/>
        <w:rPr>
          <w:sz w:val="22"/>
          <w:szCs w:val="22"/>
        </w:rPr>
      </w:pPr>
      <w:r w:rsidRPr="000972B7">
        <w:rPr>
          <w:sz w:val="22"/>
          <w:szCs w:val="22"/>
        </w:rPr>
        <w:t>Obowiązującą formą odszkodowania stanowią kary umowne:</w:t>
      </w:r>
    </w:p>
    <w:p w14:paraId="21564B46" w14:textId="77777777" w:rsidR="00D44827" w:rsidRPr="000972B7" w:rsidRDefault="00DA2333" w:rsidP="00A772AD">
      <w:pPr>
        <w:pStyle w:val="Standard"/>
        <w:numPr>
          <w:ilvl w:val="0"/>
          <w:numId w:val="5"/>
        </w:numPr>
        <w:ind w:left="284" w:hanging="284"/>
        <w:jc w:val="both"/>
        <w:rPr>
          <w:sz w:val="22"/>
          <w:szCs w:val="22"/>
        </w:rPr>
      </w:pPr>
      <w:r w:rsidRPr="000972B7">
        <w:rPr>
          <w:sz w:val="22"/>
          <w:szCs w:val="22"/>
        </w:rPr>
        <w:t xml:space="preserve">W przypadku odstąpienia przez Zamawiającego od umowy z przyczyn leżących po stronie Wykonawcy </w:t>
      </w:r>
      <w:r w:rsidR="00FB66DB">
        <w:rPr>
          <w:sz w:val="22"/>
          <w:szCs w:val="22"/>
        </w:rPr>
        <w:br/>
      </w:r>
      <w:r w:rsidRPr="000972B7">
        <w:rPr>
          <w:sz w:val="22"/>
          <w:szCs w:val="22"/>
        </w:rPr>
        <w:t>w wysokości 5 % wynagrodzenia umownego z podatkiem VAT ustalonego w § 5 ust. 1 umowy</w:t>
      </w:r>
      <w:r w:rsidR="00D44827" w:rsidRPr="000972B7">
        <w:rPr>
          <w:sz w:val="22"/>
          <w:szCs w:val="22"/>
        </w:rPr>
        <w:t>;</w:t>
      </w:r>
    </w:p>
    <w:p w14:paraId="069292E7"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 tytułu nieterminowej realizacji przedmiotu umowy w wysokości 0,2 % wynagrodzenia umownego </w:t>
      </w:r>
      <w:r w:rsidR="00FB66DB">
        <w:rPr>
          <w:sz w:val="22"/>
          <w:szCs w:val="22"/>
        </w:rPr>
        <w:br/>
      </w:r>
      <w:r w:rsidRPr="000972B7">
        <w:rPr>
          <w:sz w:val="22"/>
          <w:szCs w:val="22"/>
        </w:rPr>
        <w:t>z podatkiem VAT ustalonego w § 5 ust. 1 za każdy dzień zwłoki,</w:t>
      </w:r>
    </w:p>
    <w:p w14:paraId="401A4C8F"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za nieprzedłożenie do zaakceptowania projektu umowy o podwykonawstwo, której przedmiotem </w:t>
      </w:r>
      <w:r w:rsidR="00FB66DB">
        <w:rPr>
          <w:sz w:val="22"/>
          <w:szCs w:val="22"/>
        </w:rPr>
        <w:br/>
      </w:r>
      <w:r w:rsidRPr="000972B7">
        <w:rPr>
          <w:sz w:val="22"/>
          <w:szCs w:val="22"/>
        </w:rPr>
        <w:t xml:space="preserve">są dostawy lub usługi lub projektu jej zmiany w wysokości 500 złotych za każdy nieprzedłożony </w:t>
      </w:r>
      <w:r w:rsidR="00FB66DB">
        <w:rPr>
          <w:sz w:val="22"/>
          <w:szCs w:val="22"/>
        </w:rPr>
        <w:br/>
      </w:r>
      <w:r w:rsidRPr="000972B7">
        <w:rPr>
          <w:sz w:val="22"/>
          <w:szCs w:val="22"/>
        </w:rPr>
        <w:t>do zaakceptowania projekt umowy lub projekt jej zmiany,</w:t>
      </w:r>
    </w:p>
    <w:p w14:paraId="7EE4F9D2" w14:textId="77777777" w:rsidR="00B70DEF" w:rsidRPr="000972B7" w:rsidRDefault="00A772AD" w:rsidP="00B70DEF">
      <w:pPr>
        <w:pStyle w:val="Standard"/>
        <w:numPr>
          <w:ilvl w:val="0"/>
          <w:numId w:val="5"/>
        </w:numPr>
        <w:ind w:left="284" w:hanging="284"/>
        <w:jc w:val="both"/>
        <w:rPr>
          <w:sz w:val="22"/>
          <w:szCs w:val="22"/>
        </w:rPr>
      </w:pPr>
      <w:r w:rsidRPr="000972B7">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Pr="000972B7" w:rsidRDefault="00B70DEF" w:rsidP="00DB0B58">
      <w:pPr>
        <w:pStyle w:val="Standard"/>
        <w:numPr>
          <w:ilvl w:val="0"/>
          <w:numId w:val="5"/>
        </w:numPr>
        <w:ind w:left="284" w:hanging="284"/>
        <w:jc w:val="both"/>
        <w:rPr>
          <w:sz w:val="22"/>
          <w:szCs w:val="22"/>
        </w:rPr>
      </w:pPr>
      <w:r w:rsidRPr="000972B7">
        <w:rPr>
          <w:sz w:val="22"/>
          <w:szCs w:val="22"/>
        </w:rPr>
        <w:t>za brak dokonania wymaganej przez Zamawiającego zmiany umowy o podwykonawstwo w zakresie terminu zapłaty we wskazanym przez zamawiającego terminie - w wysokości 1 000,00 złotych,</w:t>
      </w:r>
    </w:p>
    <w:p w14:paraId="0757FC3F" w14:textId="77777777" w:rsidR="00D44827" w:rsidRPr="000972B7" w:rsidRDefault="00D44827" w:rsidP="00DB0B58">
      <w:pPr>
        <w:pStyle w:val="Standard"/>
        <w:numPr>
          <w:ilvl w:val="0"/>
          <w:numId w:val="5"/>
        </w:numPr>
        <w:ind w:left="284" w:hanging="284"/>
        <w:jc w:val="both"/>
        <w:rPr>
          <w:sz w:val="22"/>
          <w:szCs w:val="22"/>
        </w:rPr>
      </w:pPr>
      <w:r w:rsidRPr="000972B7">
        <w:rPr>
          <w:sz w:val="22"/>
          <w:szCs w:val="22"/>
        </w:rPr>
        <w:t xml:space="preserve">Zamawiający ma prawo potrącić z każdej wystawionej faktury naliczone kary umowne, na co Wykonawca wyraża </w:t>
      </w:r>
      <w:r w:rsidR="00A8361E" w:rsidRPr="000972B7">
        <w:rPr>
          <w:sz w:val="22"/>
          <w:szCs w:val="22"/>
        </w:rPr>
        <w:t xml:space="preserve">bezwarunkową </w:t>
      </w:r>
      <w:r w:rsidRPr="000972B7">
        <w:rPr>
          <w:sz w:val="22"/>
          <w:szCs w:val="22"/>
        </w:rPr>
        <w:t xml:space="preserve">zgodę. </w:t>
      </w:r>
    </w:p>
    <w:p w14:paraId="5574BDC6" w14:textId="77777777" w:rsidR="00A8361E" w:rsidRPr="000972B7" w:rsidRDefault="00E9247E" w:rsidP="00A8361E">
      <w:pPr>
        <w:pStyle w:val="Standard"/>
        <w:numPr>
          <w:ilvl w:val="0"/>
          <w:numId w:val="38"/>
        </w:numPr>
        <w:tabs>
          <w:tab w:val="clear" w:pos="720"/>
        </w:tabs>
        <w:ind w:left="284"/>
        <w:jc w:val="both"/>
        <w:rPr>
          <w:sz w:val="22"/>
          <w:szCs w:val="22"/>
        </w:rPr>
      </w:pPr>
      <w:r w:rsidRPr="000972B7">
        <w:rPr>
          <w:sz w:val="22"/>
          <w:szCs w:val="22"/>
        </w:rPr>
        <w:t>Zamawiający ma prawo potrą</w:t>
      </w:r>
      <w:r w:rsidR="00C35456" w:rsidRPr="000972B7">
        <w:rPr>
          <w:sz w:val="22"/>
          <w:szCs w:val="22"/>
        </w:rPr>
        <w:t>ci</w:t>
      </w:r>
      <w:r w:rsidRPr="000972B7">
        <w:rPr>
          <w:sz w:val="22"/>
          <w:szCs w:val="22"/>
        </w:rPr>
        <w:t xml:space="preserve">ć kary umowne z zabezpieczenia należytego wykonania umowy, </w:t>
      </w:r>
      <w:r w:rsidR="00FB66DB">
        <w:rPr>
          <w:sz w:val="22"/>
          <w:szCs w:val="22"/>
        </w:rPr>
        <w:br/>
      </w:r>
      <w:r w:rsidRPr="000972B7">
        <w:rPr>
          <w:sz w:val="22"/>
          <w:szCs w:val="22"/>
        </w:rPr>
        <w:t xml:space="preserve">na co Wykonawca wyraża </w:t>
      </w:r>
      <w:r w:rsidR="00A8361E" w:rsidRPr="000972B7">
        <w:rPr>
          <w:sz w:val="22"/>
          <w:szCs w:val="22"/>
        </w:rPr>
        <w:t xml:space="preserve">bezwarunkową </w:t>
      </w:r>
      <w:r w:rsidRPr="000972B7">
        <w:rPr>
          <w:sz w:val="22"/>
          <w:szCs w:val="22"/>
        </w:rPr>
        <w:t>zgodę.</w:t>
      </w:r>
    </w:p>
    <w:p w14:paraId="7AA13A4E" w14:textId="77777777" w:rsidR="00C011C2" w:rsidRPr="000972B7" w:rsidRDefault="00C011C2" w:rsidP="00A8361E">
      <w:pPr>
        <w:pStyle w:val="Standard"/>
        <w:numPr>
          <w:ilvl w:val="0"/>
          <w:numId w:val="38"/>
        </w:numPr>
        <w:tabs>
          <w:tab w:val="clear" w:pos="720"/>
        </w:tabs>
        <w:ind w:left="284"/>
        <w:jc w:val="both"/>
        <w:rPr>
          <w:sz w:val="22"/>
          <w:szCs w:val="22"/>
        </w:rPr>
      </w:pPr>
      <w:r w:rsidRPr="000972B7">
        <w:rPr>
          <w:sz w:val="22"/>
          <w:szCs w:val="22"/>
        </w:rPr>
        <w:t xml:space="preserve">Łączna  maksymalna wysokość kar umownych, których może dochodzić Zamawiający od Wykonawcy, </w:t>
      </w:r>
      <w:r w:rsidR="00FB66DB">
        <w:rPr>
          <w:sz w:val="22"/>
          <w:szCs w:val="22"/>
        </w:rPr>
        <w:br/>
      </w:r>
      <w:r w:rsidRPr="000972B7">
        <w:rPr>
          <w:sz w:val="22"/>
          <w:szCs w:val="22"/>
        </w:rPr>
        <w:t xml:space="preserve">nie może przekroczyć 50 % całkowitego wynagrodzenia brutto, o którym mowa w § 5 ust. 1 </w:t>
      </w:r>
      <w:r w:rsidR="005661BE" w:rsidRPr="000972B7">
        <w:rPr>
          <w:sz w:val="22"/>
          <w:szCs w:val="22"/>
        </w:rPr>
        <w:t>u</w:t>
      </w:r>
      <w:r w:rsidRPr="000972B7">
        <w:rPr>
          <w:sz w:val="22"/>
          <w:szCs w:val="22"/>
        </w:rPr>
        <w:t>mowy.</w:t>
      </w:r>
    </w:p>
    <w:p w14:paraId="1646B953" w14:textId="77777777" w:rsidR="00DF6C46" w:rsidRPr="000972B7" w:rsidRDefault="00DF6C46" w:rsidP="00DF6C46">
      <w:pPr>
        <w:pStyle w:val="Akapitzlist"/>
        <w:ind w:left="284"/>
        <w:rPr>
          <w:rFonts w:eastAsia="Arial Unicode MS"/>
          <w:sz w:val="22"/>
          <w:szCs w:val="22"/>
        </w:rPr>
      </w:pPr>
    </w:p>
    <w:p w14:paraId="324069B7" w14:textId="77777777" w:rsidR="00D44827" w:rsidRPr="000972B7" w:rsidRDefault="00D44827" w:rsidP="00FD4F90">
      <w:pPr>
        <w:pStyle w:val="Standard"/>
        <w:tabs>
          <w:tab w:val="left" w:pos="1134"/>
        </w:tabs>
        <w:jc w:val="both"/>
        <w:rPr>
          <w:sz w:val="22"/>
          <w:szCs w:val="22"/>
        </w:rPr>
      </w:pPr>
    </w:p>
    <w:p w14:paraId="6C244CAC" w14:textId="77777777" w:rsidR="00D44827" w:rsidRPr="000972B7" w:rsidRDefault="00D44827" w:rsidP="00FD4F90">
      <w:pPr>
        <w:pStyle w:val="Standard"/>
        <w:tabs>
          <w:tab w:val="left" w:pos="1134"/>
        </w:tabs>
        <w:jc w:val="center"/>
        <w:rPr>
          <w:b/>
          <w:sz w:val="22"/>
          <w:szCs w:val="22"/>
        </w:rPr>
      </w:pPr>
      <w:r w:rsidRPr="000972B7">
        <w:rPr>
          <w:b/>
          <w:sz w:val="22"/>
          <w:szCs w:val="22"/>
        </w:rPr>
        <w:t xml:space="preserve">§ </w:t>
      </w:r>
      <w:r w:rsidR="001F2825" w:rsidRPr="000972B7">
        <w:rPr>
          <w:b/>
          <w:sz w:val="22"/>
          <w:szCs w:val="22"/>
        </w:rPr>
        <w:t>7</w:t>
      </w:r>
    </w:p>
    <w:p w14:paraId="479E4F5B" w14:textId="77777777" w:rsidR="008F4E3D" w:rsidRPr="000972B7" w:rsidRDefault="008F4E3D" w:rsidP="00A4062E">
      <w:pPr>
        <w:pStyle w:val="Standard"/>
        <w:tabs>
          <w:tab w:val="left" w:pos="1134"/>
        </w:tabs>
        <w:jc w:val="center"/>
        <w:rPr>
          <w:b/>
          <w:sz w:val="22"/>
          <w:szCs w:val="22"/>
        </w:rPr>
      </w:pPr>
      <w:r w:rsidRPr="000972B7">
        <w:rPr>
          <w:b/>
          <w:sz w:val="22"/>
          <w:szCs w:val="22"/>
        </w:rPr>
        <w:t>ODBIÓR PRZEDMIOTU UMOWY</w:t>
      </w:r>
    </w:p>
    <w:p w14:paraId="1F572D0D" w14:textId="77777777" w:rsidR="003E246F" w:rsidRPr="000972B7" w:rsidRDefault="003E246F" w:rsidP="003E246F">
      <w:pPr>
        <w:pStyle w:val="Default"/>
        <w:rPr>
          <w:rFonts w:ascii="Times New Roman" w:hAnsi="Times New Roman" w:cs="Times New Roman"/>
          <w:sz w:val="22"/>
          <w:szCs w:val="22"/>
        </w:rPr>
      </w:pPr>
    </w:p>
    <w:p w14:paraId="6E682123" w14:textId="77777777" w:rsid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pismem złożonym Zamawiającemu. </w:t>
      </w:r>
    </w:p>
    <w:p w14:paraId="2BCC3E9E" w14:textId="77777777" w:rsidR="003E246F" w:rsidRP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Potwierdzeniem wykonania przedmiotu umowy będzie </w:t>
      </w:r>
      <w:r w:rsidR="00EB2F5E">
        <w:rPr>
          <w:rFonts w:ascii="Times New Roman" w:hAnsi="Times New Roman" w:cs="Times New Roman"/>
          <w:sz w:val="22"/>
          <w:szCs w:val="22"/>
        </w:rPr>
        <w:t>p</w:t>
      </w:r>
      <w:r w:rsidRPr="00EB2F5E">
        <w:rPr>
          <w:rFonts w:ascii="Times New Roman" w:hAnsi="Times New Roman" w:cs="Times New Roman"/>
          <w:sz w:val="22"/>
          <w:szCs w:val="22"/>
        </w:rPr>
        <w:t xml:space="preserve">rotokół </w:t>
      </w:r>
      <w:r w:rsidR="00EB2F5E">
        <w:rPr>
          <w:rFonts w:ascii="Times New Roman" w:hAnsi="Times New Roman" w:cs="Times New Roman"/>
          <w:sz w:val="22"/>
          <w:szCs w:val="22"/>
        </w:rPr>
        <w:t>o</w:t>
      </w:r>
      <w:r w:rsidRPr="00EB2F5E">
        <w:rPr>
          <w:rFonts w:ascii="Times New Roman" w:hAnsi="Times New Roman" w:cs="Times New Roman"/>
          <w:sz w:val="22"/>
          <w:szCs w:val="22"/>
        </w:rPr>
        <w:t xml:space="preserve">dbioru podpisany przez obie </w:t>
      </w:r>
      <w:r w:rsidR="00EB2F5E">
        <w:rPr>
          <w:rFonts w:ascii="Times New Roman" w:hAnsi="Times New Roman" w:cs="Times New Roman"/>
          <w:sz w:val="22"/>
          <w:szCs w:val="22"/>
        </w:rPr>
        <w:t>s</w:t>
      </w:r>
      <w:r w:rsidRPr="00EB2F5E">
        <w:rPr>
          <w:rFonts w:ascii="Times New Roman" w:hAnsi="Times New Roman" w:cs="Times New Roman"/>
          <w:sz w:val="22"/>
          <w:szCs w:val="22"/>
        </w:rPr>
        <w:t xml:space="preserve">trony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w:t>
      </w:r>
    </w:p>
    <w:p w14:paraId="558AF376" w14:textId="77777777" w:rsidR="003E246F" w:rsidRPr="000972B7" w:rsidRDefault="003E246F" w:rsidP="00EB2F5E">
      <w:pPr>
        <w:pStyle w:val="Default"/>
        <w:numPr>
          <w:ilvl w:val="0"/>
          <w:numId w:val="46"/>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Zamawiający wyznaczy termin i rozpocznie odbiór przedmiotu umowy w ciągu 1 dnia roboczego od daty zawiadomienia go o osiągnięciu gotowości do odbioru zawiadamiając o tym Wykonawcę. Zamawiający dokona odbioru w terminie nie dłuższym niż 3 dni od daty rozpoczęcia odbioru. </w:t>
      </w:r>
    </w:p>
    <w:p w14:paraId="4EAADB52" w14:textId="77777777"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 xml:space="preserve">W trakcie odbioru sprawdzana będzie kompletność dostarczonego sprzętu i urządzeń wraz z dokumentacją powykonawczą wdrożenia zawierającą testy systemu potwierdzające wykonanie przedmiotu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zgodnie z wymaganiami Zamawiającego. </w:t>
      </w:r>
    </w:p>
    <w:p w14:paraId="0BACB062" w14:textId="77777777"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 xml:space="preserve">Wykonawca w ramach wynagrodzenia wskazanego w § </w:t>
      </w:r>
      <w:r w:rsidR="00862CB4" w:rsidRPr="000972B7">
        <w:rPr>
          <w:rFonts w:ascii="Times New Roman" w:hAnsi="Times New Roman" w:cs="Times New Roman"/>
          <w:sz w:val="22"/>
          <w:szCs w:val="22"/>
        </w:rPr>
        <w:t>5</w:t>
      </w:r>
      <w:r w:rsidRPr="000972B7">
        <w:rPr>
          <w:rFonts w:ascii="Times New Roman" w:hAnsi="Times New Roman" w:cs="Times New Roman"/>
          <w:sz w:val="22"/>
          <w:szCs w:val="22"/>
        </w:rPr>
        <w:t xml:space="preserve"> </w:t>
      </w:r>
      <w:r w:rsidR="001E06FA">
        <w:rPr>
          <w:rFonts w:ascii="Times New Roman" w:hAnsi="Times New Roman" w:cs="Times New Roman"/>
          <w:sz w:val="22"/>
          <w:szCs w:val="22"/>
        </w:rPr>
        <w:t xml:space="preserve">ust. 1 </w:t>
      </w:r>
      <w:r w:rsidRPr="000972B7">
        <w:rPr>
          <w:rFonts w:ascii="Times New Roman" w:hAnsi="Times New Roman" w:cs="Times New Roman"/>
          <w:sz w:val="22"/>
          <w:szCs w:val="22"/>
        </w:rPr>
        <w:t xml:space="preserve">przeszkoli personel wskazany przez Zamawiającego  w zakresie obsługi, konserwacji i zasad działania urządzeń i systemów zainstalowanych w ramach przedmiotu umowy przed terminem odbioru końcowego inwestycji. Lista przeszkolonych osób stanowić będzie załącznik do dokumentacji powykonawczej. </w:t>
      </w:r>
    </w:p>
    <w:p w14:paraId="7AF76009" w14:textId="77777777" w:rsidR="003E246F" w:rsidRPr="000972B7" w:rsidRDefault="003E246F" w:rsidP="00EB2F5E">
      <w:pPr>
        <w:pStyle w:val="Default"/>
        <w:numPr>
          <w:ilvl w:val="0"/>
          <w:numId w:val="46"/>
        </w:numPr>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 xml:space="preserve">Wykonawca zobowiązany jest do przekazania Zamawiającemu 3 dni robocze przed terminem odbioru końcowego inwestycji, </w:t>
      </w:r>
      <w:r w:rsidR="00FB66DB">
        <w:rPr>
          <w:rFonts w:ascii="Times New Roman" w:hAnsi="Times New Roman" w:cs="Times New Roman"/>
          <w:b/>
          <w:bCs/>
          <w:color w:val="auto"/>
          <w:sz w:val="22"/>
          <w:szCs w:val="22"/>
        </w:rPr>
        <w:t>d</w:t>
      </w:r>
      <w:r w:rsidRPr="000972B7">
        <w:rPr>
          <w:rFonts w:ascii="Times New Roman" w:hAnsi="Times New Roman" w:cs="Times New Roman"/>
          <w:b/>
          <w:bCs/>
          <w:color w:val="auto"/>
          <w:sz w:val="22"/>
          <w:szCs w:val="22"/>
        </w:rPr>
        <w:t xml:space="preserve">okumentacji </w:t>
      </w:r>
      <w:r w:rsidR="00FB66DB">
        <w:rPr>
          <w:rFonts w:ascii="Times New Roman" w:hAnsi="Times New Roman" w:cs="Times New Roman"/>
          <w:b/>
          <w:bCs/>
          <w:color w:val="auto"/>
          <w:sz w:val="22"/>
          <w:szCs w:val="22"/>
        </w:rPr>
        <w:t>p</w:t>
      </w:r>
      <w:r w:rsidRPr="000972B7">
        <w:rPr>
          <w:rFonts w:ascii="Times New Roman" w:hAnsi="Times New Roman" w:cs="Times New Roman"/>
          <w:b/>
          <w:bCs/>
          <w:color w:val="auto"/>
          <w:sz w:val="22"/>
          <w:szCs w:val="22"/>
        </w:rPr>
        <w:t xml:space="preserve">owykonawczej w ilości </w:t>
      </w:r>
      <w:r w:rsidR="00F971A2" w:rsidRPr="000972B7">
        <w:rPr>
          <w:rFonts w:ascii="Times New Roman" w:hAnsi="Times New Roman" w:cs="Times New Roman"/>
          <w:b/>
          <w:bCs/>
          <w:color w:val="auto"/>
          <w:sz w:val="22"/>
          <w:szCs w:val="22"/>
        </w:rPr>
        <w:t>2</w:t>
      </w:r>
      <w:r w:rsidRPr="000972B7">
        <w:rPr>
          <w:rFonts w:ascii="Times New Roman" w:hAnsi="Times New Roman" w:cs="Times New Roman"/>
          <w:b/>
          <w:bCs/>
          <w:color w:val="auto"/>
          <w:sz w:val="22"/>
          <w:szCs w:val="22"/>
        </w:rPr>
        <w:t xml:space="preserve"> egz</w:t>
      </w:r>
      <w:r w:rsidRPr="000972B7">
        <w:rPr>
          <w:rFonts w:ascii="Times New Roman" w:hAnsi="Times New Roman" w:cs="Times New Roman"/>
          <w:color w:val="auto"/>
          <w:sz w:val="22"/>
          <w:szCs w:val="22"/>
        </w:rPr>
        <w:t>.</w:t>
      </w:r>
      <w:r w:rsidRPr="000972B7">
        <w:rPr>
          <w:rFonts w:ascii="Times New Roman" w:hAnsi="Times New Roman" w:cs="Times New Roman"/>
          <w:b/>
          <w:color w:val="auto"/>
          <w:sz w:val="22"/>
          <w:szCs w:val="22"/>
        </w:rPr>
        <w:t xml:space="preserve"> </w:t>
      </w:r>
      <w:r w:rsidR="00F971A2" w:rsidRPr="000972B7">
        <w:rPr>
          <w:rFonts w:ascii="Times New Roman" w:hAnsi="Times New Roman" w:cs="Times New Roman"/>
          <w:b/>
          <w:color w:val="auto"/>
          <w:sz w:val="22"/>
          <w:szCs w:val="22"/>
        </w:rPr>
        <w:t>dla każdego obiektu</w:t>
      </w:r>
      <w:r w:rsidRPr="000972B7">
        <w:rPr>
          <w:rFonts w:ascii="Times New Roman" w:hAnsi="Times New Roman" w:cs="Times New Roman"/>
          <w:color w:val="auto"/>
          <w:sz w:val="22"/>
          <w:szCs w:val="22"/>
        </w:rPr>
        <w:t>, któr</w:t>
      </w:r>
      <w:r w:rsidR="00F971A2" w:rsidRPr="000972B7">
        <w:rPr>
          <w:rFonts w:ascii="Times New Roman" w:hAnsi="Times New Roman" w:cs="Times New Roman"/>
          <w:color w:val="auto"/>
          <w:sz w:val="22"/>
          <w:szCs w:val="22"/>
        </w:rPr>
        <w:t>a</w:t>
      </w:r>
      <w:r w:rsidRPr="000972B7">
        <w:rPr>
          <w:rFonts w:ascii="Times New Roman" w:hAnsi="Times New Roman" w:cs="Times New Roman"/>
          <w:color w:val="auto"/>
          <w:sz w:val="22"/>
          <w:szCs w:val="22"/>
        </w:rPr>
        <w:t xml:space="preserve"> będ</w:t>
      </w:r>
      <w:r w:rsidR="00F971A2" w:rsidRPr="000972B7">
        <w:rPr>
          <w:rFonts w:ascii="Times New Roman" w:hAnsi="Times New Roman" w:cs="Times New Roman"/>
          <w:color w:val="auto"/>
          <w:sz w:val="22"/>
          <w:szCs w:val="22"/>
        </w:rPr>
        <w:t>zie</w:t>
      </w:r>
      <w:r w:rsidRPr="000972B7">
        <w:rPr>
          <w:rFonts w:ascii="Times New Roman" w:hAnsi="Times New Roman" w:cs="Times New Roman"/>
          <w:color w:val="auto"/>
          <w:sz w:val="22"/>
          <w:szCs w:val="22"/>
        </w:rPr>
        <w:t xml:space="preserve"> się składać z : </w:t>
      </w:r>
    </w:p>
    <w:p w14:paraId="7F2C4190" w14:textId="77777777" w:rsidR="003E246F" w:rsidRPr="000972B7" w:rsidRDefault="00671849"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protokołów</w:t>
      </w:r>
      <w:r w:rsidR="003E246F" w:rsidRPr="000972B7">
        <w:rPr>
          <w:rFonts w:ascii="Times New Roman" w:hAnsi="Times New Roman" w:cs="Times New Roman"/>
          <w:color w:val="auto"/>
          <w:sz w:val="22"/>
          <w:szCs w:val="22"/>
        </w:rPr>
        <w:t xml:space="preserve"> badań, prób technicznych i testów wdrożeniowych, </w:t>
      </w:r>
    </w:p>
    <w:p w14:paraId="5FDC1ABC" w14:textId="77777777"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instrukcj</w:t>
      </w:r>
      <w:r w:rsidR="00671849" w:rsidRPr="000972B7">
        <w:rPr>
          <w:rFonts w:ascii="Times New Roman" w:hAnsi="Times New Roman" w:cs="Times New Roman"/>
          <w:color w:val="auto"/>
          <w:sz w:val="22"/>
          <w:szCs w:val="22"/>
        </w:rPr>
        <w:t>i</w:t>
      </w:r>
      <w:r w:rsidRPr="000972B7">
        <w:rPr>
          <w:rFonts w:ascii="Times New Roman" w:hAnsi="Times New Roman" w:cs="Times New Roman"/>
          <w:color w:val="auto"/>
          <w:sz w:val="22"/>
          <w:szCs w:val="22"/>
        </w:rPr>
        <w:t xml:space="preserve"> obsługi i konserwacji zamontowanych urządzeń, protokoły ze szkoleń, </w:t>
      </w:r>
    </w:p>
    <w:p w14:paraId="19FA8E05" w14:textId="77777777"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kart gwarancyjn</w:t>
      </w:r>
      <w:r w:rsidR="00671849" w:rsidRPr="000972B7">
        <w:rPr>
          <w:rFonts w:ascii="Times New Roman" w:hAnsi="Times New Roman" w:cs="Times New Roman"/>
          <w:color w:val="auto"/>
          <w:sz w:val="22"/>
          <w:szCs w:val="22"/>
        </w:rPr>
        <w:t>ych</w:t>
      </w:r>
      <w:r w:rsidRPr="000972B7">
        <w:rPr>
          <w:rFonts w:ascii="Times New Roman" w:hAnsi="Times New Roman" w:cs="Times New Roman"/>
          <w:color w:val="auto"/>
          <w:sz w:val="22"/>
          <w:szCs w:val="22"/>
        </w:rPr>
        <w:t xml:space="preserve"> producentów sprzętu, urządzeń i materiałów, </w:t>
      </w:r>
    </w:p>
    <w:p w14:paraId="3C2702A0" w14:textId="77777777" w:rsidR="00A974C9"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certyfikat</w:t>
      </w:r>
      <w:r w:rsidR="00671849" w:rsidRPr="000972B7">
        <w:rPr>
          <w:rFonts w:ascii="Times New Roman" w:hAnsi="Times New Roman" w:cs="Times New Roman"/>
          <w:color w:val="auto"/>
          <w:sz w:val="22"/>
          <w:szCs w:val="22"/>
        </w:rPr>
        <w:t>ów</w:t>
      </w:r>
      <w:r w:rsidRPr="000972B7">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0972B7">
        <w:rPr>
          <w:rFonts w:ascii="Times New Roman" w:hAnsi="Times New Roman" w:cs="Times New Roman"/>
          <w:color w:val="auto"/>
          <w:sz w:val="22"/>
          <w:szCs w:val="22"/>
        </w:rPr>
        <w:t>.</w:t>
      </w:r>
      <w:r w:rsidRPr="000972B7">
        <w:rPr>
          <w:rFonts w:ascii="Times New Roman" w:hAnsi="Times New Roman" w:cs="Times New Roman"/>
          <w:color w:val="auto"/>
          <w:sz w:val="22"/>
          <w:szCs w:val="22"/>
        </w:rPr>
        <w:t xml:space="preserve"> </w:t>
      </w:r>
    </w:p>
    <w:p w14:paraId="3F9C7F6E" w14:textId="77777777" w:rsidR="00A974C9" w:rsidRPr="000972B7" w:rsidRDefault="008F4E3D" w:rsidP="00EB2F5E">
      <w:pPr>
        <w:pStyle w:val="Default"/>
        <w:numPr>
          <w:ilvl w:val="0"/>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lastRenderedPageBreak/>
        <w:t>Wykonawca zapewnia następujące warunki gwarancji i serwisu:</w:t>
      </w:r>
    </w:p>
    <w:p w14:paraId="71D1677D"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Wykonawca udziela gwarancji jakości i rękojmi za wady na wykonany przedmiot umowy na okres </w:t>
      </w:r>
      <w:r w:rsidRPr="000972B7">
        <w:rPr>
          <w:rFonts w:ascii="Times New Roman" w:hAnsi="Times New Roman" w:cs="Times New Roman"/>
          <w:b/>
          <w:bCs/>
          <w:sz w:val="22"/>
          <w:szCs w:val="22"/>
        </w:rPr>
        <w:t>……...mi</w:t>
      </w:r>
      <w:r w:rsidRPr="000972B7">
        <w:rPr>
          <w:rFonts w:ascii="Times New Roman" w:hAnsi="Times New Roman" w:cs="Times New Roman"/>
          <w:b/>
          <w:sz w:val="22"/>
          <w:szCs w:val="22"/>
        </w:rPr>
        <w:t>esięcy</w:t>
      </w:r>
      <w:r w:rsidRPr="000972B7">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79E53229"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musi zapewnić bezpłatne świadczenia pomocy technicznej (serwis) przy rozwiązywaniu ewentualnych problemów z eksploatacją w okresie udzielonej przez Wykonawcę gwarancji.</w:t>
      </w:r>
    </w:p>
    <w:p w14:paraId="68C240A2" w14:textId="77777777"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Pr>
          <w:rFonts w:ascii="Times New Roman" w:hAnsi="Times New Roman" w:cs="Times New Roman"/>
          <w:sz w:val="22"/>
          <w:szCs w:val="22"/>
        </w:rPr>
        <w:br/>
      </w:r>
      <w:r w:rsidRPr="000972B7">
        <w:rPr>
          <w:rFonts w:ascii="Times New Roman" w:hAnsi="Times New Roman" w:cs="Times New Roman"/>
          <w:sz w:val="22"/>
          <w:szCs w:val="22"/>
        </w:rPr>
        <w:t>z przeznaczeniem używania rzeczy lub niewłaściwej obsługi.</w:t>
      </w:r>
    </w:p>
    <w:p w14:paraId="68610758"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 razie zniszczenia lub zgubienia dokumentu gwarancyjnego Zamawiający nie traci uprawnień </w:t>
      </w:r>
      <w:r w:rsidR="00FB66DB">
        <w:rPr>
          <w:rFonts w:ascii="Times New Roman" w:hAnsi="Times New Roman" w:cs="Times New Roman"/>
          <w:sz w:val="22"/>
          <w:szCs w:val="22"/>
        </w:rPr>
        <w:br/>
      </w:r>
      <w:r w:rsidRPr="000972B7">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6D63ABE2"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Gwarancja traci ważność, gdy Zamawiający przeprowadzi samodzielnie, bez zgody Wykonawcy, naprawy lub istotne zmiany w sprzęcie.</w:t>
      </w:r>
    </w:p>
    <w:p w14:paraId="23C5F30A"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Niezależnie od uprawnień wynikających z gwarancji, Zamawiającemu przysługują uprawnienia </w:t>
      </w:r>
      <w:r w:rsidR="00FB66DB">
        <w:rPr>
          <w:rFonts w:ascii="Times New Roman" w:hAnsi="Times New Roman" w:cs="Times New Roman"/>
          <w:sz w:val="22"/>
          <w:szCs w:val="22"/>
        </w:rPr>
        <w:br/>
      </w:r>
      <w:r w:rsidRPr="000972B7">
        <w:rPr>
          <w:rFonts w:ascii="Times New Roman" w:hAnsi="Times New Roman" w:cs="Times New Roman"/>
          <w:sz w:val="22"/>
          <w:szCs w:val="22"/>
        </w:rPr>
        <w:t>z tytułu rękojmi za wady.</w:t>
      </w:r>
    </w:p>
    <w:p w14:paraId="7C099CDF" w14:textId="77777777"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Jeżeli Wykonawca nie usunie wady w okresie gwarancji jakości i rękojmi za wady</w:t>
      </w:r>
      <w:r w:rsidRPr="000972B7">
        <w:rPr>
          <w:rFonts w:ascii="Times New Roman" w:hAnsi="Times New Roman" w:cs="Times New Roman"/>
          <w:sz w:val="22"/>
          <w:szCs w:val="22"/>
        </w:rPr>
        <w:br/>
        <w:t>w wyznaczonym w protok</w:t>
      </w:r>
      <w:r w:rsidR="00FF36C9" w:rsidRPr="000972B7">
        <w:rPr>
          <w:rFonts w:ascii="Times New Roman" w:hAnsi="Times New Roman" w:cs="Times New Roman"/>
          <w:sz w:val="22"/>
          <w:szCs w:val="22"/>
        </w:rPr>
        <w:t>o</w:t>
      </w:r>
      <w:r w:rsidRPr="000972B7">
        <w:rPr>
          <w:rFonts w:ascii="Times New Roman" w:hAnsi="Times New Roman" w:cs="Times New Roman"/>
          <w:sz w:val="22"/>
          <w:szCs w:val="22"/>
        </w:rPr>
        <w:t xml:space="preserve">le terminie, Zamawiający może usunąć wadę we własnym zakresie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lub przy pomocy strony trzeciej na ryzyko i koszt Wykonawcy, a poniesione koszty zostaną pokryte </w:t>
      </w:r>
      <w:r w:rsidR="00FB66DB">
        <w:rPr>
          <w:rFonts w:ascii="Times New Roman" w:hAnsi="Times New Roman" w:cs="Times New Roman"/>
          <w:sz w:val="22"/>
          <w:szCs w:val="22"/>
        </w:rPr>
        <w:br/>
      </w:r>
      <w:r w:rsidRPr="000972B7">
        <w:rPr>
          <w:rFonts w:ascii="Times New Roman" w:hAnsi="Times New Roman" w:cs="Times New Roman"/>
          <w:sz w:val="22"/>
          <w:szCs w:val="22"/>
        </w:rPr>
        <w:t>z zabezpieczenia należytego wykonania umowy ustanowionego na ten okres.</w:t>
      </w:r>
    </w:p>
    <w:p w14:paraId="17D419D7" w14:textId="77777777" w:rsidR="008F4E3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0972B7" w:rsidRDefault="00C262A1" w:rsidP="00FD4F90">
      <w:pPr>
        <w:pStyle w:val="Standard"/>
        <w:tabs>
          <w:tab w:val="left" w:pos="1134"/>
        </w:tabs>
        <w:jc w:val="center"/>
        <w:rPr>
          <w:b/>
          <w:sz w:val="22"/>
          <w:szCs w:val="22"/>
        </w:rPr>
      </w:pPr>
    </w:p>
    <w:p w14:paraId="192D9BFA" w14:textId="77777777" w:rsidR="009258DE" w:rsidRPr="000972B7" w:rsidRDefault="009258DE" w:rsidP="009258D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8</w:t>
      </w:r>
    </w:p>
    <w:p w14:paraId="05C5728E" w14:textId="77777777" w:rsidR="00D44827" w:rsidRPr="000972B7" w:rsidRDefault="00D44827" w:rsidP="00A4062E">
      <w:pPr>
        <w:pStyle w:val="Standard"/>
        <w:tabs>
          <w:tab w:val="left" w:pos="1134"/>
        </w:tabs>
        <w:jc w:val="center"/>
        <w:rPr>
          <w:b/>
          <w:sz w:val="22"/>
          <w:szCs w:val="22"/>
        </w:rPr>
      </w:pPr>
      <w:r w:rsidRPr="000972B7">
        <w:rPr>
          <w:b/>
          <w:sz w:val="22"/>
          <w:szCs w:val="22"/>
        </w:rPr>
        <w:t>ZABEZPIECZENIE NALEŻYTEGO WYKONANIA UMOWY</w:t>
      </w:r>
    </w:p>
    <w:p w14:paraId="02C875ED" w14:textId="77777777" w:rsidR="00A054FC" w:rsidRPr="000972B7" w:rsidRDefault="009258DE"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color w:val="000000"/>
          <w:sz w:val="22"/>
          <w:szCs w:val="22"/>
        </w:rPr>
        <w:t xml:space="preserve">Strony uzgodniły, że Wykonawca w dniu zawarcia umowy wniesie zabezpieczenie należytego wykonana umowy w formie ……….. w wysokości </w:t>
      </w:r>
      <w:r w:rsidRPr="000972B7">
        <w:rPr>
          <w:b/>
          <w:bCs/>
          <w:color w:val="000000"/>
          <w:sz w:val="22"/>
          <w:szCs w:val="22"/>
        </w:rPr>
        <w:t xml:space="preserve">5 % ceny brutto </w:t>
      </w:r>
      <w:r w:rsidR="00A054FC" w:rsidRPr="000972B7">
        <w:rPr>
          <w:b/>
          <w:bCs/>
          <w:color w:val="000000"/>
          <w:sz w:val="22"/>
          <w:szCs w:val="22"/>
        </w:rPr>
        <w:t xml:space="preserve">przedstawionej w ofercie, </w:t>
      </w:r>
      <w:r w:rsidR="00A054FC" w:rsidRPr="000972B7">
        <w:rPr>
          <w:color w:val="000000"/>
          <w:sz w:val="22"/>
          <w:szCs w:val="22"/>
        </w:rPr>
        <w:t xml:space="preserve"> co stanowi kwotę: ……………… złotych (słownie:…………………..) w formie………………….</w:t>
      </w:r>
    </w:p>
    <w:p w14:paraId="5F60AB62"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0972B7">
        <w:rPr>
          <w:rFonts w:eastAsiaTheme="minorHAnsi"/>
          <w:color w:val="F79546"/>
          <w:kern w:val="0"/>
          <w:sz w:val="22"/>
          <w:szCs w:val="22"/>
          <w:lang w:eastAsia="en-US"/>
        </w:rPr>
        <w:t xml:space="preserve">……. </w:t>
      </w:r>
      <w:r w:rsidRPr="000972B7">
        <w:rPr>
          <w:rFonts w:eastAsiaTheme="minorHAnsi"/>
          <w:color w:val="000000"/>
          <w:kern w:val="0"/>
          <w:sz w:val="22"/>
          <w:szCs w:val="22"/>
          <w:lang w:eastAsia="en-US"/>
        </w:rPr>
        <w:t xml:space="preserve">miesięcy od dnia odbioru końcowego. </w:t>
      </w:r>
    </w:p>
    <w:p w14:paraId="1A9BC7D7"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Koszty zabezpieczenia należytego wykonania umowy ponosi Wykonawca. </w:t>
      </w:r>
    </w:p>
    <w:p w14:paraId="07680316" w14:textId="77777777"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0972B7" w:rsidRDefault="00A054FC"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w:t>
      </w:r>
      <w:r w:rsidRPr="000972B7">
        <w:rPr>
          <w:rFonts w:eastAsiaTheme="minorHAnsi"/>
          <w:color w:val="000000"/>
          <w:kern w:val="0"/>
          <w:sz w:val="22"/>
          <w:szCs w:val="22"/>
          <w:lang w:eastAsia="en-US"/>
        </w:rPr>
        <w:lastRenderedPageBreak/>
        <w:t xml:space="preserve">rękojmi lub gwarancji tj. po okresie …… miesięcy od dnia odbioru końcowego. W trakcie realizacji umowy Wykonawca może dokonać zmiany formy zabezpieczenia należytego wykonania umowy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14:paraId="57BA53F3" w14:textId="77777777"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od Wykonawcy. </w:t>
      </w:r>
    </w:p>
    <w:p w14:paraId="2233680C" w14:textId="77777777" w:rsidR="00881EA3" w:rsidRPr="000972B7" w:rsidRDefault="00881EA3" w:rsidP="00881EA3">
      <w:pPr>
        <w:widowControl/>
        <w:suppressAutoHyphens w:val="0"/>
        <w:autoSpaceDE w:val="0"/>
        <w:autoSpaceDN w:val="0"/>
        <w:adjustRightInd w:val="0"/>
        <w:jc w:val="both"/>
        <w:textAlignment w:val="auto"/>
        <w:rPr>
          <w:color w:val="000000"/>
          <w:sz w:val="22"/>
          <w:szCs w:val="22"/>
        </w:rPr>
      </w:pPr>
    </w:p>
    <w:p w14:paraId="292B54E0" w14:textId="77777777" w:rsidR="00881EA3" w:rsidRPr="000972B7" w:rsidRDefault="00881EA3" w:rsidP="00881EA3">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9</w:t>
      </w:r>
    </w:p>
    <w:p w14:paraId="7E63D7E8" w14:textId="77777777" w:rsidR="00881EA3" w:rsidRPr="000972B7" w:rsidRDefault="00881EA3" w:rsidP="00A4062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PODWYKONAWCY</w:t>
      </w:r>
    </w:p>
    <w:p w14:paraId="575EEADF"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może wykonać przedmiot umowy z udziałem Podwykonawcy. </w:t>
      </w:r>
    </w:p>
    <w:p w14:paraId="6F655622"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Wykonanie </w:t>
      </w:r>
      <w:r w:rsidR="00B70DEF" w:rsidRPr="000972B7">
        <w:rPr>
          <w:sz w:val="22"/>
          <w:szCs w:val="22"/>
        </w:rPr>
        <w:t>dostawy</w:t>
      </w:r>
      <w:r w:rsidRPr="000972B7">
        <w:rPr>
          <w:sz w:val="22"/>
          <w:szCs w:val="22"/>
        </w:rPr>
        <w:t xml:space="preserve"> przez Podwykonawcę nie zmienia zobowiązań Wykonawcy wobec Zamawiającego za wykonanie usługi wykonywanej przez Podwykonawcę.</w:t>
      </w:r>
    </w:p>
    <w:p w14:paraId="1DA6507D"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przed wykonywaniem usługi z udziałem Podwykonawcy zobowiązany jest przedłożyć Zamawiającemu </w:t>
      </w:r>
      <w:r w:rsidR="00D5390B" w:rsidRPr="000972B7">
        <w:rPr>
          <w:sz w:val="22"/>
          <w:szCs w:val="22"/>
        </w:rPr>
        <w:t xml:space="preserve">do akceptacji </w:t>
      </w:r>
      <w:r w:rsidRPr="000972B7">
        <w:rPr>
          <w:sz w:val="22"/>
          <w:szCs w:val="22"/>
        </w:rPr>
        <w:t>projekt umowy</w:t>
      </w:r>
      <w:r w:rsidR="00D5390B" w:rsidRPr="000972B7">
        <w:rPr>
          <w:sz w:val="22"/>
          <w:szCs w:val="22"/>
        </w:rPr>
        <w:t xml:space="preserve"> pomiędzy Wykonawcą a Podwykonawcą</w:t>
      </w:r>
      <w:r w:rsidRPr="000972B7">
        <w:rPr>
          <w:sz w:val="22"/>
          <w:szCs w:val="22"/>
        </w:rPr>
        <w:t xml:space="preserve">. </w:t>
      </w:r>
    </w:p>
    <w:p w14:paraId="106A81E3" w14:textId="77777777"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Zamawiający nie wyrazi zgody na zawarcie umowy z Podwykonawcą, której treść będzie sprzeczna </w:t>
      </w:r>
      <w:r w:rsidR="00FB66DB">
        <w:rPr>
          <w:sz w:val="22"/>
          <w:szCs w:val="22"/>
        </w:rPr>
        <w:br/>
      </w:r>
      <w:r w:rsidRPr="000972B7">
        <w:rPr>
          <w:sz w:val="22"/>
          <w:szCs w:val="22"/>
        </w:rPr>
        <w:t xml:space="preserve">z treścią umowy zawartej z Wykonawcą. </w:t>
      </w:r>
    </w:p>
    <w:p w14:paraId="610596F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Umowa z Podwykonawcą musi być zawarta w formie pisemnej pod rygorem nieważności. </w:t>
      </w:r>
    </w:p>
    <w:p w14:paraId="2E7D4FBB"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zobowiązany jest przekazać Zamawiającemu kopię umowy zawartej z Podwykonawcą potwierdzoną za zgodność z oryginałem w terminie </w:t>
      </w:r>
      <w:r w:rsidR="00182049" w:rsidRPr="000972B7">
        <w:rPr>
          <w:sz w:val="22"/>
          <w:szCs w:val="22"/>
        </w:rPr>
        <w:t>7</w:t>
      </w:r>
      <w:r w:rsidRPr="000972B7">
        <w:rPr>
          <w:sz w:val="22"/>
          <w:szCs w:val="22"/>
        </w:rPr>
        <w:t xml:space="preserve"> dni od dnia jej zawarcia. </w:t>
      </w:r>
    </w:p>
    <w:p w14:paraId="18689626"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Każdorazowa zmiana umowy zawartej z Podwykonawcą wymaga pisemnej zgody Zamawiającego. </w:t>
      </w:r>
    </w:p>
    <w:p w14:paraId="7F54E1C7"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rozliczenia </w:t>
      </w:r>
      <w:r w:rsidR="00182049" w:rsidRPr="000972B7">
        <w:rPr>
          <w:sz w:val="22"/>
          <w:szCs w:val="22"/>
        </w:rPr>
        <w:t>dostawy</w:t>
      </w:r>
      <w:r w:rsidRPr="000972B7">
        <w:rPr>
          <w:sz w:val="22"/>
          <w:szCs w:val="22"/>
        </w:rPr>
        <w:t xml:space="preserve">, która została w całości lub części wykonana z udziałem Podwykonawcy Wykonawca zobowiązany jest dostarczyć Zamawiającemu: </w:t>
      </w:r>
    </w:p>
    <w:p w14:paraId="76669569"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faktury (rachunku), wystawionego przez Podwykonawcę, </w:t>
      </w:r>
    </w:p>
    <w:p w14:paraId="587EE2BE" w14:textId="77777777"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dowodu zapłaty. </w:t>
      </w:r>
    </w:p>
    <w:p w14:paraId="16CD67C5" w14:textId="77777777"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niedostarczenia dokumentów, o których mowa w ust. 8, Zamawiający uprawniony jest </w:t>
      </w:r>
      <w:r w:rsidR="00FB66DB">
        <w:rPr>
          <w:sz w:val="22"/>
          <w:szCs w:val="22"/>
        </w:rPr>
        <w:br/>
      </w:r>
      <w:r w:rsidRPr="000972B7">
        <w:rPr>
          <w:sz w:val="22"/>
          <w:szCs w:val="22"/>
        </w:rPr>
        <w:t xml:space="preserve">do wstrzymania płatności należności Wykonawcy, do czasu otrzymania tych dokumentów. </w:t>
      </w:r>
    </w:p>
    <w:p w14:paraId="6112B4C0" w14:textId="77777777" w:rsidR="004C33A1" w:rsidRPr="000972B7" w:rsidRDefault="00881EA3" w:rsidP="00A4062E">
      <w:pPr>
        <w:pStyle w:val="Akapitzlist"/>
        <w:numPr>
          <w:ilvl w:val="0"/>
          <w:numId w:val="17"/>
        </w:numPr>
        <w:ind w:left="426" w:hanging="426"/>
        <w:jc w:val="both"/>
        <w:rPr>
          <w:sz w:val="22"/>
          <w:szCs w:val="22"/>
        </w:rPr>
      </w:pPr>
      <w:r w:rsidRPr="000972B7">
        <w:rPr>
          <w:sz w:val="22"/>
          <w:szCs w:val="22"/>
        </w:rPr>
        <w:t xml:space="preserve">Nie zastosowanie się Wykonawcy do wymogów wynikających z zapisów niniejszego Paragrafu upoważnia Zamawiającego do podjęcia wszelkich niezbędnych kroków w celu wyegzekwowania </w:t>
      </w:r>
      <w:r w:rsidR="00FB66DB">
        <w:rPr>
          <w:sz w:val="22"/>
          <w:szCs w:val="22"/>
        </w:rPr>
        <w:br/>
      </w:r>
      <w:r w:rsidRPr="000972B7">
        <w:rPr>
          <w:sz w:val="22"/>
          <w:szCs w:val="22"/>
        </w:rPr>
        <w:t xml:space="preserve">od Wykonawcy i wszystkich Podwykonawców ustaleń niniejszego Paragrafu, aż do odstąpienia </w:t>
      </w:r>
      <w:r w:rsidR="00FB66DB">
        <w:rPr>
          <w:sz w:val="22"/>
          <w:szCs w:val="22"/>
        </w:rPr>
        <w:br/>
      </w:r>
      <w:r w:rsidRPr="000972B7">
        <w:rPr>
          <w:sz w:val="22"/>
          <w:szCs w:val="22"/>
        </w:rPr>
        <w:t xml:space="preserve">od umowy z winy Wykonawcy włącznie. </w:t>
      </w:r>
    </w:p>
    <w:p w14:paraId="25AD0ED5"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10</w:t>
      </w:r>
    </w:p>
    <w:p w14:paraId="7B1EB620"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SPORY</w:t>
      </w:r>
    </w:p>
    <w:p w14:paraId="643DE508" w14:textId="77777777" w:rsidR="00D44827" w:rsidRPr="000972B7" w:rsidRDefault="00D44827" w:rsidP="00FD4F90">
      <w:pPr>
        <w:pStyle w:val="Standard"/>
        <w:tabs>
          <w:tab w:val="left" w:pos="567"/>
          <w:tab w:val="left" w:pos="709"/>
        </w:tabs>
        <w:jc w:val="both"/>
        <w:rPr>
          <w:sz w:val="22"/>
          <w:szCs w:val="22"/>
        </w:rPr>
      </w:pPr>
      <w:r w:rsidRPr="000972B7">
        <w:rPr>
          <w:sz w:val="22"/>
          <w:szCs w:val="22"/>
        </w:rPr>
        <w:t xml:space="preserve">Wszelkie ewentualne spory powstałe na tle realizacji postanowień niniejszej umowy strony zobowiązują </w:t>
      </w:r>
      <w:r w:rsidR="00FB66DB">
        <w:rPr>
          <w:sz w:val="22"/>
          <w:szCs w:val="22"/>
        </w:rPr>
        <w:br/>
      </w:r>
      <w:r w:rsidRPr="000972B7">
        <w:rPr>
          <w:sz w:val="22"/>
          <w:szCs w:val="22"/>
        </w:rPr>
        <w:t>się rozwiązać polubownie. W przypadku, kiedy okaże się to niemożliwe, spory te będą rozstrzygane przez sąd właściwy dla siedziby Zamawiającego.</w:t>
      </w:r>
    </w:p>
    <w:p w14:paraId="3588440A" w14:textId="77777777" w:rsidR="00D44827" w:rsidRPr="000972B7" w:rsidRDefault="00D44827" w:rsidP="00FD4F90">
      <w:pPr>
        <w:pStyle w:val="Standard"/>
        <w:tabs>
          <w:tab w:val="left" w:pos="0"/>
          <w:tab w:val="left" w:pos="709"/>
        </w:tabs>
        <w:jc w:val="both"/>
        <w:rPr>
          <w:sz w:val="22"/>
          <w:szCs w:val="22"/>
        </w:rPr>
      </w:pPr>
    </w:p>
    <w:p w14:paraId="47A70F32" w14:textId="77777777" w:rsidR="00570D73" w:rsidRPr="000972B7" w:rsidRDefault="00570D73" w:rsidP="00FD4F90">
      <w:pPr>
        <w:pStyle w:val="Standard"/>
        <w:tabs>
          <w:tab w:val="left" w:pos="0"/>
          <w:tab w:val="left" w:pos="709"/>
        </w:tabs>
        <w:jc w:val="center"/>
        <w:rPr>
          <w:b/>
          <w:bCs/>
          <w:sz w:val="22"/>
          <w:szCs w:val="22"/>
        </w:rPr>
      </w:pPr>
    </w:p>
    <w:p w14:paraId="6EFEC9A7" w14:textId="77777777" w:rsidR="00D44827" w:rsidRPr="000972B7" w:rsidRDefault="00D44827" w:rsidP="00FD4F90">
      <w:pPr>
        <w:pStyle w:val="Standard"/>
        <w:tabs>
          <w:tab w:val="left" w:pos="0"/>
          <w:tab w:val="left" w:pos="709"/>
        </w:tabs>
        <w:jc w:val="center"/>
        <w:rPr>
          <w:b/>
          <w:bCs/>
          <w:sz w:val="22"/>
          <w:szCs w:val="22"/>
        </w:rPr>
      </w:pPr>
      <w:r w:rsidRPr="000972B7">
        <w:rPr>
          <w:b/>
          <w:bCs/>
          <w:sz w:val="22"/>
          <w:szCs w:val="22"/>
        </w:rPr>
        <w:t>§</w:t>
      </w:r>
      <w:r w:rsidR="001F2825" w:rsidRPr="000972B7">
        <w:rPr>
          <w:b/>
          <w:bCs/>
          <w:sz w:val="22"/>
          <w:szCs w:val="22"/>
        </w:rPr>
        <w:t>11</w:t>
      </w:r>
    </w:p>
    <w:p w14:paraId="3F8AF95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ZMIANY POSTANOWIEŃ UMOWY</w:t>
      </w:r>
    </w:p>
    <w:p w14:paraId="518D3BA0" w14:textId="77777777" w:rsidR="005307F4" w:rsidRPr="000972B7" w:rsidRDefault="004A7AAF" w:rsidP="004A7AAF">
      <w:pPr>
        <w:widowControl/>
        <w:autoSpaceDE w:val="0"/>
        <w:jc w:val="both"/>
        <w:textAlignment w:val="auto"/>
        <w:rPr>
          <w:sz w:val="22"/>
          <w:szCs w:val="22"/>
        </w:rPr>
      </w:pPr>
      <w:r w:rsidRPr="000972B7">
        <w:rPr>
          <w:sz w:val="22"/>
          <w:szCs w:val="22"/>
        </w:rPr>
        <w:t xml:space="preserve">W szczególnie uzasadnionych przypadkach </w:t>
      </w:r>
      <w:r w:rsidR="00EC358D" w:rsidRPr="000972B7">
        <w:rPr>
          <w:sz w:val="22"/>
          <w:szCs w:val="22"/>
        </w:rPr>
        <w:t xml:space="preserve">Zamawiający przewiduje możliwość dokonania zmiany przedmiotu umowy w zakresie przedmiotowym i finansowym w przypadku ograniczenia zakresu przedmiotu umowy </w:t>
      </w:r>
      <w:r w:rsidR="00FD66BD" w:rsidRPr="000972B7">
        <w:rPr>
          <w:sz w:val="22"/>
          <w:szCs w:val="22"/>
        </w:rPr>
        <w:t xml:space="preserve">określonego w </w:t>
      </w:r>
      <w:r w:rsidR="00EC358D" w:rsidRPr="000972B7">
        <w:rPr>
          <w:sz w:val="22"/>
          <w:szCs w:val="22"/>
        </w:rPr>
        <w:t>§ 1 niniejszej umowy.</w:t>
      </w:r>
    </w:p>
    <w:p w14:paraId="323556F9" w14:textId="77777777" w:rsidR="001F466A" w:rsidRPr="000972B7" w:rsidRDefault="001F466A" w:rsidP="00FD4F90">
      <w:pPr>
        <w:pStyle w:val="Standard"/>
        <w:tabs>
          <w:tab w:val="left" w:pos="0"/>
          <w:tab w:val="left" w:pos="709"/>
        </w:tabs>
        <w:jc w:val="center"/>
        <w:rPr>
          <w:b/>
          <w:sz w:val="22"/>
          <w:szCs w:val="22"/>
        </w:rPr>
      </w:pPr>
    </w:p>
    <w:p w14:paraId="43564CDF" w14:textId="77777777"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12</w:t>
      </w:r>
    </w:p>
    <w:p w14:paraId="60CFEC9D" w14:textId="77777777" w:rsidR="00D44827" w:rsidRPr="000972B7" w:rsidRDefault="00D44827" w:rsidP="00A4062E">
      <w:pPr>
        <w:pStyle w:val="Standard"/>
        <w:tabs>
          <w:tab w:val="left" w:pos="0"/>
          <w:tab w:val="left" w:pos="709"/>
        </w:tabs>
        <w:jc w:val="center"/>
        <w:rPr>
          <w:b/>
          <w:bCs/>
          <w:sz w:val="22"/>
          <w:szCs w:val="22"/>
        </w:rPr>
      </w:pPr>
      <w:r w:rsidRPr="000972B7">
        <w:rPr>
          <w:b/>
          <w:bCs/>
          <w:sz w:val="22"/>
          <w:szCs w:val="22"/>
        </w:rPr>
        <w:t>POSTANOWIENIA KOŃCOWE</w:t>
      </w:r>
    </w:p>
    <w:p w14:paraId="23B52891"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Pr>
          <w:sz w:val="22"/>
          <w:szCs w:val="22"/>
        </w:rPr>
        <w:br/>
      </w:r>
      <w:r w:rsidRPr="000972B7">
        <w:rPr>
          <w:sz w:val="22"/>
          <w:szCs w:val="22"/>
        </w:rPr>
        <w:lastRenderedPageBreak/>
        <w:t xml:space="preserve">w terminie 30 dni od powzięcia wiadomości o powyższych okolicznościach. </w:t>
      </w:r>
    </w:p>
    <w:p w14:paraId="77E1FADE"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Wszelkie zmiany lub uzupełnienia postanowień niniejszej umowy wymagają zgody obu stron i formy pisemnej.</w:t>
      </w:r>
    </w:p>
    <w:p w14:paraId="33621FB2" w14:textId="77777777"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Zamawiającemu przysługuje prawo odstąpienia od umowy bez zachowania okresu wypowiedzenia </w:t>
      </w:r>
      <w:r w:rsidR="00FB66DB">
        <w:rPr>
          <w:sz w:val="22"/>
          <w:szCs w:val="22"/>
        </w:rPr>
        <w:br/>
      </w:r>
      <w:r w:rsidRPr="000972B7">
        <w:rPr>
          <w:sz w:val="22"/>
          <w:szCs w:val="22"/>
        </w:rPr>
        <w:t xml:space="preserve">w przypadkach, gdy Wykonawca nie rozpoczął bądź zaprzestał wykonywania </w:t>
      </w:r>
      <w:r w:rsidR="008D550D" w:rsidRPr="000972B7">
        <w:rPr>
          <w:sz w:val="22"/>
          <w:szCs w:val="22"/>
        </w:rPr>
        <w:t>dostawy</w:t>
      </w:r>
      <w:r w:rsidRPr="000972B7">
        <w:rPr>
          <w:sz w:val="22"/>
          <w:szCs w:val="22"/>
        </w:rPr>
        <w:t xml:space="preserve"> bez uzasadnionej przyczyny oraz nie kontynuuje ich pomimo wezwań Zamawiającego na piśmie. </w:t>
      </w:r>
    </w:p>
    <w:p w14:paraId="5666ABAE" w14:textId="77777777" w:rsidR="008D550D" w:rsidRPr="000972B7" w:rsidRDefault="00D44827" w:rsidP="00DE2CA3">
      <w:pPr>
        <w:pStyle w:val="Standard"/>
        <w:numPr>
          <w:ilvl w:val="1"/>
          <w:numId w:val="1"/>
        </w:numPr>
        <w:tabs>
          <w:tab w:val="clear" w:pos="1080"/>
        </w:tabs>
        <w:ind w:left="426" w:hanging="426"/>
        <w:jc w:val="both"/>
        <w:rPr>
          <w:sz w:val="22"/>
          <w:szCs w:val="22"/>
        </w:rPr>
      </w:pPr>
      <w:r w:rsidRPr="000972B7">
        <w:rPr>
          <w:sz w:val="22"/>
          <w:szCs w:val="22"/>
        </w:rPr>
        <w:t>W sprawach nieuregulowanych niniejszą umową mają zastosowanie przepisy ustawy Prawo zamówień publicznych, Kodeksu cywilnego.</w:t>
      </w:r>
    </w:p>
    <w:p w14:paraId="3BD51F02" w14:textId="77777777" w:rsidR="00D44827"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Umowę sporządzono w </w:t>
      </w:r>
      <w:r w:rsidR="006248EF" w:rsidRPr="000972B7">
        <w:rPr>
          <w:sz w:val="22"/>
          <w:szCs w:val="22"/>
        </w:rPr>
        <w:t>czterech</w:t>
      </w:r>
      <w:r w:rsidRPr="000972B7">
        <w:rPr>
          <w:sz w:val="22"/>
          <w:szCs w:val="22"/>
        </w:rPr>
        <w:t xml:space="preserve"> jednobrzmiących egzemplarzach – </w:t>
      </w:r>
      <w:r w:rsidR="006248EF" w:rsidRPr="000972B7">
        <w:rPr>
          <w:sz w:val="22"/>
          <w:szCs w:val="22"/>
        </w:rPr>
        <w:t>trzy</w:t>
      </w:r>
      <w:r w:rsidRPr="000972B7">
        <w:rPr>
          <w:sz w:val="22"/>
          <w:szCs w:val="22"/>
        </w:rPr>
        <w:t xml:space="preserve"> dla Zamawiającego i jeden </w:t>
      </w:r>
      <w:r w:rsidR="00FB66DB">
        <w:rPr>
          <w:sz w:val="22"/>
          <w:szCs w:val="22"/>
        </w:rPr>
        <w:br/>
      </w:r>
      <w:r w:rsidRPr="000972B7">
        <w:rPr>
          <w:sz w:val="22"/>
          <w:szCs w:val="22"/>
        </w:rPr>
        <w:t>dla Wykonawcy.</w:t>
      </w:r>
    </w:p>
    <w:p w14:paraId="7A135FAC" w14:textId="77777777" w:rsidR="00CA2BE9" w:rsidRPr="000972B7" w:rsidRDefault="00CA2BE9" w:rsidP="00FD4F90">
      <w:pPr>
        <w:pStyle w:val="Standard"/>
        <w:tabs>
          <w:tab w:val="left" w:pos="0"/>
          <w:tab w:val="left" w:pos="709"/>
        </w:tabs>
        <w:jc w:val="both"/>
        <w:rPr>
          <w:sz w:val="22"/>
          <w:szCs w:val="22"/>
        </w:rPr>
      </w:pPr>
    </w:p>
    <w:p w14:paraId="544A426B" w14:textId="77777777" w:rsidR="00A4062E" w:rsidRPr="000972B7" w:rsidRDefault="00A4062E" w:rsidP="00FD4F90">
      <w:pPr>
        <w:pStyle w:val="Standard"/>
        <w:tabs>
          <w:tab w:val="left" w:pos="0"/>
          <w:tab w:val="left" w:pos="709"/>
        </w:tabs>
        <w:jc w:val="both"/>
        <w:rPr>
          <w:sz w:val="22"/>
          <w:szCs w:val="22"/>
        </w:rPr>
      </w:pPr>
    </w:p>
    <w:p w14:paraId="3FE2E34E" w14:textId="77777777" w:rsidR="00C67559" w:rsidRPr="000972B7" w:rsidRDefault="00C67559" w:rsidP="00FD4F90">
      <w:pPr>
        <w:pStyle w:val="Standard"/>
        <w:tabs>
          <w:tab w:val="left" w:pos="0"/>
          <w:tab w:val="left" w:pos="709"/>
        </w:tabs>
        <w:jc w:val="both"/>
        <w:rPr>
          <w:sz w:val="22"/>
          <w:szCs w:val="22"/>
        </w:rPr>
      </w:pPr>
    </w:p>
    <w:p w14:paraId="7E36F868" w14:textId="77777777" w:rsidR="00C67559" w:rsidRPr="000972B7" w:rsidRDefault="00C67559" w:rsidP="00FD4F90">
      <w:pPr>
        <w:pStyle w:val="Standard"/>
        <w:tabs>
          <w:tab w:val="left" w:pos="0"/>
          <w:tab w:val="left" w:pos="709"/>
        </w:tabs>
        <w:jc w:val="both"/>
        <w:rPr>
          <w:sz w:val="22"/>
          <w:szCs w:val="22"/>
        </w:rPr>
      </w:pPr>
    </w:p>
    <w:p w14:paraId="1DE49C27" w14:textId="77777777" w:rsidR="00D44827" w:rsidRPr="000972B7" w:rsidRDefault="00D44827" w:rsidP="00FD4F90">
      <w:pPr>
        <w:pStyle w:val="Standard"/>
        <w:tabs>
          <w:tab w:val="left" w:pos="0"/>
          <w:tab w:val="left" w:pos="709"/>
        </w:tabs>
        <w:jc w:val="both"/>
        <w:rPr>
          <w:b/>
          <w:bCs/>
          <w:sz w:val="22"/>
          <w:szCs w:val="22"/>
        </w:rPr>
      </w:pPr>
      <w:r w:rsidRPr="000972B7">
        <w:rPr>
          <w:b/>
          <w:bCs/>
          <w:sz w:val="22"/>
          <w:szCs w:val="22"/>
        </w:rPr>
        <w:tab/>
      </w:r>
      <w:r w:rsidR="00A45543" w:rsidRPr="000972B7">
        <w:rPr>
          <w:b/>
          <w:bCs/>
          <w:sz w:val="22"/>
          <w:szCs w:val="22"/>
        </w:rPr>
        <w:tab/>
      </w:r>
      <w:r w:rsidRPr="000972B7">
        <w:rPr>
          <w:b/>
          <w:bCs/>
          <w:sz w:val="22"/>
          <w:szCs w:val="22"/>
        </w:rPr>
        <w:t>Zamawiający</w:t>
      </w:r>
      <w:r w:rsidR="001A48ED" w:rsidRP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1A48ED" w:rsidRPr="000972B7">
        <w:rPr>
          <w:b/>
          <w:bCs/>
          <w:sz w:val="22"/>
          <w:szCs w:val="22"/>
        </w:rPr>
        <w:tab/>
      </w:r>
      <w:r w:rsidRPr="000972B7">
        <w:rPr>
          <w:b/>
          <w:bCs/>
          <w:sz w:val="22"/>
          <w:szCs w:val="22"/>
        </w:rPr>
        <w:t>Wykonawca</w:t>
      </w:r>
    </w:p>
    <w:p w14:paraId="66474D12" w14:textId="77777777" w:rsidR="00C67559" w:rsidRPr="000972B7" w:rsidRDefault="00C67559">
      <w:pPr>
        <w:widowControl/>
        <w:suppressAutoHyphens w:val="0"/>
        <w:spacing w:after="160" w:line="259" w:lineRule="auto"/>
        <w:textAlignment w:val="auto"/>
        <w:rPr>
          <w:rFonts w:eastAsia="Arial Unicode MS"/>
          <w:b/>
          <w:bCs/>
          <w:sz w:val="22"/>
          <w:szCs w:val="22"/>
        </w:rPr>
      </w:pPr>
    </w:p>
    <w:p w14:paraId="5864A1A0" w14:textId="77777777" w:rsidR="00FD66BD" w:rsidRPr="000972B7" w:rsidRDefault="00FD66BD" w:rsidP="00CD4B40">
      <w:pPr>
        <w:pStyle w:val="Standard"/>
        <w:tabs>
          <w:tab w:val="left" w:pos="0"/>
          <w:tab w:val="left" w:pos="709"/>
        </w:tabs>
        <w:jc w:val="center"/>
        <w:rPr>
          <w:b/>
          <w:bCs/>
          <w:sz w:val="22"/>
          <w:szCs w:val="22"/>
        </w:rPr>
      </w:pPr>
    </w:p>
    <w:p w14:paraId="27995B28" w14:textId="77777777" w:rsidR="00FD66BD" w:rsidRPr="000972B7" w:rsidRDefault="00FD66BD" w:rsidP="00CD4B40">
      <w:pPr>
        <w:pStyle w:val="Standard"/>
        <w:tabs>
          <w:tab w:val="left" w:pos="0"/>
          <w:tab w:val="left" w:pos="709"/>
        </w:tabs>
        <w:jc w:val="center"/>
        <w:rPr>
          <w:b/>
          <w:bCs/>
          <w:sz w:val="22"/>
          <w:szCs w:val="22"/>
        </w:rPr>
      </w:pPr>
    </w:p>
    <w:p w14:paraId="414AD3D0" w14:textId="77777777" w:rsidR="00FD66BD" w:rsidRPr="000972B7" w:rsidRDefault="00FD66BD" w:rsidP="00CD4B40">
      <w:pPr>
        <w:pStyle w:val="Standard"/>
        <w:tabs>
          <w:tab w:val="left" w:pos="0"/>
          <w:tab w:val="left" w:pos="709"/>
        </w:tabs>
        <w:jc w:val="center"/>
        <w:rPr>
          <w:b/>
          <w:bCs/>
          <w:sz w:val="22"/>
          <w:szCs w:val="22"/>
        </w:rPr>
      </w:pPr>
    </w:p>
    <w:p w14:paraId="6EACBAEF" w14:textId="77777777" w:rsidR="00FD66BD" w:rsidRPr="000972B7" w:rsidRDefault="00FD66BD" w:rsidP="00CD4B40">
      <w:pPr>
        <w:pStyle w:val="Standard"/>
        <w:tabs>
          <w:tab w:val="left" w:pos="0"/>
          <w:tab w:val="left" w:pos="709"/>
        </w:tabs>
        <w:jc w:val="center"/>
        <w:rPr>
          <w:b/>
          <w:bCs/>
          <w:sz w:val="22"/>
          <w:szCs w:val="22"/>
        </w:rPr>
      </w:pPr>
    </w:p>
    <w:p w14:paraId="738C63FF" w14:textId="77777777" w:rsidR="00FD66BD" w:rsidRPr="000972B7" w:rsidRDefault="00FD66BD" w:rsidP="00CD4B40">
      <w:pPr>
        <w:pStyle w:val="Standard"/>
        <w:tabs>
          <w:tab w:val="left" w:pos="0"/>
          <w:tab w:val="left" w:pos="709"/>
        </w:tabs>
        <w:jc w:val="center"/>
        <w:rPr>
          <w:b/>
          <w:bCs/>
          <w:sz w:val="22"/>
          <w:szCs w:val="22"/>
        </w:rPr>
      </w:pPr>
    </w:p>
    <w:p w14:paraId="6BE53388" w14:textId="77777777" w:rsidR="00FD66BD" w:rsidRPr="000972B7" w:rsidRDefault="00FD66BD" w:rsidP="00CD4B40">
      <w:pPr>
        <w:pStyle w:val="Standard"/>
        <w:tabs>
          <w:tab w:val="left" w:pos="0"/>
          <w:tab w:val="left" w:pos="709"/>
        </w:tabs>
        <w:jc w:val="center"/>
        <w:rPr>
          <w:b/>
          <w:bCs/>
          <w:sz w:val="22"/>
          <w:szCs w:val="22"/>
        </w:rPr>
      </w:pPr>
    </w:p>
    <w:p w14:paraId="52F6D906" w14:textId="77777777" w:rsidR="00FD66BD" w:rsidRPr="000972B7" w:rsidRDefault="00FD66BD" w:rsidP="00CD4B40">
      <w:pPr>
        <w:pStyle w:val="Standard"/>
        <w:tabs>
          <w:tab w:val="left" w:pos="0"/>
          <w:tab w:val="left" w:pos="709"/>
        </w:tabs>
        <w:jc w:val="center"/>
        <w:rPr>
          <w:b/>
          <w:bCs/>
          <w:sz w:val="22"/>
          <w:szCs w:val="22"/>
        </w:rPr>
      </w:pPr>
    </w:p>
    <w:p w14:paraId="62F09551" w14:textId="77777777" w:rsidR="00FD66BD" w:rsidRPr="000972B7" w:rsidRDefault="00FD66BD" w:rsidP="00CD4B40">
      <w:pPr>
        <w:pStyle w:val="Standard"/>
        <w:tabs>
          <w:tab w:val="left" w:pos="0"/>
          <w:tab w:val="left" w:pos="709"/>
        </w:tabs>
        <w:jc w:val="center"/>
        <w:rPr>
          <w:b/>
          <w:bCs/>
          <w:sz w:val="22"/>
          <w:szCs w:val="22"/>
        </w:rPr>
      </w:pPr>
    </w:p>
    <w:p w14:paraId="429D31F9" w14:textId="77777777" w:rsidR="00FD66BD" w:rsidRPr="000972B7" w:rsidRDefault="00FD66BD" w:rsidP="00CD4B40">
      <w:pPr>
        <w:pStyle w:val="Standard"/>
        <w:tabs>
          <w:tab w:val="left" w:pos="0"/>
          <w:tab w:val="left" w:pos="709"/>
        </w:tabs>
        <w:jc w:val="center"/>
        <w:rPr>
          <w:b/>
          <w:bCs/>
          <w:sz w:val="22"/>
          <w:szCs w:val="22"/>
        </w:rPr>
      </w:pPr>
    </w:p>
    <w:p w14:paraId="2392E65D" w14:textId="77777777" w:rsidR="00FD66BD" w:rsidRPr="000972B7" w:rsidRDefault="00FD66BD" w:rsidP="00CD4B40">
      <w:pPr>
        <w:pStyle w:val="Standard"/>
        <w:tabs>
          <w:tab w:val="left" w:pos="0"/>
          <w:tab w:val="left" w:pos="709"/>
        </w:tabs>
        <w:jc w:val="center"/>
        <w:rPr>
          <w:b/>
          <w:bCs/>
          <w:sz w:val="22"/>
          <w:szCs w:val="22"/>
        </w:rPr>
      </w:pPr>
    </w:p>
    <w:p w14:paraId="559C4D82" w14:textId="77777777" w:rsidR="00FD66BD" w:rsidRPr="000972B7" w:rsidRDefault="00FD66BD" w:rsidP="00CD4B40">
      <w:pPr>
        <w:pStyle w:val="Standard"/>
        <w:tabs>
          <w:tab w:val="left" w:pos="0"/>
          <w:tab w:val="left" w:pos="709"/>
        </w:tabs>
        <w:jc w:val="center"/>
        <w:rPr>
          <w:b/>
          <w:bCs/>
          <w:sz w:val="22"/>
          <w:szCs w:val="22"/>
        </w:rPr>
      </w:pPr>
    </w:p>
    <w:p w14:paraId="68565841" w14:textId="77777777" w:rsidR="00FD66BD" w:rsidRPr="000972B7" w:rsidRDefault="00FD66BD" w:rsidP="00CD4B40">
      <w:pPr>
        <w:pStyle w:val="Standard"/>
        <w:tabs>
          <w:tab w:val="left" w:pos="0"/>
          <w:tab w:val="left" w:pos="709"/>
        </w:tabs>
        <w:jc w:val="center"/>
        <w:rPr>
          <w:b/>
          <w:bCs/>
          <w:sz w:val="22"/>
          <w:szCs w:val="22"/>
        </w:rPr>
      </w:pPr>
    </w:p>
    <w:p w14:paraId="5384A242" w14:textId="77777777" w:rsidR="00FD66BD" w:rsidRPr="000972B7" w:rsidRDefault="00FD66BD" w:rsidP="00CD4B40">
      <w:pPr>
        <w:pStyle w:val="Standard"/>
        <w:tabs>
          <w:tab w:val="left" w:pos="0"/>
          <w:tab w:val="left" w:pos="709"/>
        </w:tabs>
        <w:jc w:val="center"/>
        <w:rPr>
          <w:b/>
          <w:bCs/>
          <w:sz w:val="22"/>
          <w:szCs w:val="22"/>
        </w:rPr>
      </w:pPr>
    </w:p>
    <w:p w14:paraId="2251A65B" w14:textId="77777777" w:rsidR="00FD66BD" w:rsidRPr="000972B7" w:rsidRDefault="00FD66BD" w:rsidP="00CD4B40">
      <w:pPr>
        <w:pStyle w:val="Standard"/>
        <w:tabs>
          <w:tab w:val="left" w:pos="0"/>
          <w:tab w:val="left" w:pos="709"/>
        </w:tabs>
        <w:jc w:val="center"/>
        <w:rPr>
          <w:b/>
          <w:bCs/>
          <w:sz w:val="22"/>
          <w:szCs w:val="22"/>
        </w:rPr>
      </w:pPr>
    </w:p>
    <w:p w14:paraId="3167A582" w14:textId="77777777" w:rsidR="00FD66BD" w:rsidRPr="000972B7" w:rsidRDefault="00FD66BD" w:rsidP="00CD4B40">
      <w:pPr>
        <w:pStyle w:val="Standard"/>
        <w:tabs>
          <w:tab w:val="left" w:pos="0"/>
          <w:tab w:val="left" w:pos="709"/>
        </w:tabs>
        <w:jc w:val="center"/>
        <w:rPr>
          <w:b/>
          <w:bCs/>
          <w:sz w:val="22"/>
          <w:szCs w:val="22"/>
        </w:rPr>
      </w:pPr>
    </w:p>
    <w:p w14:paraId="70454BC2" w14:textId="77777777" w:rsidR="00FD66BD" w:rsidRPr="000972B7" w:rsidRDefault="00FD66BD" w:rsidP="00CD4B40">
      <w:pPr>
        <w:pStyle w:val="Standard"/>
        <w:tabs>
          <w:tab w:val="left" w:pos="0"/>
          <w:tab w:val="left" w:pos="709"/>
        </w:tabs>
        <w:jc w:val="center"/>
        <w:rPr>
          <w:b/>
          <w:bCs/>
          <w:sz w:val="22"/>
          <w:szCs w:val="22"/>
        </w:rPr>
      </w:pPr>
    </w:p>
    <w:p w14:paraId="2D784205" w14:textId="77777777" w:rsidR="00FD66BD" w:rsidRPr="000972B7" w:rsidRDefault="00FD66BD" w:rsidP="00CD4B40">
      <w:pPr>
        <w:pStyle w:val="Standard"/>
        <w:tabs>
          <w:tab w:val="left" w:pos="0"/>
          <w:tab w:val="left" w:pos="709"/>
        </w:tabs>
        <w:jc w:val="center"/>
        <w:rPr>
          <w:b/>
          <w:bCs/>
          <w:sz w:val="22"/>
          <w:szCs w:val="22"/>
        </w:rPr>
      </w:pPr>
    </w:p>
    <w:p w14:paraId="79898D0F" w14:textId="77777777" w:rsidR="00FD66BD" w:rsidRPr="000972B7" w:rsidRDefault="00FD66BD" w:rsidP="00CD4B40">
      <w:pPr>
        <w:pStyle w:val="Standard"/>
        <w:tabs>
          <w:tab w:val="left" w:pos="0"/>
          <w:tab w:val="left" w:pos="709"/>
        </w:tabs>
        <w:jc w:val="center"/>
        <w:rPr>
          <w:b/>
          <w:bCs/>
          <w:sz w:val="22"/>
          <w:szCs w:val="22"/>
        </w:rPr>
      </w:pPr>
    </w:p>
    <w:p w14:paraId="2CF57116" w14:textId="77777777" w:rsidR="00FD66BD" w:rsidRPr="000972B7" w:rsidRDefault="00FD66BD" w:rsidP="00CD4B40">
      <w:pPr>
        <w:pStyle w:val="Standard"/>
        <w:tabs>
          <w:tab w:val="left" w:pos="0"/>
          <w:tab w:val="left" w:pos="709"/>
        </w:tabs>
        <w:jc w:val="center"/>
        <w:rPr>
          <w:b/>
          <w:bCs/>
          <w:sz w:val="22"/>
          <w:szCs w:val="22"/>
        </w:rPr>
      </w:pPr>
    </w:p>
    <w:p w14:paraId="5F001D8D" w14:textId="77777777" w:rsidR="00FD66BD" w:rsidRPr="000972B7" w:rsidRDefault="00FD66BD" w:rsidP="00CD4B40">
      <w:pPr>
        <w:pStyle w:val="Standard"/>
        <w:tabs>
          <w:tab w:val="left" w:pos="0"/>
          <w:tab w:val="left" w:pos="709"/>
        </w:tabs>
        <w:jc w:val="center"/>
        <w:rPr>
          <w:b/>
          <w:bCs/>
          <w:sz w:val="22"/>
          <w:szCs w:val="22"/>
        </w:rPr>
      </w:pPr>
    </w:p>
    <w:p w14:paraId="227A8BC8" w14:textId="77777777" w:rsidR="00FD66BD" w:rsidRPr="000972B7" w:rsidRDefault="00FD66BD" w:rsidP="00CD4B40">
      <w:pPr>
        <w:pStyle w:val="Standard"/>
        <w:tabs>
          <w:tab w:val="left" w:pos="0"/>
          <w:tab w:val="left" w:pos="709"/>
        </w:tabs>
        <w:jc w:val="center"/>
        <w:rPr>
          <w:b/>
          <w:bCs/>
          <w:sz w:val="22"/>
          <w:szCs w:val="22"/>
        </w:rPr>
      </w:pPr>
    </w:p>
    <w:p w14:paraId="52513E2A" w14:textId="77777777" w:rsidR="00FD66BD" w:rsidRPr="000972B7" w:rsidRDefault="00FD66BD" w:rsidP="00CD4B40">
      <w:pPr>
        <w:pStyle w:val="Standard"/>
        <w:tabs>
          <w:tab w:val="left" w:pos="0"/>
          <w:tab w:val="left" w:pos="709"/>
        </w:tabs>
        <w:jc w:val="center"/>
        <w:rPr>
          <w:b/>
          <w:bCs/>
          <w:sz w:val="22"/>
          <w:szCs w:val="22"/>
        </w:rPr>
      </w:pPr>
    </w:p>
    <w:p w14:paraId="11CAA82E" w14:textId="77777777" w:rsidR="00FD66BD" w:rsidRPr="000972B7" w:rsidRDefault="00FD66BD" w:rsidP="00CD4B40">
      <w:pPr>
        <w:pStyle w:val="Standard"/>
        <w:tabs>
          <w:tab w:val="left" w:pos="0"/>
          <w:tab w:val="left" w:pos="709"/>
        </w:tabs>
        <w:jc w:val="center"/>
        <w:rPr>
          <w:b/>
          <w:bCs/>
          <w:sz w:val="22"/>
          <w:szCs w:val="22"/>
        </w:rPr>
      </w:pPr>
    </w:p>
    <w:p w14:paraId="26A294CD" w14:textId="77777777" w:rsidR="00FD66BD" w:rsidRPr="000972B7" w:rsidRDefault="00FD66BD" w:rsidP="00CD4B40">
      <w:pPr>
        <w:pStyle w:val="Standard"/>
        <w:tabs>
          <w:tab w:val="left" w:pos="0"/>
          <w:tab w:val="left" w:pos="709"/>
        </w:tabs>
        <w:jc w:val="center"/>
        <w:rPr>
          <w:b/>
          <w:bCs/>
          <w:sz w:val="22"/>
          <w:szCs w:val="22"/>
        </w:rPr>
      </w:pPr>
    </w:p>
    <w:p w14:paraId="463336C4" w14:textId="77777777" w:rsidR="00FD66BD" w:rsidRPr="000972B7" w:rsidRDefault="00FD66BD" w:rsidP="00CD4B40">
      <w:pPr>
        <w:pStyle w:val="Standard"/>
        <w:tabs>
          <w:tab w:val="left" w:pos="0"/>
          <w:tab w:val="left" w:pos="709"/>
        </w:tabs>
        <w:jc w:val="center"/>
        <w:rPr>
          <w:b/>
          <w:bCs/>
          <w:sz w:val="22"/>
          <w:szCs w:val="22"/>
        </w:rPr>
      </w:pPr>
    </w:p>
    <w:p w14:paraId="35C8E32E" w14:textId="77777777" w:rsidR="008D550D" w:rsidRPr="000972B7" w:rsidRDefault="008D550D" w:rsidP="00CD4B40">
      <w:pPr>
        <w:pStyle w:val="Standard"/>
        <w:tabs>
          <w:tab w:val="left" w:pos="0"/>
          <w:tab w:val="left" w:pos="709"/>
        </w:tabs>
        <w:jc w:val="center"/>
        <w:rPr>
          <w:b/>
          <w:bCs/>
          <w:sz w:val="22"/>
          <w:szCs w:val="22"/>
        </w:rPr>
      </w:pPr>
    </w:p>
    <w:p w14:paraId="76C03DB7" w14:textId="77777777" w:rsidR="00FD66BD" w:rsidRDefault="00FD66BD" w:rsidP="00CD4B40">
      <w:pPr>
        <w:pStyle w:val="Standard"/>
        <w:tabs>
          <w:tab w:val="left" w:pos="0"/>
          <w:tab w:val="left" w:pos="709"/>
        </w:tabs>
        <w:jc w:val="center"/>
        <w:rPr>
          <w:b/>
          <w:bCs/>
          <w:sz w:val="22"/>
          <w:szCs w:val="22"/>
        </w:rPr>
      </w:pPr>
    </w:p>
    <w:p w14:paraId="480C85CC" w14:textId="77777777" w:rsidR="006E7FB2" w:rsidRDefault="006E7FB2" w:rsidP="00CD4B40">
      <w:pPr>
        <w:pStyle w:val="Standard"/>
        <w:tabs>
          <w:tab w:val="left" w:pos="0"/>
          <w:tab w:val="left" w:pos="709"/>
        </w:tabs>
        <w:jc w:val="center"/>
        <w:rPr>
          <w:b/>
          <w:bCs/>
          <w:sz w:val="22"/>
          <w:szCs w:val="22"/>
        </w:rPr>
      </w:pPr>
    </w:p>
    <w:p w14:paraId="2375C7BD" w14:textId="77777777" w:rsidR="006E7FB2" w:rsidRDefault="006E7FB2" w:rsidP="00CD4B40">
      <w:pPr>
        <w:pStyle w:val="Standard"/>
        <w:tabs>
          <w:tab w:val="left" w:pos="0"/>
          <w:tab w:val="left" w:pos="709"/>
        </w:tabs>
        <w:jc w:val="center"/>
        <w:rPr>
          <w:b/>
          <w:bCs/>
          <w:sz w:val="22"/>
          <w:szCs w:val="22"/>
        </w:rPr>
      </w:pPr>
    </w:p>
    <w:p w14:paraId="787C7553" w14:textId="77777777" w:rsidR="006E7FB2" w:rsidRDefault="006E7FB2" w:rsidP="00CD4B40">
      <w:pPr>
        <w:pStyle w:val="Standard"/>
        <w:tabs>
          <w:tab w:val="left" w:pos="0"/>
          <w:tab w:val="left" w:pos="709"/>
        </w:tabs>
        <w:jc w:val="center"/>
        <w:rPr>
          <w:b/>
          <w:bCs/>
          <w:sz w:val="22"/>
          <w:szCs w:val="22"/>
        </w:rPr>
      </w:pPr>
    </w:p>
    <w:p w14:paraId="59ADDEEC" w14:textId="77777777" w:rsidR="006E7FB2" w:rsidRDefault="006E7FB2" w:rsidP="00CD4B40">
      <w:pPr>
        <w:pStyle w:val="Standard"/>
        <w:tabs>
          <w:tab w:val="left" w:pos="0"/>
          <w:tab w:val="left" w:pos="709"/>
        </w:tabs>
        <w:jc w:val="center"/>
        <w:rPr>
          <w:b/>
          <w:bCs/>
          <w:sz w:val="22"/>
          <w:szCs w:val="22"/>
        </w:rPr>
      </w:pPr>
    </w:p>
    <w:p w14:paraId="7E4DE19E" w14:textId="77777777" w:rsidR="006E7FB2" w:rsidRDefault="006E7FB2" w:rsidP="00CD4B40">
      <w:pPr>
        <w:pStyle w:val="Standard"/>
        <w:tabs>
          <w:tab w:val="left" w:pos="0"/>
          <w:tab w:val="left" w:pos="709"/>
        </w:tabs>
        <w:jc w:val="center"/>
        <w:rPr>
          <w:b/>
          <w:bCs/>
          <w:sz w:val="22"/>
          <w:szCs w:val="22"/>
        </w:rPr>
      </w:pPr>
    </w:p>
    <w:p w14:paraId="0CD55B18" w14:textId="77777777" w:rsidR="006E7FB2" w:rsidRDefault="006E7FB2" w:rsidP="00CD4B40">
      <w:pPr>
        <w:pStyle w:val="Standard"/>
        <w:tabs>
          <w:tab w:val="left" w:pos="0"/>
          <w:tab w:val="left" w:pos="709"/>
        </w:tabs>
        <w:jc w:val="center"/>
        <w:rPr>
          <w:b/>
          <w:bCs/>
          <w:sz w:val="22"/>
          <w:szCs w:val="22"/>
        </w:rPr>
      </w:pPr>
    </w:p>
    <w:p w14:paraId="70146263" w14:textId="77777777" w:rsidR="006E7FB2" w:rsidRDefault="006E7FB2" w:rsidP="00CD4B40">
      <w:pPr>
        <w:pStyle w:val="Standard"/>
        <w:tabs>
          <w:tab w:val="left" w:pos="0"/>
          <w:tab w:val="left" w:pos="709"/>
        </w:tabs>
        <w:jc w:val="center"/>
        <w:rPr>
          <w:b/>
          <w:bCs/>
          <w:sz w:val="22"/>
          <w:szCs w:val="22"/>
        </w:rPr>
      </w:pPr>
    </w:p>
    <w:p w14:paraId="590F526B" w14:textId="77777777" w:rsidR="006E7FB2" w:rsidRDefault="006E7FB2" w:rsidP="00CD4B40">
      <w:pPr>
        <w:pStyle w:val="Standard"/>
        <w:tabs>
          <w:tab w:val="left" w:pos="0"/>
          <w:tab w:val="left" w:pos="709"/>
        </w:tabs>
        <w:jc w:val="center"/>
        <w:rPr>
          <w:b/>
          <w:bCs/>
          <w:sz w:val="22"/>
          <w:szCs w:val="22"/>
        </w:rPr>
      </w:pPr>
    </w:p>
    <w:p w14:paraId="3BD9C6C9" w14:textId="77777777" w:rsidR="006E7FB2" w:rsidRDefault="006E7FB2" w:rsidP="00CD4B40">
      <w:pPr>
        <w:pStyle w:val="Standard"/>
        <w:tabs>
          <w:tab w:val="left" w:pos="0"/>
          <w:tab w:val="left" w:pos="709"/>
        </w:tabs>
        <w:jc w:val="center"/>
        <w:rPr>
          <w:b/>
          <w:bCs/>
          <w:sz w:val="22"/>
          <w:szCs w:val="22"/>
        </w:rPr>
      </w:pPr>
    </w:p>
    <w:p w14:paraId="2CABE6C9" w14:textId="77777777" w:rsidR="006E7FB2" w:rsidRPr="000972B7" w:rsidRDefault="006E7FB2" w:rsidP="00CD4B40">
      <w:pPr>
        <w:pStyle w:val="Standard"/>
        <w:tabs>
          <w:tab w:val="left" w:pos="0"/>
          <w:tab w:val="left" w:pos="709"/>
        </w:tabs>
        <w:jc w:val="center"/>
        <w:rPr>
          <w:b/>
          <w:bCs/>
          <w:sz w:val="22"/>
          <w:szCs w:val="22"/>
        </w:rPr>
      </w:pPr>
    </w:p>
    <w:p w14:paraId="59C177B9" w14:textId="77777777" w:rsidR="00570D73" w:rsidRPr="000972B7" w:rsidRDefault="00570D73" w:rsidP="00CD4B40">
      <w:pPr>
        <w:pStyle w:val="Standard"/>
        <w:tabs>
          <w:tab w:val="left" w:pos="0"/>
          <w:tab w:val="left" w:pos="709"/>
        </w:tabs>
        <w:jc w:val="center"/>
        <w:rPr>
          <w:b/>
          <w:bCs/>
          <w:sz w:val="22"/>
          <w:szCs w:val="22"/>
        </w:rPr>
      </w:pPr>
    </w:p>
    <w:p w14:paraId="6E1AD1B7" w14:textId="77777777" w:rsidR="00FD66BD" w:rsidRPr="000972B7" w:rsidRDefault="00FD66BD" w:rsidP="00CD4B40">
      <w:pPr>
        <w:pStyle w:val="Standard"/>
        <w:tabs>
          <w:tab w:val="left" w:pos="0"/>
          <w:tab w:val="left" w:pos="709"/>
        </w:tabs>
        <w:jc w:val="center"/>
        <w:rPr>
          <w:b/>
          <w:bCs/>
          <w:sz w:val="22"/>
          <w:szCs w:val="22"/>
        </w:rPr>
      </w:pPr>
    </w:p>
    <w:p w14:paraId="15EC4DB2" w14:textId="77777777" w:rsidR="00DE2CA3" w:rsidRPr="000972B7" w:rsidRDefault="00DE2CA3" w:rsidP="00CD4B40">
      <w:pPr>
        <w:pStyle w:val="Standard"/>
        <w:tabs>
          <w:tab w:val="left" w:pos="0"/>
          <w:tab w:val="left" w:pos="709"/>
        </w:tabs>
        <w:jc w:val="center"/>
        <w:rPr>
          <w:b/>
          <w:bCs/>
          <w:sz w:val="22"/>
          <w:szCs w:val="22"/>
        </w:rPr>
      </w:pPr>
    </w:p>
    <w:p w14:paraId="256D7504" w14:textId="77777777" w:rsidR="00A45543" w:rsidRPr="000972B7" w:rsidRDefault="00A45543" w:rsidP="00CD4B40">
      <w:pPr>
        <w:pStyle w:val="Standard"/>
        <w:tabs>
          <w:tab w:val="left" w:pos="0"/>
          <w:tab w:val="left" w:pos="709"/>
        </w:tabs>
        <w:jc w:val="center"/>
        <w:rPr>
          <w:b/>
          <w:bCs/>
          <w:sz w:val="22"/>
          <w:szCs w:val="22"/>
        </w:rPr>
      </w:pPr>
      <w:r w:rsidRPr="000972B7">
        <w:rPr>
          <w:b/>
          <w:bCs/>
          <w:sz w:val="22"/>
          <w:szCs w:val="22"/>
        </w:rPr>
        <w:lastRenderedPageBreak/>
        <w:t>KLAUZULA RODO</w:t>
      </w:r>
    </w:p>
    <w:p w14:paraId="732EDBA3" w14:textId="77777777" w:rsidR="00A45543" w:rsidRPr="000972B7" w:rsidRDefault="00A45543" w:rsidP="00A45543">
      <w:pPr>
        <w:pStyle w:val="Standard"/>
        <w:tabs>
          <w:tab w:val="left" w:pos="0"/>
          <w:tab w:val="left" w:pos="709"/>
        </w:tabs>
        <w:jc w:val="center"/>
        <w:rPr>
          <w:b/>
          <w:bCs/>
          <w:sz w:val="22"/>
          <w:szCs w:val="22"/>
        </w:rPr>
      </w:pPr>
    </w:p>
    <w:p w14:paraId="67ACFD77"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heme="minorHAnsi"/>
          <w:color w:val="222222"/>
          <w:kern w:val="0"/>
          <w:sz w:val="22"/>
          <w:szCs w:val="22"/>
          <w:shd w:val="clear" w:color="auto" w:fill="FFFFFF"/>
          <w:lang w:eastAsia="en-US"/>
        </w:rPr>
      </w:pPr>
      <w:r w:rsidRPr="000972B7">
        <w:rPr>
          <w:color w:val="222222"/>
          <w:sz w:val="22"/>
          <w:szCs w:val="22"/>
          <w:shd w:val="clear" w:color="auto" w:fill="FFFFFF"/>
        </w:rPr>
        <w:t xml:space="preserve">Administratorem danych osobowych jest </w:t>
      </w:r>
      <w:r w:rsidRPr="000972B7">
        <w:rPr>
          <w:b/>
          <w:bCs/>
          <w:color w:val="222222"/>
          <w:sz w:val="22"/>
          <w:szCs w:val="22"/>
          <w:shd w:val="clear" w:color="auto" w:fill="FFFFFF"/>
        </w:rPr>
        <w:t xml:space="preserve">Wójt </w:t>
      </w:r>
      <w:r w:rsidRPr="000972B7">
        <w:rPr>
          <w:b/>
          <w:bCs/>
          <w:noProof/>
          <w:color w:val="000000"/>
          <w:sz w:val="22"/>
          <w:szCs w:val="22"/>
          <w:bdr w:val="none" w:sz="0" w:space="0" w:color="auto" w:frame="1"/>
        </w:rPr>
        <w:t xml:space="preserve">Gminy Zbuczyn </w:t>
      </w:r>
      <w:r w:rsidRPr="000972B7">
        <w:rPr>
          <w:color w:val="222222"/>
          <w:sz w:val="22"/>
          <w:szCs w:val="22"/>
          <w:shd w:val="clear" w:color="auto" w:fill="FFFFFF"/>
        </w:rPr>
        <w:t xml:space="preserve">(dalej: </w:t>
      </w:r>
      <w:r w:rsidRPr="000972B7">
        <w:rPr>
          <w:b/>
          <w:bCs/>
          <w:color w:val="222222"/>
          <w:sz w:val="22"/>
          <w:szCs w:val="22"/>
          <w:shd w:val="clear" w:color="auto" w:fill="FFFFFF"/>
        </w:rPr>
        <w:t>„ADMINISTRATOR”</w:t>
      </w:r>
      <w:r w:rsidRPr="000972B7">
        <w:rPr>
          <w:color w:val="222222"/>
          <w:sz w:val="22"/>
          <w:szCs w:val="22"/>
          <w:shd w:val="clear" w:color="auto" w:fill="FFFFFF"/>
        </w:rPr>
        <w:t xml:space="preserve">), z siedzibą: </w:t>
      </w:r>
      <w:r w:rsidRPr="000972B7">
        <w:rPr>
          <w:bCs/>
          <w:noProof/>
          <w:color w:val="000000"/>
          <w:sz w:val="22"/>
          <w:szCs w:val="22"/>
          <w:bdr w:val="none" w:sz="0" w:space="0" w:color="auto" w:frame="1"/>
        </w:rPr>
        <w:t>ul. Jana Pawła II 1, 08-106 Zbuczyn</w:t>
      </w:r>
      <w:r w:rsidRPr="000972B7">
        <w:rPr>
          <w:color w:val="222222"/>
          <w:sz w:val="22"/>
          <w:szCs w:val="22"/>
          <w:shd w:val="clear" w:color="auto" w:fill="FFFFFF"/>
        </w:rPr>
        <w:t xml:space="preserve">. Z Administratorem można się kontaktować pisemnie, za pomocą poczty tradycyjnej na adres: </w:t>
      </w:r>
      <w:r w:rsidRPr="000972B7">
        <w:rPr>
          <w:bCs/>
          <w:noProof/>
          <w:color w:val="000000"/>
          <w:sz w:val="22"/>
          <w:szCs w:val="22"/>
          <w:bdr w:val="none" w:sz="0" w:space="0" w:color="auto" w:frame="1"/>
        </w:rPr>
        <w:t>ul. Jana Pawła II 1, 08-106 Zbuczyn</w:t>
      </w:r>
      <w:r w:rsidRPr="000972B7">
        <w:rPr>
          <w:color w:val="000000"/>
          <w:sz w:val="22"/>
          <w:szCs w:val="22"/>
        </w:rPr>
        <w:t>, lub drogą mailową: ug@zbuczyn.pl.</w:t>
      </w:r>
    </w:p>
    <w:p w14:paraId="7284A4CE"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b/>
          <w:color w:val="222222"/>
          <w:sz w:val="22"/>
          <w:szCs w:val="22"/>
          <w:shd w:val="clear" w:color="auto" w:fill="FFFFFF"/>
        </w:rPr>
      </w:pPr>
      <w:r w:rsidRPr="000972B7">
        <w:rPr>
          <w:color w:val="222222"/>
          <w:sz w:val="22"/>
          <w:szCs w:val="22"/>
          <w:shd w:val="clear" w:color="auto" w:fill="FFFFFF"/>
        </w:rPr>
        <w:t xml:space="preserve">Administrator wyznaczył Inspektora Ochrony Danych, z którym można się skontaktować pod adresem mailowym: </w:t>
      </w:r>
      <w:r w:rsidRPr="000972B7">
        <w:rPr>
          <w:b/>
          <w:color w:val="222222"/>
          <w:sz w:val="22"/>
          <w:szCs w:val="22"/>
          <w:shd w:val="clear" w:color="auto" w:fill="FFFFFF"/>
        </w:rPr>
        <w:t>iod@zbuczyn.pl.</w:t>
      </w:r>
    </w:p>
    <w:p w14:paraId="65B36639" w14:textId="77777777" w:rsidR="00A45543" w:rsidRPr="000972B7" w:rsidRDefault="00A45543" w:rsidP="00A45543">
      <w:pPr>
        <w:pStyle w:val="Akapitzlist"/>
        <w:widowControl/>
        <w:numPr>
          <w:ilvl w:val="0"/>
          <w:numId w:val="20"/>
        </w:numPr>
        <w:shd w:val="clear" w:color="auto" w:fill="FFFFFF" w:themeFill="background1"/>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Pani/Pana dane osobowe są przetwarzane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11 września 2019 r. Prawo zamówień publicznych. </w:t>
      </w:r>
    </w:p>
    <w:p w14:paraId="2E658E6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Przetwarzanie danych odbywa się </w:t>
      </w:r>
      <w:r w:rsidRPr="000972B7">
        <w:rPr>
          <w:rFonts w:eastAsia="Times New Roman"/>
          <w:color w:val="222222"/>
          <w:sz w:val="22"/>
          <w:szCs w:val="22"/>
          <w:lang w:eastAsia="pl-PL"/>
        </w:rPr>
        <w:t>w związku z:</w:t>
      </w:r>
    </w:p>
    <w:p w14:paraId="0915866D"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a) realizacją umowy na zlecone zamówienie publiczne – art. 6 ust. 1 lit. b RODO;</w:t>
      </w:r>
    </w:p>
    <w:p w14:paraId="19D2B820" w14:textId="77777777"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b) rozliczeniem umowy – art. 6 ust. 1 lit. c RODO;</w:t>
      </w:r>
    </w:p>
    <w:p w14:paraId="43EE63C4"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c) realizacją zadania publicznego w ramach zamówienia publicznego – art. 6 ust. 1 lit. e RODO;</w:t>
      </w:r>
    </w:p>
    <w:p w14:paraId="2B761C43" w14:textId="77777777"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d) dochodzeniem i obroną roszczeń – art. 6 ust. 1 lit. f RODO,</w:t>
      </w:r>
    </w:p>
    <w:p w14:paraId="6D2709CF" w14:textId="77777777" w:rsidR="00A45543" w:rsidRPr="000972B7" w:rsidRDefault="00A45543" w:rsidP="00A45543">
      <w:pPr>
        <w:shd w:val="clear" w:color="auto" w:fill="FFFFFF" w:themeFill="background1"/>
        <w:ind w:left="284"/>
        <w:jc w:val="both"/>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Dane będą przetwarzane przez okres 10 lat od początku roku następującego po roku, w którym nastąpiła realizacja zamówienia.</w:t>
      </w:r>
    </w:p>
    <w:p w14:paraId="0DB03161"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Dane osobowe nie pochodzą od stron trzecich. </w:t>
      </w:r>
    </w:p>
    <w:p w14:paraId="3B630E5C"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Administrator nie zamierza przekazywać danych do państwa trzeciego lub organizacji międzynarodowej. </w:t>
      </w:r>
    </w:p>
    <w:p w14:paraId="622ABB22"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zamierza przekazywać danych osobowych, a jeżeli musiałoby to nastąpić, to tylko na podstawie przepisów prawa, w tym do Urzędu Zamówień Publicznych, Organów Kontrolnych lub umowy powierzenia przetwarzania danych osobowych, w tym do dostawców usług teleinformatycznych, biur rachunkowych świadczących usługi na rzecz Administratora.</w:t>
      </w:r>
    </w:p>
    <w:p w14:paraId="1C59EDC8"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Osoba, której dane dotyczą ma prawo do żądania od administratora dostępu do danych osobowych, ich sprostowania, usunięcia lub ograniczenia przetwarzania oraz o prawo do wniesienia sprzeciwu wobec przetwarzania, a także prawo do przenoszenia danych. </w:t>
      </w:r>
    </w:p>
    <w:p w14:paraId="4103D0BF"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Skargę na działania Administratora można wnieść do Prezesa Urzędu Ochrony Danych Osobowych. </w:t>
      </w:r>
    </w:p>
    <w:p w14:paraId="4A6C06FA"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Podanie danych osobowych jest wymogiem prawa. Ich nie podanie spowoduje brak możliwości zawarcia umowy na realizację zamówienia publicznego, a co za tym idzie odstąpienie od jego realizacji. </w:t>
      </w:r>
    </w:p>
    <w:p w14:paraId="2D548BA0" w14:textId="77777777"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przewiduje zautomatyzowanego podejmowania decyzji.</w:t>
      </w:r>
    </w:p>
    <w:p w14:paraId="1F7D34B2" w14:textId="77777777" w:rsidR="00A45543" w:rsidRPr="000972B7" w:rsidRDefault="00A45543" w:rsidP="00FD4F90">
      <w:pPr>
        <w:pStyle w:val="Standard"/>
        <w:tabs>
          <w:tab w:val="left" w:pos="0"/>
          <w:tab w:val="left" w:pos="709"/>
        </w:tabs>
        <w:jc w:val="both"/>
        <w:rPr>
          <w:b/>
          <w:bCs/>
          <w:sz w:val="22"/>
          <w:szCs w:val="22"/>
        </w:rPr>
      </w:pPr>
    </w:p>
    <w:p w14:paraId="215B53A7" w14:textId="77777777" w:rsidR="00D44827" w:rsidRPr="000972B7" w:rsidRDefault="00D44827" w:rsidP="00D44827">
      <w:pPr>
        <w:pStyle w:val="Standard"/>
        <w:autoSpaceDE w:val="0"/>
        <w:jc w:val="both"/>
        <w:rPr>
          <w:rFonts w:eastAsia="TimesNewRomanPS-BoldMT"/>
          <w:bCs/>
          <w:sz w:val="22"/>
          <w:szCs w:val="22"/>
        </w:rPr>
      </w:pPr>
    </w:p>
    <w:p w14:paraId="47A4EFFB" w14:textId="77777777" w:rsidR="00D44827" w:rsidRPr="000972B7" w:rsidRDefault="00D44827" w:rsidP="00D44827">
      <w:pPr>
        <w:rPr>
          <w:sz w:val="22"/>
          <w:szCs w:val="22"/>
        </w:rPr>
      </w:pPr>
    </w:p>
    <w:p w14:paraId="1D974082" w14:textId="77777777" w:rsidR="00302681" w:rsidRPr="000972B7" w:rsidRDefault="00A45543" w:rsidP="00650DAE">
      <w:pPr>
        <w:ind w:left="7799"/>
        <w:rPr>
          <w:b/>
          <w:bCs/>
          <w:sz w:val="22"/>
          <w:szCs w:val="22"/>
        </w:rPr>
      </w:pPr>
      <w:r w:rsidRPr="000972B7">
        <w:rPr>
          <w:b/>
          <w:bCs/>
          <w:sz w:val="22"/>
          <w:szCs w:val="22"/>
        </w:rPr>
        <w:t>Wykonawca</w:t>
      </w:r>
    </w:p>
    <w:sectPr w:rsidR="00302681" w:rsidRPr="000972B7" w:rsidSect="00EB7BEC">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38884" w14:textId="77777777" w:rsidR="0074749C" w:rsidRDefault="0074749C" w:rsidP="00D44827">
      <w:r>
        <w:separator/>
      </w:r>
    </w:p>
  </w:endnote>
  <w:endnote w:type="continuationSeparator" w:id="0">
    <w:p w14:paraId="71A3FEBD" w14:textId="77777777" w:rsidR="0074749C" w:rsidRDefault="0074749C"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B7C6E" w14:textId="77777777" w:rsidR="0074749C" w:rsidRDefault="0074749C" w:rsidP="00D44827">
      <w:r>
        <w:separator/>
      </w:r>
    </w:p>
  </w:footnote>
  <w:footnote w:type="continuationSeparator" w:id="0">
    <w:p w14:paraId="02921E2B" w14:textId="77777777" w:rsidR="0074749C" w:rsidRDefault="0074749C" w:rsidP="00D44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993B" w14:textId="77777777" w:rsidR="003E246F" w:rsidRDefault="003E246F" w:rsidP="00D44827">
    <w:pPr>
      <w:pStyle w:val="Nagwek"/>
      <w:jc w:val="right"/>
    </w:pPr>
    <w:r>
      <w:t>Załącznik nr 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0000006"/>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E"/>
    <w:multiLevelType w:val="multilevel"/>
    <w:tmpl w:val="8D3CACF8"/>
    <w:lvl w:ilvl="0">
      <w:start w:val="1"/>
      <w:numFmt w:val="decimal"/>
      <w:lvlText w:val="%1."/>
      <w:lvlJc w:val="left"/>
      <w:pPr>
        <w:ind w:left="360" w:hanging="360"/>
      </w:pPr>
      <w:rPr>
        <w:b w:val="0"/>
        <w:color w:val="000000"/>
      </w:r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000000F"/>
    <w:multiLevelType w:val="singleLevel"/>
    <w:tmpl w:val="4D24CABA"/>
    <w:lvl w:ilvl="0">
      <w:start w:val="1"/>
      <w:numFmt w:val="decimal"/>
      <w:lvlText w:val="%1)"/>
      <w:lvlJc w:val="left"/>
      <w:pPr>
        <w:ind w:left="720" w:hanging="360"/>
      </w:pPr>
      <w:rPr>
        <w:color w:val="auto"/>
      </w:rPr>
    </w:lvl>
  </w:abstractNum>
  <w:abstractNum w:abstractNumId="7"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8"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9"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5"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7"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466E3EF2"/>
    <w:multiLevelType w:val="multilevel"/>
    <w:tmpl w:val="779068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3"/>
  </w:num>
  <w:num w:numId="3" w16cid:durableId="1993219549">
    <w:abstractNumId w:val="4"/>
  </w:num>
  <w:num w:numId="4" w16cid:durableId="1544519405">
    <w:abstractNumId w:val="5"/>
  </w:num>
  <w:num w:numId="5" w16cid:durableId="856961473">
    <w:abstractNumId w:val="6"/>
  </w:num>
  <w:num w:numId="6" w16cid:durableId="16726421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5"/>
  </w:num>
  <w:num w:numId="9" w16cid:durableId="967734754">
    <w:abstractNumId w:val="43"/>
  </w:num>
  <w:num w:numId="10" w16cid:durableId="840392689">
    <w:abstractNumId w:val="39"/>
  </w:num>
  <w:num w:numId="11" w16cid:durableId="2900446">
    <w:abstractNumId w:val="42"/>
  </w:num>
  <w:num w:numId="12" w16cid:durableId="1192647362">
    <w:abstractNumId w:val="25"/>
  </w:num>
  <w:num w:numId="13" w16cid:durableId="1140347061">
    <w:abstractNumId w:val="9"/>
  </w:num>
  <w:num w:numId="14" w16cid:durableId="766968582">
    <w:abstractNumId w:val="13"/>
  </w:num>
  <w:num w:numId="15" w16cid:durableId="1884829256">
    <w:abstractNumId w:val="34"/>
  </w:num>
  <w:num w:numId="16" w16cid:durableId="550263156">
    <w:abstractNumId w:val="20"/>
  </w:num>
  <w:num w:numId="17" w16cid:durableId="168496228">
    <w:abstractNumId w:val="12"/>
  </w:num>
  <w:num w:numId="18" w16cid:durableId="1660499062">
    <w:abstractNumId w:val="36"/>
  </w:num>
  <w:num w:numId="19" w16cid:durableId="806319297">
    <w:abstractNumId w:val="45"/>
  </w:num>
  <w:num w:numId="20" w16cid:durableId="4265812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18"/>
  </w:num>
  <w:num w:numId="23" w16cid:durableId="491145537">
    <w:abstractNumId w:val="22"/>
  </w:num>
  <w:num w:numId="24" w16cid:durableId="399905383">
    <w:abstractNumId w:val="44"/>
  </w:num>
  <w:num w:numId="25" w16cid:durableId="960378906">
    <w:abstractNumId w:val="37"/>
  </w:num>
  <w:num w:numId="26" w16cid:durableId="273824765">
    <w:abstractNumId w:val="7"/>
  </w:num>
  <w:num w:numId="27" w16cid:durableId="948007408">
    <w:abstractNumId w:val="14"/>
  </w:num>
  <w:num w:numId="28" w16cid:durableId="1164198626">
    <w:abstractNumId w:val="8"/>
  </w:num>
  <w:num w:numId="29" w16cid:durableId="1321537493">
    <w:abstractNumId w:val="41"/>
  </w:num>
  <w:num w:numId="30" w16cid:durableId="557397565">
    <w:abstractNumId w:val="46"/>
  </w:num>
  <w:num w:numId="31" w16cid:durableId="1928075402">
    <w:abstractNumId w:val="11"/>
  </w:num>
  <w:num w:numId="32" w16cid:durableId="763723741">
    <w:abstractNumId w:val="27"/>
  </w:num>
  <w:num w:numId="33" w16cid:durableId="1011834045">
    <w:abstractNumId w:val="15"/>
  </w:num>
  <w:num w:numId="34" w16cid:durableId="1608461699">
    <w:abstractNumId w:val="31"/>
  </w:num>
  <w:num w:numId="35" w16cid:durableId="1887796813">
    <w:abstractNumId w:val="21"/>
  </w:num>
  <w:num w:numId="36" w16cid:durableId="1683319749">
    <w:abstractNumId w:val="23"/>
  </w:num>
  <w:num w:numId="37" w16cid:durableId="203759071">
    <w:abstractNumId w:val="38"/>
  </w:num>
  <w:num w:numId="38" w16cid:durableId="1511219607">
    <w:abstractNumId w:val="17"/>
  </w:num>
  <w:num w:numId="39" w16cid:durableId="777869096">
    <w:abstractNumId w:val="0"/>
  </w:num>
  <w:num w:numId="40" w16cid:durableId="2090685953">
    <w:abstractNumId w:val="16"/>
  </w:num>
  <w:num w:numId="41" w16cid:durableId="1140608502">
    <w:abstractNumId w:val="40"/>
  </w:num>
  <w:num w:numId="42" w16cid:durableId="1728333585">
    <w:abstractNumId w:val="26"/>
  </w:num>
  <w:num w:numId="43" w16cid:durableId="2086829642">
    <w:abstractNumId w:val="28"/>
  </w:num>
  <w:num w:numId="44" w16cid:durableId="1875658499">
    <w:abstractNumId w:val="32"/>
  </w:num>
  <w:num w:numId="45" w16cid:durableId="852959296">
    <w:abstractNumId w:val="29"/>
  </w:num>
  <w:num w:numId="46" w16cid:durableId="825704176">
    <w:abstractNumId w:val="30"/>
  </w:num>
  <w:num w:numId="47" w16cid:durableId="1725059038">
    <w:abstractNumId w:val="24"/>
  </w:num>
  <w:num w:numId="48" w16cid:durableId="15715796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972B7"/>
    <w:rsid w:val="000A43F5"/>
    <w:rsid w:val="000B38D0"/>
    <w:rsid w:val="000E706B"/>
    <w:rsid w:val="000F543C"/>
    <w:rsid w:val="00106C02"/>
    <w:rsid w:val="00113975"/>
    <w:rsid w:val="001167A4"/>
    <w:rsid w:val="00134C57"/>
    <w:rsid w:val="00161390"/>
    <w:rsid w:val="00177606"/>
    <w:rsid w:val="00182049"/>
    <w:rsid w:val="0018652F"/>
    <w:rsid w:val="001A48ED"/>
    <w:rsid w:val="001A6520"/>
    <w:rsid w:val="001E06FA"/>
    <w:rsid w:val="001E3BCF"/>
    <w:rsid w:val="001F2825"/>
    <w:rsid w:val="001F2FEC"/>
    <w:rsid w:val="001F466A"/>
    <w:rsid w:val="00216335"/>
    <w:rsid w:val="00235ACE"/>
    <w:rsid w:val="0026161C"/>
    <w:rsid w:val="00263DF4"/>
    <w:rsid w:val="00265700"/>
    <w:rsid w:val="0027001E"/>
    <w:rsid w:val="002706C3"/>
    <w:rsid w:val="002874F7"/>
    <w:rsid w:val="00297E34"/>
    <w:rsid w:val="002B12E3"/>
    <w:rsid w:val="002B2F88"/>
    <w:rsid w:val="002B3731"/>
    <w:rsid w:val="002E2150"/>
    <w:rsid w:val="002E4FFA"/>
    <w:rsid w:val="002F26EE"/>
    <w:rsid w:val="00302681"/>
    <w:rsid w:val="00332991"/>
    <w:rsid w:val="00332CC6"/>
    <w:rsid w:val="00334294"/>
    <w:rsid w:val="00334C76"/>
    <w:rsid w:val="00345038"/>
    <w:rsid w:val="0036451F"/>
    <w:rsid w:val="00373EF7"/>
    <w:rsid w:val="00393B86"/>
    <w:rsid w:val="003A1D73"/>
    <w:rsid w:val="003B2DFA"/>
    <w:rsid w:val="003B5DD4"/>
    <w:rsid w:val="003D40AC"/>
    <w:rsid w:val="003E246F"/>
    <w:rsid w:val="00401224"/>
    <w:rsid w:val="0042354B"/>
    <w:rsid w:val="00431B05"/>
    <w:rsid w:val="004714AA"/>
    <w:rsid w:val="00487FAA"/>
    <w:rsid w:val="00492A26"/>
    <w:rsid w:val="004A7AAF"/>
    <w:rsid w:val="004C0444"/>
    <w:rsid w:val="004C33A1"/>
    <w:rsid w:val="004D0637"/>
    <w:rsid w:val="005060F8"/>
    <w:rsid w:val="00520590"/>
    <w:rsid w:val="0052404C"/>
    <w:rsid w:val="005307F4"/>
    <w:rsid w:val="00561B7F"/>
    <w:rsid w:val="00565BC3"/>
    <w:rsid w:val="005661BE"/>
    <w:rsid w:val="00570D73"/>
    <w:rsid w:val="005C24DB"/>
    <w:rsid w:val="005D16F9"/>
    <w:rsid w:val="005D20D0"/>
    <w:rsid w:val="005E4A09"/>
    <w:rsid w:val="005F40C1"/>
    <w:rsid w:val="005F69B0"/>
    <w:rsid w:val="00601DA1"/>
    <w:rsid w:val="006248EF"/>
    <w:rsid w:val="00627544"/>
    <w:rsid w:val="006359DC"/>
    <w:rsid w:val="006446AF"/>
    <w:rsid w:val="00650DAE"/>
    <w:rsid w:val="0065762A"/>
    <w:rsid w:val="00671849"/>
    <w:rsid w:val="00676AD2"/>
    <w:rsid w:val="006D0050"/>
    <w:rsid w:val="006E034A"/>
    <w:rsid w:val="006E7FB2"/>
    <w:rsid w:val="006F278A"/>
    <w:rsid w:val="006F6BFC"/>
    <w:rsid w:val="00731C5D"/>
    <w:rsid w:val="0074749C"/>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D550D"/>
    <w:rsid w:val="008E4D1D"/>
    <w:rsid w:val="008F4E3D"/>
    <w:rsid w:val="009258DE"/>
    <w:rsid w:val="00926CDE"/>
    <w:rsid w:val="00933F78"/>
    <w:rsid w:val="00941348"/>
    <w:rsid w:val="00955E27"/>
    <w:rsid w:val="00986E37"/>
    <w:rsid w:val="0099141D"/>
    <w:rsid w:val="00991797"/>
    <w:rsid w:val="009D7872"/>
    <w:rsid w:val="009E4CB6"/>
    <w:rsid w:val="009F7BDE"/>
    <w:rsid w:val="00A054FC"/>
    <w:rsid w:val="00A25D0A"/>
    <w:rsid w:val="00A37C9B"/>
    <w:rsid w:val="00A4062E"/>
    <w:rsid w:val="00A44E47"/>
    <w:rsid w:val="00A45543"/>
    <w:rsid w:val="00A64959"/>
    <w:rsid w:val="00A65A8C"/>
    <w:rsid w:val="00A760D4"/>
    <w:rsid w:val="00A772AD"/>
    <w:rsid w:val="00A8361E"/>
    <w:rsid w:val="00A974C9"/>
    <w:rsid w:val="00AB3150"/>
    <w:rsid w:val="00AB5618"/>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C011C2"/>
    <w:rsid w:val="00C11A04"/>
    <w:rsid w:val="00C1287C"/>
    <w:rsid w:val="00C14BE3"/>
    <w:rsid w:val="00C16A04"/>
    <w:rsid w:val="00C22779"/>
    <w:rsid w:val="00C262A1"/>
    <w:rsid w:val="00C337A0"/>
    <w:rsid w:val="00C35456"/>
    <w:rsid w:val="00C400CC"/>
    <w:rsid w:val="00C67559"/>
    <w:rsid w:val="00C812D5"/>
    <w:rsid w:val="00C97B73"/>
    <w:rsid w:val="00CA2BE9"/>
    <w:rsid w:val="00CB1459"/>
    <w:rsid w:val="00CC24FF"/>
    <w:rsid w:val="00CD4B40"/>
    <w:rsid w:val="00CF00FC"/>
    <w:rsid w:val="00CF1746"/>
    <w:rsid w:val="00D33BF0"/>
    <w:rsid w:val="00D44827"/>
    <w:rsid w:val="00D50C04"/>
    <w:rsid w:val="00D51AB0"/>
    <w:rsid w:val="00D5390B"/>
    <w:rsid w:val="00D6583A"/>
    <w:rsid w:val="00D702BE"/>
    <w:rsid w:val="00D71A58"/>
    <w:rsid w:val="00D72691"/>
    <w:rsid w:val="00D8377F"/>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45606"/>
    <w:rsid w:val="00E80620"/>
    <w:rsid w:val="00E9247E"/>
    <w:rsid w:val="00E93890"/>
    <w:rsid w:val="00E97A4B"/>
    <w:rsid w:val="00EA1BBB"/>
    <w:rsid w:val="00EA6643"/>
    <w:rsid w:val="00EB2F5E"/>
    <w:rsid w:val="00EB7BEC"/>
    <w:rsid w:val="00EC2969"/>
    <w:rsid w:val="00EC358D"/>
    <w:rsid w:val="00EC7406"/>
    <w:rsid w:val="00ED2FBF"/>
    <w:rsid w:val="00F06328"/>
    <w:rsid w:val="00F13252"/>
    <w:rsid w:val="00F15A0C"/>
    <w:rsid w:val="00F3131B"/>
    <w:rsid w:val="00F36F6C"/>
    <w:rsid w:val="00F601E4"/>
    <w:rsid w:val="00F72BB5"/>
    <w:rsid w:val="00F73D2B"/>
    <w:rsid w:val="00F94C01"/>
    <w:rsid w:val="00F971A2"/>
    <w:rsid w:val="00F978B4"/>
    <w:rsid w:val="00FB0846"/>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2961</Words>
  <Characters>17772</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PC05</cp:lastModifiedBy>
  <cp:revision>2</cp:revision>
  <cp:lastPrinted>2022-06-23T08:47:00Z</cp:lastPrinted>
  <dcterms:created xsi:type="dcterms:W3CDTF">2023-09-20T06:10:00Z</dcterms:created>
  <dcterms:modified xsi:type="dcterms:W3CDTF">2023-09-20T06:10:00Z</dcterms:modified>
</cp:coreProperties>
</file>