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FAC29" w14:textId="77777777" w:rsidR="006359DC" w:rsidRDefault="006359DC" w:rsidP="00FD4F90">
      <w:pPr>
        <w:pStyle w:val="Standard"/>
        <w:jc w:val="center"/>
        <w:rPr>
          <w:b/>
          <w:bCs/>
          <w:sz w:val="22"/>
          <w:szCs w:val="22"/>
        </w:rPr>
      </w:pPr>
    </w:p>
    <w:p w14:paraId="59DC5B6A" w14:textId="1789F78E" w:rsidR="00D44827" w:rsidRPr="000972B7" w:rsidRDefault="00D44827" w:rsidP="00FD4F90">
      <w:pPr>
        <w:pStyle w:val="Standard"/>
        <w:jc w:val="center"/>
        <w:rPr>
          <w:b/>
          <w:bCs/>
          <w:sz w:val="22"/>
          <w:szCs w:val="22"/>
        </w:rPr>
      </w:pPr>
      <w:r w:rsidRPr="000972B7">
        <w:rPr>
          <w:b/>
          <w:bCs/>
          <w:sz w:val="22"/>
          <w:szCs w:val="22"/>
        </w:rPr>
        <w:t xml:space="preserve">UMOWA NR </w:t>
      </w:r>
      <w:r w:rsidR="00C400CC" w:rsidRPr="000972B7">
        <w:rPr>
          <w:b/>
          <w:bCs/>
          <w:sz w:val="22"/>
          <w:szCs w:val="22"/>
        </w:rPr>
        <w:t>IN.272</w:t>
      </w:r>
      <w:r w:rsidR="00393B86" w:rsidRPr="000972B7">
        <w:rPr>
          <w:b/>
          <w:bCs/>
          <w:sz w:val="22"/>
          <w:szCs w:val="22"/>
        </w:rPr>
        <w:t>.…….</w:t>
      </w:r>
      <w:r w:rsidR="00CF1746" w:rsidRPr="000972B7">
        <w:rPr>
          <w:b/>
          <w:bCs/>
          <w:sz w:val="22"/>
          <w:szCs w:val="22"/>
        </w:rPr>
        <w:t>202</w:t>
      </w:r>
      <w:r w:rsidR="00285086">
        <w:rPr>
          <w:b/>
          <w:bCs/>
          <w:sz w:val="22"/>
          <w:szCs w:val="22"/>
        </w:rPr>
        <w:t>4</w:t>
      </w:r>
    </w:p>
    <w:p w14:paraId="75ABC607" w14:textId="77777777" w:rsidR="00D44827" w:rsidRPr="000972B7" w:rsidRDefault="00D44827" w:rsidP="00FD4F90">
      <w:pPr>
        <w:pStyle w:val="Standard"/>
        <w:jc w:val="both"/>
        <w:rPr>
          <w:sz w:val="22"/>
          <w:szCs w:val="22"/>
        </w:rPr>
      </w:pPr>
    </w:p>
    <w:p w14:paraId="59D8E730" w14:textId="24B6C4A8" w:rsidR="00A25D0A" w:rsidRPr="000972B7" w:rsidRDefault="00A25D0A" w:rsidP="00A25D0A">
      <w:pPr>
        <w:pStyle w:val="Standard"/>
        <w:jc w:val="both"/>
        <w:rPr>
          <w:sz w:val="22"/>
          <w:szCs w:val="22"/>
        </w:rPr>
      </w:pPr>
      <w:r w:rsidRPr="000972B7">
        <w:rPr>
          <w:sz w:val="22"/>
          <w:szCs w:val="22"/>
        </w:rPr>
        <w:t>W dniu ………….. 202</w:t>
      </w:r>
      <w:r w:rsidR="00285086">
        <w:rPr>
          <w:sz w:val="22"/>
          <w:szCs w:val="22"/>
        </w:rPr>
        <w:t>4</w:t>
      </w:r>
      <w:r w:rsidRPr="000972B7">
        <w:rPr>
          <w:sz w:val="22"/>
          <w:szCs w:val="22"/>
        </w:rPr>
        <w:t xml:space="preserve"> r. w Zbuczynie pomiędzy: </w:t>
      </w:r>
    </w:p>
    <w:p w14:paraId="712A04F6" w14:textId="77777777" w:rsidR="00A25D0A" w:rsidRPr="000972B7" w:rsidRDefault="00A25D0A" w:rsidP="00A25D0A">
      <w:pPr>
        <w:pStyle w:val="Standard"/>
        <w:jc w:val="both"/>
        <w:rPr>
          <w:sz w:val="22"/>
          <w:szCs w:val="22"/>
        </w:rPr>
      </w:pPr>
      <w:r w:rsidRPr="000972B7">
        <w:rPr>
          <w:sz w:val="22"/>
          <w:szCs w:val="22"/>
        </w:rPr>
        <w:t>Gminą Zbuczyn, ul. Jana Pawła II 1, 08-106 Zbuczyn, zwanym dalszej treści umowy „ZAMAWIAJĄCYM”, reprezentowaną przez:</w:t>
      </w:r>
    </w:p>
    <w:p w14:paraId="740D3A1D" w14:textId="77777777" w:rsidR="00A25D0A" w:rsidRPr="000972B7" w:rsidRDefault="00565BC3" w:rsidP="00A25D0A">
      <w:pPr>
        <w:pStyle w:val="Standard"/>
        <w:jc w:val="both"/>
        <w:rPr>
          <w:sz w:val="22"/>
          <w:szCs w:val="22"/>
        </w:rPr>
      </w:pPr>
      <w:r w:rsidRPr="000972B7">
        <w:rPr>
          <w:sz w:val="22"/>
          <w:szCs w:val="22"/>
        </w:rPr>
        <w:t>Huberta Pasiaka</w:t>
      </w:r>
      <w:r w:rsidR="00A25D0A" w:rsidRPr="000972B7">
        <w:rPr>
          <w:sz w:val="22"/>
          <w:szCs w:val="22"/>
        </w:rPr>
        <w:t xml:space="preserve"> – Wójta Gminy Zbuczyn</w:t>
      </w:r>
    </w:p>
    <w:p w14:paraId="3A7B6857" w14:textId="77777777" w:rsidR="00A25D0A" w:rsidRPr="000972B7" w:rsidRDefault="00A25D0A" w:rsidP="00A25D0A">
      <w:pPr>
        <w:pStyle w:val="Standard"/>
        <w:jc w:val="both"/>
        <w:rPr>
          <w:sz w:val="22"/>
          <w:szCs w:val="22"/>
        </w:rPr>
      </w:pPr>
      <w:r w:rsidRPr="000972B7">
        <w:rPr>
          <w:sz w:val="22"/>
          <w:szCs w:val="22"/>
        </w:rPr>
        <w:t>przy kontrasygnacie Wojciecha Kubaka – Skarbnika Gminy</w:t>
      </w:r>
    </w:p>
    <w:p w14:paraId="2B5EAA8C" w14:textId="77777777" w:rsidR="00A25D0A" w:rsidRPr="000972B7" w:rsidRDefault="00A25D0A" w:rsidP="00A25D0A">
      <w:pPr>
        <w:pStyle w:val="Standard"/>
        <w:jc w:val="both"/>
        <w:rPr>
          <w:sz w:val="22"/>
          <w:szCs w:val="22"/>
        </w:rPr>
      </w:pPr>
      <w:r w:rsidRPr="000972B7">
        <w:rPr>
          <w:sz w:val="22"/>
          <w:szCs w:val="22"/>
        </w:rPr>
        <w:t>a,</w:t>
      </w:r>
    </w:p>
    <w:p w14:paraId="69C187A3" w14:textId="77777777" w:rsidR="00955E27" w:rsidRPr="000972B7" w:rsidRDefault="00A25D0A" w:rsidP="00A25D0A">
      <w:pPr>
        <w:pStyle w:val="Standard"/>
        <w:jc w:val="both"/>
        <w:rPr>
          <w:sz w:val="22"/>
          <w:szCs w:val="22"/>
        </w:rPr>
      </w:pPr>
      <w:r w:rsidRPr="000972B7">
        <w:rPr>
          <w:sz w:val="22"/>
          <w:szCs w:val="22"/>
        </w:rPr>
        <w:t xml:space="preserve">……………………………………….., z siedzibą w …………….., ul. ……………..…, 00-000 ……………, posiadającym NIP ……………….……  i REGON ………………………. </w:t>
      </w:r>
    </w:p>
    <w:p w14:paraId="407D5CB2" w14:textId="77777777" w:rsidR="00955E27" w:rsidRPr="000972B7" w:rsidRDefault="00955E27" w:rsidP="00A25D0A">
      <w:pPr>
        <w:pStyle w:val="Standard"/>
        <w:jc w:val="both"/>
        <w:rPr>
          <w:sz w:val="22"/>
          <w:szCs w:val="22"/>
        </w:rPr>
      </w:pPr>
      <w:r w:rsidRPr="000972B7">
        <w:rPr>
          <w:sz w:val="22"/>
          <w:szCs w:val="22"/>
        </w:rPr>
        <w:t>reprezentowanym przez</w:t>
      </w:r>
    </w:p>
    <w:p w14:paraId="2459E265" w14:textId="77777777" w:rsidR="00955E27" w:rsidRPr="000972B7" w:rsidRDefault="00955E27" w:rsidP="00A25D0A">
      <w:pPr>
        <w:pStyle w:val="Standard"/>
        <w:jc w:val="both"/>
        <w:rPr>
          <w:sz w:val="22"/>
          <w:szCs w:val="22"/>
        </w:rPr>
      </w:pPr>
      <w:r w:rsidRPr="000972B7">
        <w:rPr>
          <w:sz w:val="22"/>
          <w:szCs w:val="22"/>
        </w:rPr>
        <w:t>………………………………………………………………………………</w:t>
      </w:r>
    </w:p>
    <w:p w14:paraId="274F0C58" w14:textId="77777777" w:rsidR="00A25D0A" w:rsidRPr="000972B7" w:rsidRDefault="00A25D0A" w:rsidP="00A25D0A">
      <w:pPr>
        <w:pStyle w:val="Standard"/>
        <w:jc w:val="both"/>
        <w:rPr>
          <w:sz w:val="22"/>
          <w:szCs w:val="22"/>
        </w:rPr>
      </w:pPr>
      <w:r w:rsidRPr="000972B7">
        <w:rPr>
          <w:sz w:val="22"/>
          <w:szCs w:val="22"/>
        </w:rPr>
        <w:t xml:space="preserve">zwanym w dalszej treści umowy „WYKONAWCĄ”, </w:t>
      </w:r>
    </w:p>
    <w:p w14:paraId="1E9942AB" w14:textId="4E675531" w:rsidR="00D44827" w:rsidRPr="000972B7" w:rsidRDefault="00A25D0A" w:rsidP="00A25D0A">
      <w:pPr>
        <w:pStyle w:val="Standard"/>
        <w:jc w:val="both"/>
        <w:rPr>
          <w:b/>
          <w:bCs/>
          <w:sz w:val="22"/>
          <w:szCs w:val="22"/>
        </w:rPr>
      </w:pPr>
      <w:r w:rsidRPr="000972B7">
        <w:rPr>
          <w:sz w:val="22"/>
          <w:szCs w:val="22"/>
        </w:rPr>
        <w:t xml:space="preserve">w wyniku dokonania przez Zamawiającego wyboru oferty Wykonawcy w trybie podstawowym </w:t>
      </w:r>
      <w:r w:rsidR="00771A55" w:rsidRPr="000972B7">
        <w:rPr>
          <w:sz w:val="22"/>
          <w:szCs w:val="22"/>
        </w:rPr>
        <w:t xml:space="preserve">bez negocjacji </w:t>
      </w:r>
      <w:r w:rsidRPr="000972B7">
        <w:rPr>
          <w:sz w:val="22"/>
          <w:szCs w:val="22"/>
        </w:rPr>
        <w:t>o którym mowa w art. 275 pkt 1 p.z.p. ustawy z dnia 11 września 2019 r. – Prawo zamówień publicznych (</w:t>
      </w:r>
      <w:r w:rsidR="00285086" w:rsidRPr="00285086">
        <w:rPr>
          <w:sz w:val="22"/>
          <w:szCs w:val="22"/>
        </w:rPr>
        <w:t>Dz.U.2023.1605 t.j.</w:t>
      </w:r>
      <w:r w:rsidRPr="000972B7">
        <w:rPr>
          <w:sz w:val="22"/>
          <w:szCs w:val="22"/>
        </w:rPr>
        <w:t>) została zawarta umowa o następującej treści:</w:t>
      </w:r>
    </w:p>
    <w:p w14:paraId="789F6486" w14:textId="77777777" w:rsidR="00D44827" w:rsidRPr="000972B7" w:rsidRDefault="00D44827" w:rsidP="00FD4F90">
      <w:pPr>
        <w:pStyle w:val="Standard"/>
        <w:jc w:val="both"/>
        <w:rPr>
          <w:sz w:val="22"/>
          <w:szCs w:val="22"/>
        </w:rPr>
      </w:pPr>
    </w:p>
    <w:p w14:paraId="15E050AF" w14:textId="77777777" w:rsidR="00D44827" w:rsidRPr="000972B7" w:rsidRDefault="00D44827" w:rsidP="00FD4F90">
      <w:pPr>
        <w:pStyle w:val="Standard"/>
        <w:jc w:val="center"/>
        <w:rPr>
          <w:b/>
          <w:sz w:val="22"/>
          <w:szCs w:val="22"/>
        </w:rPr>
      </w:pPr>
      <w:r w:rsidRPr="000972B7">
        <w:rPr>
          <w:b/>
          <w:sz w:val="22"/>
          <w:szCs w:val="22"/>
        </w:rPr>
        <w:t>§ 1</w:t>
      </w:r>
    </w:p>
    <w:p w14:paraId="5984018B" w14:textId="77777777" w:rsidR="00D44827" w:rsidRPr="000972B7" w:rsidRDefault="00D44827" w:rsidP="00A4062E">
      <w:pPr>
        <w:pStyle w:val="Standard"/>
        <w:jc w:val="center"/>
        <w:rPr>
          <w:b/>
          <w:bCs/>
          <w:sz w:val="22"/>
          <w:szCs w:val="22"/>
        </w:rPr>
      </w:pPr>
      <w:r w:rsidRPr="000972B7">
        <w:rPr>
          <w:b/>
          <w:bCs/>
          <w:sz w:val="22"/>
          <w:szCs w:val="22"/>
        </w:rPr>
        <w:t>PRZEDMIOT</w:t>
      </w:r>
      <w:r w:rsidR="00DC6C2D" w:rsidRPr="000972B7">
        <w:rPr>
          <w:b/>
          <w:bCs/>
          <w:sz w:val="22"/>
          <w:szCs w:val="22"/>
        </w:rPr>
        <w:t xml:space="preserve"> UMOWY</w:t>
      </w:r>
    </w:p>
    <w:p w14:paraId="383C25A3" w14:textId="539E2ED7" w:rsidR="00D95F0B" w:rsidRPr="000972B7" w:rsidRDefault="00D44827" w:rsidP="00D95F0B">
      <w:pPr>
        <w:pStyle w:val="Standard"/>
        <w:numPr>
          <w:ilvl w:val="0"/>
          <w:numId w:val="3"/>
        </w:numPr>
        <w:tabs>
          <w:tab w:val="clear" w:pos="720"/>
        </w:tabs>
        <w:ind w:left="284" w:hanging="284"/>
        <w:jc w:val="both"/>
        <w:rPr>
          <w:i/>
          <w:sz w:val="22"/>
          <w:szCs w:val="22"/>
        </w:rPr>
      </w:pPr>
      <w:r w:rsidRPr="000972B7">
        <w:rPr>
          <w:sz w:val="22"/>
          <w:szCs w:val="22"/>
        </w:rPr>
        <w:t xml:space="preserve">Zamawiający zleca, a Wykonawca przyjmuje do wykonania </w:t>
      </w:r>
      <w:r w:rsidR="000B38D0" w:rsidRPr="000972B7">
        <w:rPr>
          <w:sz w:val="22"/>
          <w:szCs w:val="22"/>
        </w:rPr>
        <w:t>zamówienie</w:t>
      </w:r>
      <w:r w:rsidRPr="000972B7">
        <w:rPr>
          <w:sz w:val="22"/>
          <w:szCs w:val="22"/>
        </w:rPr>
        <w:t xml:space="preserve"> pod nazwą: „</w:t>
      </w:r>
      <w:r w:rsidR="00285086" w:rsidRPr="00285086">
        <w:rPr>
          <w:rFonts w:eastAsia="Arial"/>
          <w:b/>
          <w:bCs/>
          <w:sz w:val="22"/>
          <w:szCs w:val="22"/>
          <w:lang w:eastAsia="pl-PL"/>
        </w:rPr>
        <w:t>Dostawa i montaż opraw oświetleniowych w szkołach podstawowych gminy Zbuczyn</w:t>
      </w:r>
      <w:r w:rsidRPr="000972B7">
        <w:rPr>
          <w:sz w:val="22"/>
          <w:szCs w:val="22"/>
        </w:rPr>
        <w:t>”.</w:t>
      </w:r>
    </w:p>
    <w:p w14:paraId="767CA685" w14:textId="77777777" w:rsidR="00D95F0B" w:rsidRPr="000972B7" w:rsidRDefault="00FB66DB" w:rsidP="00D95F0B">
      <w:pPr>
        <w:pStyle w:val="Standard"/>
        <w:numPr>
          <w:ilvl w:val="0"/>
          <w:numId w:val="3"/>
        </w:numPr>
        <w:tabs>
          <w:tab w:val="clear" w:pos="720"/>
        </w:tabs>
        <w:ind w:left="284" w:hanging="284"/>
        <w:jc w:val="both"/>
        <w:rPr>
          <w:iCs/>
          <w:sz w:val="22"/>
          <w:szCs w:val="22"/>
        </w:rPr>
      </w:pPr>
      <w:r>
        <w:rPr>
          <w:sz w:val="22"/>
          <w:szCs w:val="22"/>
        </w:rPr>
        <w:t>Wykonawca</w:t>
      </w:r>
      <w:r w:rsidR="00D95F0B" w:rsidRPr="000972B7">
        <w:rPr>
          <w:sz w:val="22"/>
          <w:szCs w:val="22"/>
        </w:rPr>
        <w:t xml:space="preserve"> oświadcza, że dokonał wyceny ofert w oparciu o treści zawarte w SWZ oraz w</w:t>
      </w:r>
      <w:r w:rsidR="0089542D" w:rsidRPr="000972B7">
        <w:rPr>
          <w:sz w:val="22"/>
          <w:szCs w:val="22"/>
        </w:rPr>
        <w:t xml:space="preserve"> Szczegóło</w:t>
      </w:r>
      <w:r w:rsidR="00B46E2B" w:rsidRPr="000972B7">
        <w:rPr>
          <w:sz w:val="22"/>
          <w:szCs w:val="22"/>
        </w:rPr>
        <w:t>wym</w:t>
      </w:r>
      <w:r w:rsidR="00D95F0B" w:rsidRPr="000972B7">
        <w:rPr>
          <w:sz w:val="22"/>
          <w:szCs w:val="22"/>
        </w:rPr>
        <w:t xml:space="preserve"> Opisie Przedmiotu Zamówienia.</w:t>
      </w:r>
    </w:p>
    <w:p w14:paraId="270D2106" w14:textId="76D976E0" w:rsidR="00DF2249" w:rsidRPr="000972B7" w:rsidRDefault="00565BC3" w:rsidP="00565BC3">
      <w:pPr>
        <w:pStyle w:val="Standard"/>
        <w:numPr>
          <w:ilvl w:val="0"/>
          <w:numId w:val="3"/>
        </w:numPr>
        <w:tabs>
          <w:tab w:val="clear" w:pos="720"/>
        </w:tabs>
        <w:ind w:left="284" w:hanging="284"/>
        <w:jc w:val="both"/>
        <w:rPr>
          <w:sz w:val="22"/>
          <w:szCs w:val="22"/>
        </w:rPr>
      </w:pPr>
      <w:r w:rsidRPr="000972B7">
        <w:rPr>
          <w:sz w:val="22"/>
          <w:szCs w:val="22"/>
        </w:rPr>
        <w:t>Szczegó</w:t>
      </w:r>
      <w:r w:rsidR="00B46E2B" w:rsidRPr="000972B7">
        <w:rPr>
          <w:sz w:val="22"/>
          <w:szCs w:val="22"/>
        </w:rPr>
        <w:t>łowo</w:t>
      </w:r>
      <w:r w:rsidRPr="000972B7">
        <w:rPr>
          <w:sz w:val="22"/>
          <w:szCs w:val="22"/>
        </w:rPr>
        <w:t xml:space="preserve"> przedmiot umowy (minimalne </w:t>
      </w:r>
      <w:r w:rsidR="00D72691" w:rsidRPr="000972B7">
        <w:rPr>
          <w:sz w:val="22"/>
          <w:szCs w:val="22"/>
        </w:rPr>
        <w:t>parametry techniczno-użytkowe, ilości</w:t>
      </w:r>
      <w:r w:rsidR="00B46E2B" w:rsidRPr="000972B7">
        <w:rPr>
          <w:sz w:val="22"/>
          <w:szCs w:val="22"/>
        </w:rPr>
        <w:t>, materiały</w:t>
      </w:r>
      <w:r w:rsidR="00D72691" w:rsidRPr="000972B7">
        <w:rPr>
          <w:sz w:val="22"/>
          <w:szCs w:val="22"/>
        </w:rPr>
        <w:t>) opisuje SWZ</w:t>
      </w:r>
      <w:r w:rsidR="00771A55" w:rsidRPr="000972B7">
        <w:rPr>
          <w:sz w:val="22"/>
          <w:szCs w:val="22"/>
        </w:rPr>
        <w:t xml:space="preserve"> wraz z załącznikami</w:t>
      </w:r>
      <w:r w:rsidR="007F7C3B" w:rsidRPr="000972B7">
        <w:rPr>
          <w:sz w:val="22"/>
          <w:szCs w:val="22"/>
        </w:rPr>
        <w:t xml:space="preserve"> rozstrzygniętego postępowania o udzielenie zamówienia publi</w:t>
      </w:r>
      <w:r w:rsidR="006446AF" w:rsidRPr="000972B7">
        <w:rPr>
          <w:sz w:val="22"/>
          <w:szCs w:val="22"/>
        </w:rPr>
        <w:t xml:space="preserve">cznego </w:t>
      </w:r>
      <w:r w:rsidR="00EB2F5E">
        <w:rPr>
          <w:sz w:val="22"/>
          <w:szCs w:val="22"/>
        </w:rPr>
        <w:br/>
      </w:r>
      <w:r w:rsidR="006446AF" w:rsidRPr="000972B7">
        <w:rPr>
          <w:sz w:val="22"/>
          <w:szCs w:val="22"/>
        </w:rPr>
        <w:t>nr postępowania IN.271</w:t>
      </w:r>
      <w:r w:rsidR="00FB1042">
        <w:rPr>
          <w:sz w:val="22"/>
          <w:szCs w:val="22"/>
        </w:rPr>
        <w:t>…….</w:t>
      </w:r>
      <w:r w:rsidR="007F7C3B" w:rsidRPr="000972B7">
        <w:rPr>
          <w:sz w:val="22"/>
          <w:szCs w:val="22"/>
        </w:rPr>
        <w:t>.202</w:t>
      </w:r>
      <w:r w:rsidR="00285086">
        <w:rPr>
          <w:sz w:val="22"/>
          <w:szCs w:val="22"/>
        </w:rPr>
        <w:t>4</w:t>
      </w:r>
      <w:r w:rsidR="00D72691" w:rsidRPr="000972B7">
        <w:rPr>
          <w:sz w:val="22"/>
          <w:szCs w:val="22"/>
        </w:rPr>
        <w:t>.</w:t>
      </w:r>
    </w:p>
    <w:p w14:paraId="3DB89B74" w14:textId="77777777" w:rsidR="00B26C7C" w:rsidRPr="000972B7" w:rsidRDefault="00B26C7C" w:rsidP="00DF2249">
      <w:pPr>
        <w:pStyle w:val="Standard"/>
        <w:tabs>
          <w:tab w:val="left" w:pos="0"/>
          <w:tab w:val="left" w:pos="709"/>
        </w:tabs>
        <w:rPr>
          <w:b/>
          <w:sz w:val="22"/>
          <w:szCs w:val="22"/>
        </w:rPr>
      </w:pPr>
    </w:p>
    <w:p w14:paraId="6E30746C" w14:textId="77777777" w:rsidR="00D44827" w:rsidRPr="000972B7" w:rsidRDefault="00D44827" w:rsidP="00FD4F90">
      <w:pPr>
        <w:pStyle w:val="Standard"/>
        <w:tabs>
          <w:tab w:val="left" w:pos="0"/>
          <w:tab w:val="left" w:pos="709"/>
        </w:tabs>
        <w:jc w:val="center"/>
        <w:rPr>
          <w:b/>
          <w:sz w:val="22"/>
          <w:szCs w:val="22"/>
        </w:rPr>
      </w:pPr>
      <w:r w:rsidRPr="000972B7">
        <w:rPr>
          <w:b/>
          <w:sz w:val="22"/>
          <w:szCs w:val="22"/>
        </w:rPr>
        <w:t>§ 2</w:t>
      </w:r>
    </w:p>
    <w:p w14:paraId="53EF57C8"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 xml:space="preserve">TERMIN REALIZACJI PRZEDMIOTU </w:t>
      </w:r>
      <w:r w:rsidR="00DC6C2D" w:rsidRPr="000972B7">
        <w:rPr>
          <w:b/>
          <w:bCs/>
          <w:sz w:val="22"/>
          <w:szCs w:val="22"/>
        </w:rPr>
        <w:t>UMOWY</w:t>
      </w:r>
    </w:p>
    <w:p w14:paraId="200779F0" w14:textId="77777777" w:rsidR="00D44827" w:rsidRPr="000972B7" w:rsidRDefault="00D72691" w:rsidP="00EC2969">
      <w:pPr>
        <w:pStyle w:val="Standard"/>
        <w:jc w:val="both"/>
        <w:rPr>
          <w:sz w:val="22"/>
          <w:szCs w:val="22"/>
        </w:rPr>
      </w:pPr>
      <w:r w:rsidRPr="000972B7">
        <w:rPr>
          <w:sz w:val="22"/>
          <w:szCs w:val="22"/>
        </w:rPr>
        <w:t xml:space="preserve">Wykonawca zobowiązuje się </w:t>
      </w:r>
      <w:r w:rsidR="00955E27" w:rsidRPr="000972B7">
        <w:rPr>
          <w:sz w:val="22"/>
          <w:szCs w:val="22"/>
        </w:rPr>
        <w:t xml:space="preserve">zrealizować przedmiot </w:t>
      </w:r>
      <w:r w:rsidR="00DC6C2D" w:rsidRPr="000972B7">
        <w:rPr>
          <w:sz w:val="22"/>
          <w:szCs w:val="22"/>
        </w:rPr>
        <w:t>umowy</w:t>
      </w:r>
      <w:r w:rsidR="006359DC">
        <w:rPr>
          <w:sz w:val="22"/>
          <w:szCs w:val="22"/>
        </w:rPr>
        <w:t xml:space="preserve"> </w:t>
      </w:r>
      <w:r w:rsidRPr="000972B7">
        <w:rPr>
          <w:sz w:val="22"/>
          <w:szCs w:val="22"/>
        </w:rPr>
        <w:t xml:space="preserve">w terminie: </w:t>
      </w:r>
      <w:r w:rsidR="009F7BDE" w:rsidRPr="000972B7">
        <w:rPr>
          <w:sz w:val="22"/>
          <w:szCs w:val="22"/>
        </w:rPr>
        <w:t>40</w:t>
      </w:r>
      <w:r w:rsidR="006359DC">
        <w:rPr>
          <w:sz w:val="22"/>
          <w:szCs w:val="22"/>
        </w:rPr>
        <w:t xml:space="preserve"> </w:t>
      </w:r>
      <w:r w:rsidR="009F7BDE" w:rsidRPr="000972B7">
        <w:rPr>
          <w:sz w:val="22"/>
          <w:szCs w:val="22"/>
        </w:rPr>
        <w:t>dni</w:t>
      </w:r>
      <w:r w:rsidRPr="000972B7">
        <w:rPr>
          <w:sz w:val="22"/>
          <w:szCs w:val="22"/>
        </w:rPr>
        <w:t xml:space="preserve"> od dnia podpisania umowy</w:t>
      </w:r>
      <w:r w:rsidR="00771A55" w:rsidRPr="000972B7">
        <w:rPr>
          <w:sz w:val="22"/>
          <w:szCs w:val="22"/>
        </w:rPr>
        <w:t>.</w:t>
      </w:r>
    </w:p>
    <w:p w14:paraId="59DD9D57" w14:textId="77777777" w:rsidR="00D72691" w:rsidRPr="000972B7" w:rsidRDefault="00D72691" w:rsidP="00FD4F90">
      <w:pPr>
        <w:pStyle w:val="Standard"/>
        <w:tabs>
          <w:tab w:val="left" w:pos="0"/>
          <w:tab w:val="left" w:pos="709"/>
        </w:tabs>
        <w:jc w:val="center"/>
        <w:rPr>
          <w:b/>
          <w:sz w:val="22"/>
          <w:szCs w:val="22"/>
        </w:rPr>
      </w:pPr>
    </w:p>
    <w:p w14:paraId="25E9F271" w14:textId="77777777" w:rsidR="00D44827" w:rsidRPr="000972B7" w:rsidRDefault="00D44827" w:rsidP="00FD4F90">
      <w:pPr>
        <w:pStyle w:val="Standard"/>
        <w:tabs>
          <w:tab w:val="left" w:pos="0"/>
          <w:tab w:val="left" w:pos="709"/>
        </w:tabs>
        <w:jc w:val="center"/>
        <w:rPr>
          <w:b/>
          <w:sz w:val="22"/>
          <w:szCs w:val="22"/>
        </w:rPr>
      </w:pPr>
      <w:r w:rsidRPr="000972B7">
        <w:rPr>
          <w:b/>
          <w:sz w:val="22"/>
          <w:szCs w:val="22"/>
        </w:rPr>
        <w:t>§ 3</w:t>
      </w:r>
    </w:p>
    <w:p w14:paraId="1B0698BE"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PRZEDSTAWICIELE STRON</w:t>
      </w:r>
    </w:p>
    <w:p w14:paraId="671E73A2" w14:textId="77777777" w:rsidR="00B75347" w:rsidRPr="000972B7" w:rsidRDefault="00B75347" w:rsidP="00FB66DB">
      <w:pPr>
        <w:pStyle w:val="Default"/>
        <w:numPr>
          <w:ilvl w:val="0"/>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 xml:space="preserve"> Przedstawicielami Zamawiającego, w zakresie niniejszej </w:t>
      </w:r>
      <w:r w:rsidR="00EB2F5E">
        <w:rPr>
          <w:rFonts w:ascii="Times New Roman" w:hAnsi="Times New Roman" w:cs="Times New Roman"/>
          <w:sz w:val="22"/>
          <w:szCs w:val="22"/>
        </w:rPr>
        <w:t>u</w:t>
      </w:r>
      <w:r w:rsidRPr="000972B7">
        <w:rPr>
          <w:rFonts w:ascii="Times New Roman" w:hAnsi="Times New Roman" w:cs="Times New Roman"/>
          <w:sz w:val="22"/>
          <w:szCs w:val="22"/>
        </w:rPr>
        <w:t xml:space="preserve">mowy, w tym upoważnionym </w:t>
      </w:r>
      <w:r w:rsidR="00EB2F5E">
        <w:rPr>
          <w:rFonts w:ascii="Times New Roman" w:hAnsi="Times New Roman" w:cs="Times New Roman"/>
          <w:sz w:val="22"/>
          <w:szCs w:val="22"/>
        </w:rPr>
        <w:br/>
      </w:r>
      <w:r w:rsidRPr="000972B7">
        <w:rPr>
          <w:rFonts w:ascii="Times New Roman" w:hAnsi="Times New Roman" w:cs="Times New Roman"/>
          <w:sz w:val="22"/>
          <w:szCs w:val="22"/>
        </w:rPr>
        <w:t>do kontaktów z Wykonawcą są:</w:t>
      </w:r>
      <w:r w:rsidR="00EB2F5E">
        <w:rPr>
          <w:rFonts w:ascii="Times New Roman" w:hAnsi="Times New Roman" w:cs="Times New Roman"/>
          <w:sz w:val="22"/>
          <w:szCs w:val="22"/>
        </w:rPr>
        <w:t xml:space="preserve"> </w:t>
      </w:r>
      <w:r w:rsidRPr="000972B7">
        <w:rPr>
          <w:rFonts w:ascii="Times New Roman" w:hAnsi="Times New Roman" w:cs="Times New Roman"/>
          <w:sz w:val="22"/>
          <w:szCs w:val="22"/>
        </w:rPr>
        <w:t>…………………………………………………</w:t>
      </w:r>
      <w:r w:rsidR="00EB2F5E">
        <w:rPr>
          <w:rFonts w:ascii="Times New Roman" w:hAnsi="Times New Roman" w:cs="Times New Roman"/>
          <w:sz w:val="22"/>
          <w:szCs w:val="22"/>
        </w:rPr>
        <w:t>…………………….</w:t>
      </w:r>
    </w:p>
    <w:p w14:paraId="1646FA0D" w14:textId="77777777" w:rsidR="00B75347" w:rsidRPr="000972B7" w:rsidRDefault="00B75347" w:rsidP="00FB66DB">
      <w:pPr>
        <w:pStyle w:val="Default"/>
        <w:numPr>
          <w:ilvl w:val="0"/>
          <w:numId w:val="37"/>
        </w:numPr>
        <w:spacing w:after="74"/>
        <w:ind w:left="284" w:hanging="284"/>
        <w:jc w:val="both"/>
        <w:rPr>
          <w:rFonts w:ascii="Times New Roman" w:hAnsi="Times New Roman" w:cs="Times New Roman"/>
          <w:sz w:val="22"/>
          <w:szCs w:val="22"/>
        </w:rPr>
      </w:pPr>
      <w:r w:rsidRPr="000972B7">
        <w:rPr>
          <w:rFonts w:ascii="Times New Roman" w:hAnsi="Times New Roman" w:cs="Times New Roman"/>
          <w:sz w:val="22"/>
          <w:szCs w:val="22"/>
        </w:rPr>
        <w:t xml:space="preserve">Przedstawicielem </w:t>
      </w:r>
      <w:r w:rsidR="00FB66DB">
        <w:rPr>
          <w:rFonts w:ascii="Times New Roman" w:hAnsi="Times New Roman" w:cs="Times New Roman"/>
          <w:sz w:val="22"/>
          <w:szCs w:val="22"/>
        </w:rPr>
        <w:t>Wykonawcy</w:t>
      </w:r>
      <w:r w:rsidRPr="000972B7">
        <w:rPr>
          <w:rFonts w:ascii="Times New Roman" w:hAnsi="Times New Roman" w:cs="Times New Roman"/>
          <w:sz w:val="22"/>
          <w:szCs w:val="22"/>
        </w:rPr>
        <w:t xml:space="preserve">, w zakresie niniejszej </w:t>
      </w:r>
      <w:r w:rsidR="00EB2F5E">
        <w:rPr>
          <w:rFonts w:ascii="Times New Roman" w:hAnsi="Times New Roman" w:cs="Times New Roman"/>
          <w:sz w:val="22"/>
          <w:szCs w:val="22"/>
        </w:rPr>
        <w:t>u</w:t>
      </w:r>
      <w:r w:rsidRPr="000972B7">
        <w:rPr>
          <w:rFonts w:ascii="Times New Roman" w:hAnsi="Times New Roman" w:cs="Times New Roman"/>
          <w:sz w:val="22"/>
          <w:szCs w:val="22"/>
        </w:rPr>
        <w:t xml:space="preserve">mowy, w tym upoważnionym do kontaktów </w:t>
      </w:r>
      <w:r w:rsidR="00EB2F5E">
        <w:rPr>
          <w:rFonts w:ascii="Times New Roman" w:hAnsi="Times New Roman" w:cs="Times New Roman"/>
          <w:sz w:val="22"/>
          <w:szCs w:val="22"/>
        </w:rPr>
        <w:br/>
      </w:r>
      <w:r w:rsidRPr="000972B7">
        <w:rPr>
          <w:rFonts w:ascii="Times New Roman" w:hAnsi="Times New Roman" w:cs="Times New Roman"/>
          <w:sz w:val="22"/>
          <w:szCs w:val="22"/>
        </w:rPr>
        <w:t>z</w:t>
      </w:r>
      <w:r w:rsidR="00EB2F5E">
        <w:rPr>
          <w:rFonts w:ascii="Times New Roman" w:hAnsi="Times New Roman" w:cs="Times New Roman"/>
          <w:sz w:val="22"/>
          <w:szCs w:val="22"/>
        </w:rPr>
        <w:t xml:space="preserve"> </w:t>
      </w:r>
      <w:r w:rsidRPr="000972B7">
        <w:rPr>
          <w:rFonts w:ascii="Times New Roman" w:hAnsi="Times New Roman" w:cs="Times New Roman"/>
          <w:sz w:val="22"/>
          <w:szCs w:val="22"/>
        </w:rPr>
        <w:t xml:space="preserve">Zamawiającym, odpowiedzialnym za nadzór nad prawidłową realizacją przedmiotu zamówienia jest: </w:t>
      </w:r>
      <w:r w:rsidR="00941348" w:rsidRPr="000972B7">
        <w:rPr>
          <w:rFonts w:ascii="Times New Roman" w:hAnsi="Times New Roman" w:cs="Times New Roman"/>
          <w:sz w:val="22"/>
          <w:szCs w:val="22"/>
        </w:rPr>
        <w:t>………</w:t>
      </w:r>
      <w:r w:rsidRPr="000972B7">
        <w:rPr>
          <w:rFonts w:ascii="Times New Roman" w:hAnsi="Times New Roman" w:cs="Times New Roman"/>
          <w:sz w:val="22"/>
          <w:szCs w:val="22"/>
        </w:rPr>
        <w:t xml:space="preserve">……………….. ………………………………… </w:t>
      </w:r>
    </w:p>
    <w:p w14:paraId="3BF3834A" w14:textId="77777777" w:rsidR="00B75347" w:rsidRPr="000972B7" w:rsidRDefault="00941348" w:rsidP="00FB66DB">
      <w:pPr>
        <w:pStyle w:val="Default"/>
        <w:numPr>
          <w:ilvl w:val="0"/>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Przedstawicielami</w:t>
      </w:r>
      <w:r w:rsidR="00B75347" w:rsidRPr="000972B7">
        <w:rPr>
          <w:rFonts w:ascii="Times New Roman" w:hAnsi="Times New Roman" w:cs="Times New Roman"/>
          <w:sz w:val="22"/>
          <w:szCs w:val="22"/>
        </w:rPr>
        <w:t xml:space="preserve"> </w:t>
      </w:r>
      <w:r w:rsidR="00EB2F5E">
        <w:rPr>
          <w:rFonts w:ascii="Times New Roman" w:hAnsi="Times New Roman" w:cs="Times New Roman"/>
          <w:sz w:val="22"/>
          <w:szCs w:val="22"/>
        </w:rPr>
        <w:t>u</w:t>
      </w:r>
      <w:r w:rsidR="00B75347" w:rsidRPr="000972B7">
        <w:rPr>
          <w:rFonts w:ascii="Times New Roman" w:hAnsi="Times New Roman" w:cs="Times New Roman"/>
          <w:sz w:val="22"/>
          <w:szCs w:val="22"/>
        </w:rPr>
        <w:t>ż</w:t>
      </w:r>
      <w:r w:rsidRPr="000972B7">
        <w:rPr>
          <w:rFonts w:ascii="Times New Roman" w:hAnsi="Times New Roman" w:cs="Times New Roman"/>
          <w:sz w:val="22"/>
          <w:szCs w:val="22"/>
        </w:rPr>
        <w:t>ytkowników</w:t>
      </w:r>
      <w:r w:rsidR="00B75347" w:rsidRPr="000972B7">
        <w:rPr>
          <w:rFonts w:ascii="Times New Roman" w:hAnsi="Times New Roman" w:cs="Times New Roman"/>
          <w:sz w:val="22"/>
          <w:szCs w:val="22"/>
        </w:rPr>
        <w:t xml:space="preserve"> </w:t>
      </w:r>
      <w:r w:rsidR="00EB2F5E">
        <w:rPr>
          <w:rFonts w:ascii="Times New Roman" w:hAnsi="Times New Roman" w:cs="Times New Roman"/>
          <w:sz w:val="22"/>
          <w:szCs w:val="22"/>
        </w:rPr>
        <w:t>o</w:t>
      </w:r>
      <w:r w:rsidR="00B75347" w:rsidRPr="000972B7">
        <w:rPr>
          <w:rFonts w:ascii="Times New Roman" w:hAnsi="Times New Roman" w:cs="Times New Roman"/>
          <w:sz w:val="22"/>
          <w:szCs w:val="22"/>
        </w:rPr>
        <w:t>biekt</w:t>
      </w:r>
      <w:r w:rsidRPr="000972B7">
        <w:rPr>
          <w:rFonts w:ascii="Times New Roman" w:hAnsi="Times New Roman" w:cs="Times New Roman"/>
          <w:sz w:val="22"/>
          <w:szCs w:val="22"/>
        </w:rPr>
        <w:t>ów</w:t>
      </w:r>
      <w:r w:rsidR="00B75347" w:rsidRPr="000972B7">
        <w:rPr>
          <w:rFonts w:ascii="Times New Roman" w:hAnsi="Times New Roman" w:cs="Times New Roman"/>
          <w:sz w:val="22"/>
          <w:szCs w:val="22"/>
        </w:rPr>
        <w:t xml:space="preserve">, w zakresie niniejszej umowy upoważnionym </w:t>
      </w:r>
      <w:r w:rsidR="00EB2F5E">
        <w:rPr>
          <w:rFonts w:ascii="Times New Roman" w:hAnsi="Times New Roman" w:cs="Times New Roman"/>
          <w:sz w:val="22"/>
          <w:szCs w:val="22"/>
        </w:rPr>
        <w:br/>
      </w:r>
      <w:r w:rsidR="00B75347" w:rsidRPr="000972B7">
        <w:rPr>
          <w:rFonts w:ascii="Times New Roman" w:hAnsi="Times New Roman" w:cs="Times New Roman"/>
          <w:sz w:val="22"/>
          <w:szCs w:val="22"/>
        </w:rPr>
        <w:t>do</w:t>
      </w:r>
      <w:r w:rsidR="00EB2F5E">
        <w:rPr>
          <w:rFonts w:ascii="Times New Roman" w:hAnsi="Times New Roman" w:cs="Times New Roman"/>
          <w:sz w:val="22"/>
          <w:szCs w:val="22"/>
        </w:rPr>
        <w:t xml:space="preserve"> </w:t>
      </w:r>
      <w:r w:rsidR="00B75347" w:rsidRPr="000972B7">
        <w:rPr>
          <w:rFonts w:ascii="Times New Roman" w:hAnsi="Times New Roman" w:cs="Times New Roman"/>
          <w:sz w:val="22"/>
          <w:szCs w:val="22"/>
        </w:rPr>
        <w:t>kontaktów z Wykonawcą bę</w:t>
      </w:r>
      <w:r w:rsidRPr="000972B7">
        <w:rPr>
          <w:rFonts w:ascii="Times New Roman" w:hAnsi="Times New Roman" w:cs="Times New Roman"/>
          <w:sz w:val="22"/>
          <w:szCs w:val="22"/>
        </w:rPr>
        <w:t>dą</w:t>
      </w:r>
      <w:r w:rsidR="00B75347" w:rsidRPr="000972B7">
        <w:rPr>
          <w:rFonts w:ascii="Times New Roman" w:hAnsi="Times New Roman" w:cs="Times New Roman"/>
          <w:sz w:val="22"/>
          <w:szCs w:val="22"/>
        </w:rPr>
        <w:t xml:space="preserve">: </w:t>
      </w:r>
    </w:p>
    <w:p w14:paraId="08007B10" w14:textId="77777777" w:rsidR="00B75347"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14:paraId="157DCBBD" w14:textId="77777777" w:rsidR="00941348"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14:paraId="1090BF36" w14:textId="0036C66E" w:rsidR="00B75347" w:rsidRPr="000972B7" w:rsidRDefault="00FB66DB" w:rsidP="00FB66DB">
      <w:pPr>
        <w:pStyle w:val="Default"/>
        <w:numPr>
          <w:ilvl w:val="0"/>
          <w:numId w:val="37"/>
        </w:numPr>
        <w:spacing w:after="74"/>
        <w:ind w:left="284" w:hanging="284"/>
        <w:jc w:val="both"/>
        <w:rPr>
          <w:rFonts w:ascii="Times New Roman" w:hAnsi="Times New Roman" w:cs="Times New Roman"/>
          <w:sz w:val="22"/>
          <w:szCs w:val="22"/>
        </w:rPr>
      </w:pPr>
      <w:r>
        <w:rPr>
          <w:rFonts w:ascii="Times New Roman" w:hAnsi="Times New Roman" w:cs="Times New Roman"/>
          <w:sz w:val="22"/>
          <w:szCs w:val="22"/>
        </w:rPr>
        <w:t>Wykonawca</w:t>
      </w:r>
      <w:r w:rsidR="00F72BB5">
        <w:rPr>
          <w:rFonts w:ascii="Times New Roman" w:hAnsi="Times New Roman" w:cs="Times New Roman"/>
          <w:sz w:val="22"/>
          <w:szCs w:val="22"/>
        </w:rPr>
        <w:t xml:space="preserve"> ustanawia kierownika prac m</w:t>
      </w:r>
      <w:r w:rsidR="00B75347" w:rsidRPr="000972B7">
        <w:rPr>
          <w:rFonts w:ascii="Times New Roman" w:hAnsi="Times New Roman" w:cs="Times New Roman"/>
          <w:sz w:val="22"/>
          <w:szCs w:val="22"/>
        </w:rPr>
        <w:t xml:space="preserve">ontażowych w </w:t>
      </w:r>
      <w:r w:rsidR="00265700" w:rsidRPr="000972B7">
        <w:rPr>
          <w:rFonts w:ascii="Times New Roman" w:hAnsi="Times New Roman" w:cs="Times New Roman"/>
          <w:sz w:val="22"/>
          <w:szCs w:val="22"/>
        </w:rPr>
        <w:t>o</w:t>
      </w:r>
      <w:r w:rsidR="00B75347" w:rsidRPr="000972B7">
        <w:rPr>
          <w:rFonts w:ascii="Times New Roman" w:hAnsi="Times New Roman" w:cs="Times New Roman"/>
          <w:sz w:val="22"/>
          <w:szCs w:val="22"/>
        </w:rPr>
        <w:t xml:space="preserve">sobie:…………………………………. </w:t>
      </w:r>
    </w:p>
    <w:p w14:paraId="1C043E94" w14:textId="77777777" w:rsidR="00B75347" w:rsidRPr="000972B7" w:rsidRDefault="00B75347" w:rsidP="00FB66DB">
      <w:pPr>
        <w:pStyle w:val="Default"/>
        <w:numPr>
          <w:ilvl w:val="0"/>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 xml:space="preserve">Zmiany przedstawicieli stron do umowy nie wymagają aneksu. Strony dokonują zmian na podstawie oficjalnego zawiadomienia na piśmie. </w:t>
      </w:r>
    </w:p>
    <w:p w14:paraId="69E183F0" w14:textId="77777777" w:rsidR="00C67559" w:rsidRPr="000972B7" w:rsidRDefault="00C67559" w:rsidP="00771A55">
      <w:pPr>
        <w:pStyle w:val="Standard"/>
        <w:tabs>
          <w:tab w:val="left" w:pos="0"/>
          <w:tab w:val="left" w:pos="709"/>
        </w:tabs>
        <w:rPr>
          <w:b/>
          <w:sz w:val="22"/>
          <w:szCs w:val="22"/>
        </w:rPr>
      </w:pPr>
    </w:p>
    <w:p w14:paraId="0B8F75AB" w14:textId="77777777" w:rsidR="00D50C04" w:rsidRPr="000972B7" w:rsidRDefault="00D50C04" w:rsidP="00D50C04">
      <w:pPr>
        <w:ind w:left="226" w:hanging="226"/>
        <w:jc w:val="center"/>
        <w:rPr>
          <w:b/>
          <w:sz w:val="22"/>
          <w:szCs w:val="22"/>
        </w:rPr>
      </w:pPr>
      <w:r w:rsidRPr="000972B7">
        <w:rPr>
          <w:b/>
          <w:sz w:val="22"/>
          <w:szCs w:val="22"/>
        </w:rPr>
        <w:t xml:space="preserve">§ </w:t>
      </w:r>
      <w:r w:rsidR="00A44E47" w:rsidRPr="000972B7">
        <w:rPr>
          <w:b/>
          <w:sz w:val="22"/>
          <w:szCs w:val="22"/>
        </w:rPr>
        <w:t>4</w:t>
      </w:r>
    </w:p>
    <w:p w14:paraId="19A1CEAE" w14:textId="77777777" w:rsidR="00D50C04" w:rsidRPr="000972B7" w:rsidRDefault="00D50C04" w:rsidP="00A4062E">
      <w:pPr>
        <w:ind w:left="226" w:hanging="226"/>
        <w:jc w:val="center"/>
        <w:rPr>
          <w:b/>
          <w:sz w:val="22"/>
          <w:szCs w:val="22"/>
        </w:rPr>
      </w:pPr>
      <w:r w:rsidRPr="000972B7">
        <w:rPr>
          <w:b/>
          <w:sz w:val="22"/>
          <w:szCs w:val="22"/>
        </w:rPr>
        <w:t>OBOWIĄZKI WYKONAWCY</w:t>
      </w:r>
    </w:p>
    <w:p w14:paraId="6F82AD78" w14:textId="77777777" w:rsidR="00676AD2" w:rsidRPr="000972B7" w:rsidRDefault="00EB2F5E" w:rsidP="00EB2F5E">
      <w:pPr>
        <w:pStyle w:val="Default"/>
        <w:numPr>
          <w:ilvl w:val="0"/>
          <w:numId w:val="4"/>
        </w:numPr>
        <w:spacing w:after="11"/>
        <w:jc w:val="both"/>
        <w:rPr>
          <w:rFonts w:ascii="Times New Roman" w:hAnsi="Times New Roman" w:cs="Times New Roman"/>
          <w:sz w:val="22"/>
          <w:szCs w:val="22"/>
        </w:rPr>
      </w:pPr>
      <w:r>
        <w:rPr>
          <w:rFonts w:ascii="Times New Roman" w:hAnsi="Times New Roman" w:cs="Times New Roman"/>
          <w:sz w:val="22"/>
          <w:szCs w:val="22"/>
        </w:rPr>
        <w:t>Wykonawca</w:t>
      </w:r>
      <w:r w:rsidR="00676AD2" w:rsidRPr="000972B7">
        <w:rPr>
          <w:rFonts w:ascii="Times New Roman" w:hAnsi="Times New Roman" w:cs="Times New Roman"/>
          <w:sz w:val="22"/>
          <w:szCs w:val="22"/>
        </w:rPr>
        <w:t xml:space="preserve"> zobowiązuje się do wykonania przedmiotu </w:t>
      </w:r>
      <w:r>
        <w:rPr>
          <w:rFonts w:ascii="Times New Roman" w:hAnsi="Times New Roman" w:cs="Times New Roman"/>
          <w:sz w:val="22"/>
          <w:szCs w:val="22"/>
        </w:rPr>
        <w:t>u</w:t>
      </w:r>
      <w:r w:rsidR="00676AD2" w:rsidRPr="000972B7">
        <w:rPr>
          <w:rFonts w:ascii="Times New Roman" w:hAnsi="Times New Roman" w:cs="Times New Roman"/>
          <w:sz w:val="22"/>
          <w:szCs w:val="22"/>
        </w:rPr>
        <w:t xml:space="preserve">mowy z należytą starannością, zgodnie </w:t>
      </w:r>
      <w:r w:rsidR="00FB66DB">
        <w:rPr>
          <w:rFonts w:ascii="Times New Roman" w:hAnsi="Times New Roman" w:cs="Times New Roman"/>
          <w:sz w:val="22"/>
          <w:szCs w:val="22"/>
        </w:rPr>
        <w:br/>
      </w:r>
      <w:r w:rsidR="00676AD2" w:rsidRPr="000972B7">
        <w:rPr>
          <w:rFonts w:ascii="Times New Roman" w:hAnsi="Times New Roman" w:cs="Times New Roman"/>
          <w:sz w:val="22"/>
          <w:szCs w:val="22"/>
        </w:rPr>
        <w:t xml:space="preserve">z zasadami współczesnej wiedzy technicznej, normami, stosownymi aktami prawnymi i normami prawa krajowego oraz wspólnotowego. </w:t>
      </w:r>
    </w:p>
    <w:p w14:paraId="0345C0A5" w14:textId="505AA8E1" w:rsidR="00EB2F5E" w:rsidRDefault="00676AD2" w:rsidP="00EB2F5E">
      <w:pPr>
        <w:pStyle w:val="Default"/>
        <w:numPr>
          <w:ilvl w:val="0"/>
          <w:numId w:val="4"/>
        </w:numPr>
        <w:spacing w:after="11"/>
        <w:jc w:val="both"/>
        <w:rPr>
          <w:rFonts w:ascii="Times New Roman" w:hAnsi="Times New Roman" w:cs="Times New Roman"/>
          <w:sz w:val="22"/>
          <w:szCs w:val="22"/>
        </w:rPr>
      </w:pPr>
      <w:r w:rsidRPr="000972B7">
        <w:rPr>
          <w:rFonts w:ascii="Times New Roman" w:hAnsi="Times New Roman" w:cs="Times New Roman"/>
          <w:sz w:val="22"/>
          <w:szCs w:val="22"/>
        </w:rPr>
        <w:t xml:space="preserve"> Przedmiot </w:t>
      </w:r>
      <w:r w:rsidR="00EB2F5E">
        <w:rPr>
          <w:rFonts w:ascii="Times New Roman" w:hAnsi="Times New Roman" w:cs="Times New Roman"/>
          <w:sz w:val="22"/>
          <w:szCs w:val="22"/>
        </w:rPr>
        <w:t>u</w:t>
      </w:r>
      <w:r w:rsidRPr="000972B7">
        <w:rPr>
          <w:rFonts w:ascii="Times New Roman" w:hAnsi="Times New Roman" w:cs="Times New Roman"/>
          <w:sz w:val="22"/>
          <w:szCs w:val="22"/>
        </w:rPr>
        <w:t xml:space="preserve">mowy </w:t>
      </w:r>
      <w:r w:rsidR="00EB2F5E">
        <w:rPr>
          <w:rFonts w:ascii="Times New Roman" w:hAnsi="Times New Roman" w:cs="Times New Roman"/>
          <w:sz w:val="22"/>
          <w:szCs w:val="22"/>
        </w:rPr>
        <w:t>Wykonawca</w:t>
      </w:r>
      <w:r w:rsidR="00F72BB5">
        <w:rPr>
          <w:rFonts w:ascii="Times New Roman" w:hAnsi="Times New Roman" w:cs="Times New Roman"/>
          <w:sz w:val="22"/>
          <w:szCs w:val="22"/>
        </w:rPr>
        <w:t xml:space="preserve"> winien wykonać zgodnie z opisem przedmiotu z</w:t>
      </w:r>
      <w:r w:rsidRPr="000972B7">
        <w:rPr>
          <w:rFonts w:ascii="Times New Roman" w:hAnsi="Times New Roman" w:cs="Times New Roman"/>
          <w:sz w:val="22"/>
          <w:szCs w:val="22"/>
        </w:rPr>
        <w:t xml:space="preserve">amówienia zawartym </w:t>
      </w:r>
      <w:r w:rsidR="00EB2F5E">
        <w:rPr>
          <w:rFonts w:ascii="Times New Roman" w:hAnsi="Times New Roman" w:cs="Times New Roman"/>
          <w:sz w:val="22"/>
          <w:szCs w:val="22"/>
        </w:rPr>
        <w:br/>
      </w:r>
      <w:r w:rsidRPr="000972B7">
        <w:rPr>
          <w:rFonts w:ascii="Times New Roman" w:hAnsi="Times New Roman" w:cs="Times New Roman"/>
          <w:sz w:val="22"/>
          <w:szCs w:val="22"/>
        </w:rPr>
        <w:t>w SWZ</w:t>
      </w:r>
      <w:r w:rsidR="00285086">
        <w:rPr>
          <w:rFonts w:ascii="Times New Roman" w:hAnsi="Times New Roman" w:cs="Times New Roman"/>
          <w:sz w:val="22"/>
          <w:szCs w:val="22"/>
        </w:rPr>
        <w:t xml:space="preserve"> i </w:t>
      </w:r>
      <w:r w:rsidR="001167A4" w:rsidRPr="000972B7">
        <w:rPr>
          <w:rFonts w:ascii="Times New Roman" w:hAnsi="Times New Roman" w:cs="Times New Roman"/>
          <w:sz w:val="22"/>
          <w:szCs w:val="22"/>
        </w:rPr>
        <w:t>Szczegółowy</w:t>
      </w:r>
      <w:r w:rsidR="00285086">
        <w:rPr>
          <w:rFonts w:ascii="Times New Roman" w:hAnsi="Times New Roman" w:cs="Times New Roman"/>
          <w:sz w:val="22"/>
          <w:szCs w:val="22"/>
        </w:rPr>
        <w:t>m</w:t>
      </w:r>
      <w:r w:rsidR="001167A4" w:rsidRPr="000972B7">
        <w:rPr>
          <w:rFonts w:ascii="Times New Roman" w:hAnsi="Times New Roman" w:cs="Times New Roman"/>
          <w:sz w:val="22"/>
          <w:szCs w:val="22"/>
        </w:rPr>
        <w:t xml:space="preserve"> Opis</w:t>
      </w:r>
      <w:r w:rsidR="00285086">
        <w:rPr>
          <w:rFonts w:ascii="Times New Roman" w:hAnsi="Times New Roman" w:cs="Times New Roman"/>
          <w:sz w:val="22"/>
          <w:szCs w:val="22"/>
        </w:rPr>
        <w:t>em</w:t>
      </w:r>
      <w:r w:rsidR="001167A4" w:rsidRPr="000972B7">
        <w:rPr>
          <w:rFonts w:ascii="Times New Roman" w:hAnsi="Times New Roman" w:cs="Times New Roman"/>
          <w:sz w:val="22"/>
          <w:szCs w:val="22"/>
        </w:rPr>
        <w:t xml:space="preserve"> Przedmiotu Zmówienia</w:t>
      </w:r>
      <w:r w:rsidRPr="000972B7">
        <w:rPr>
          <w:rFonts w:ascii="Times New Roman" w:hAnsi="Times New Roman" w:cs="Times New Roman"/>
          <w:sz w:val="22"/>
          <w:szCs w:val="22"/>
        </w:rPr>
        <w:t xml:space="preserve">. </w:t>
      </w:r>
    </w:p>
    <w:p w14:paraId="25FC2AB9" w14:textId="77777777" w:rsidR="00676AD2" w:rsidRPr="00EB2F5E" w:rsidRDefault="00676AD2" w:rsidP="00EB2F5E">
      <w:pPr>
        <w:pStyle w:val="Default"/>
        <w:numPr>
          <w:ilvl w:val="0"/>
          <w:numId w:val="4"/>
        </w:numPr>
        <w:spacing w:after="11"/>
        <w:jc w:val="both"/>
        <w:rPr>
          <w:rFonts w:ascii="Times New Roman" w:hAnsi="Times New Roman" w:cs="Times New Roman"/>
          <w:sz w:val="22"/>
          <w:szCs w:val="22"/>
        </w:rPr>
      </w:pPr>
      <w:r w:rsidRPr="00EB2F5E">
        <w:rPr>
          <w:rFonts w:ascii="Times New Roman" w:hAnsi="Times New Roman" w:cs="Times New Roman"/>
          <w:sz w:val="22"/>
          <w:szCs w:val="22"/>
        </w:rPr>
        <w:t xml:space="preserve">Zamawiający i </w:t>
      </w:r>
      <w:r w:rsidR="00FB66DB">
        <w:rPr>
          <w:rFonts w:ascii="Times New Roman" w:hAnsi="Times New Roman" w:cs="Times New Roman"/>
          <w:sz w:val="22"/>
          <w:szCs w:val="22"/>
        </w:rPr>
        <w:t>Wykonawca</w:t>
      </w:r>
      <w:r w:rsidRPr="00EB2F5E">
        <w:rPr>
          <w:rFonts w:ascii="Times New Roman" w:hAnsi="Times New Roman" w:cs="Times New Roman"/>
          <w:sz w:val="22"/>
          <w:szCs w:val="22"/>
        </w:rPr>
        <w:t xml:space="preserve"> będą się na bieżąco informować o ewentualnych problemach, dodatkowych okolicznościach wynikłych w trakcie wykonywania Umowy. </w:t>
      </w:r>
    </w:p>
    <w:p w14:paraId="55FFB833" w14:textId="77777777" w:rsidR="00676AD2" w:rsidRPr="000972B7" w:rsidRDefault="00FB66DB" w:rsidP="00EB2F5E">
      <w:pPr>
        <w:pStyle w:val="Default"/>
        <w:numPr>
          <w:ilvl w:val="0"/>
          <w:numId w:val="4"/>
        </w:numPr>
        <w:spacing w:after="71"/>
        <w:jc w:val="both"/>
        <w:rPr>
          <w:rFonts w:ascii="Times New Roman" w:hAnsi="Times New Roman" w:cs="Times New Roman"/>
          <w:sz w:val="22"/>
          <w:szCs w:val="22"/>
        </w:rPr>
      </w:pPr>
      <w:r>
        <w:rPr>
          <w:rFonts w:ascii="Times New Roman" w:hAnsi="Times New Roman" w:cs="Times New Roman"/>
          <w:sz w:val="22"/>
          <w:szCs w:val="22"/>
        </w:rPr>
        <w:lastRenderedPageBreak/>
        <w:t>Wykonawca</w:t>
      </w:r>
      <w:r w:rsidR="00676AD2" w:rsidRPr="000972B7">
        <w:rPr>
          <w:rFonts w:ascii="Times New Roman" w:hAnsi="Times New Roman" w:cs="Times New Roman"/>
          <w:sz w:val="22"/>
          <w:szCs w:val="22"/>
        </w:rPr>
        <w:t xml:space="preserve"> zobowiązany jest na koszt własny w ramach przedmiotu </w:t>
      </w:r>
      <w:r>
        <w:rPr>
          <w:rFonts w:ascii="Times New Roman" w:hAnsi="Times New Roman" w:cs="Times New Roman"/>
          <w:sz w:val="22"/>
          <w:szCs w:val="22"/>
        </w:rPr>
        <w:t>u</w:t>
      </w:r>
      <w:r w:rsidR="00676AD2" w:rsidRPr="000972B7">
        <w:rPr>
          <w:rFonts w:ascii="Times New Roman" w:hAnsi="Times New Roman" w:cs="Times New Roman"/>
          <w:sz w:val="22"/>
          <w:szCs w:val="22"/>
        </w:rPr>
        <w:t xml:space="preserve">mowy do: </w:t>
      </w:r>
    </w:p>
    <w:p w14:paraId="4E4A67D3"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zabezpieczania i chronienia swojego mienia, </w:t>
      </w:r>
    </w:p>
    <w:p w14:paraId="177DE7B1"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naprawienia na swój koszt wszelkich wyrządzonych szkód, jeżeli powstały one z winy </w:t>
      </w:r>
      <w:r w:rsidR="00FB66DB">
        <w:rPr>
          <w:rFonts w:ascii="Times New Roman" w:hAnsi="Times New Roman" w:cs="Times New Roman"/>
          <w:sz w:val="22"/>
          <w:szCs w:val="22"/>
        </w:rPr>
        <w:t>Wykonawcy</w:t>
      </w:r>
      <w:r w:rsidRPr="000972B7">
        <w:rPr>
          <w:rFonts w:ascii="Times New Roman" w:hAnsi="Times New Roman" w:cs="Times New Roman"/>
          <w:sz w:val="22"/>
          <w:szCs w:val="22"/>
        </w:rPr>
        <w:t xml:space="preserve">, </w:t>
      </w:r>
    </w:p>
    <w:p w14:paraId="542E2334"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utrzymania w czystości dróg ewakuacyjnych i przestrzeni wewnętrznych, </w:t>
      </w:r>
    </w:p>
    <w:p w14:paraId="09095AAF"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 zapewnienia stałego utrzymania porządku i czystości wewnątrz i bezpośrednio na zewnątrz terenu, </w:t>
      </w:r>
    </w:p>
    <w:p w14:paraId="46E8A86A"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wykonywania wszelkich czynności dodatkowych wynikających z przyjętej technologii wykonania montażu oraz wynikających z dostępu do miejsca wykonywania czynności montażowych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i konfiguracyjnych, </w:t>
      </w:r>
    </w:p>
    <w:p w14:paraId="6691D73A"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zapewnienia właściwych warunków bezpieczeństwa i higieny pracy oraz ochrony środowiska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w miejscu montażu i jego otoczeniu, </w:t>
      </w:r>
    </w:p>
    <w:p w14:paraId="03FABB6B" w14:textId="0E6BDC2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usunięcia zbędnych odpadów powstałych w trakcie realizacji zamówienia poza teren robót zgodnie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z zasadami utylizacji i składowania odpadów określonymi ustawą z dnia 14 grudnia 2012 r. </w:t>
      </w:r>
      <w:r w:rsidR="00FB66DB">
        <w:rPr>
          <w:rFonts w:ascii="Times New Roman" w:hAnsi="Times New Roman" w:cs="Times New Roman"/>
          <w:sz w:val="22"/>
          <w:szCs w:val="22"/>
        </w:rPr>
        <w:br/>
      </w:r>
      <w:r w:rsidRPr="000972B7">
        <w:rPr>
          <w:rFonts w:ascii="Times New Roman" w:hAnsi="Times New Roman" w:cs="Times New Roman"/>
          <w:sz w:val="22"/>
          <w:szCs w:val="22"/>
        </w:rPr>
        <w:t>o odpadach (</w:t>
      </w:r>
      <w:r w:rsidR="00285086" w:rsidRPr="00285086">
        <w:rPr>
          <w:rFonts w:ascii="Times New Roman" w:hAnsi="Times New Roman" w:cs="Times New Roman"/>
          <w:sz w:val="22"/>
          <w:szCs w:val="22"/>
        </w:rPr>
        <w:t>Dz.U.2023.1587 t.j.</w:t>
      </w:r>
      <w:r w:rsidRPr="000972B7">
        <w:rPr>
          <w:rFonts w:ascii="Times New Roman" w:hAnsi="Times New Roman" w:cs="Times New Roman"/>
          <w:sz w:val="22"/>
          <w:szCs w:val="22"/>
        </w:rPr>
        <w:t xml:space="preserve">) </w:t>
      </w:r>
    </w:p>
    <w:p w14:paraId="44F4A833"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zapewnienia odpowiednio wykwalifikowanych osób do wykonania zamówienia. </w:t>
      </w:r>
    </w:p>
    <w:p w14:paraId="78E58C6F" w14:textId="4A1E40EC" w:rsidR="00676AD2" w:rsidRPr="000972B7" w:rsidRDefault="00676AD2" w:rsidP="00EB2F5E">
      <w:pPr>
        <w:pStyle w:val="Default"/>
        <w:numPr>
          <w:ilvl w:val="0"/>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 Od chwili protokolarnego udostępnienia pomieszczeń objętych </w:t>
      </w:r>
      <w:r w:rsidR="00FB66DB">
        <w:rPr>
          <w:rFonts w:ascii="Times New Roman" w:hAnsi="Times New Roman" w:cs="Times New Roman"/>
          <w:sz w:val="22"/>
          <w:szCs w:val="22"/>
        </w:rPr>
        <w:t>d</w:t>
      </w:r>
      <w:r w:rsidRPr="000972B7">
        <w:rPr>
          <w:rFonts w:ascii="Times New Roman" w:hAnsi="Times New Roman" w:cs="Times New Roman"/>
          <w:sz w:val="22"/>
          <w:szCs w:val="22"/>
        </w:rPr>
        <w:t xml:space="preserve">ostawą </w:t>
      </w:r>
      <w:r w:rsidR="00FB66DB">
        <w:rPr>
          <w:rFonts w:ascii="Times New Roman" w:hAnsi="Times New Roman" w:cs="Times New Roman"/>
          <w:sz w:val="22"/>
          <w:szCs w:val="22"/>
        </w:rPr>
        <w:t>u</w:t>
      </w:r>
      <w:r w:rsidRPr="000972B7">
        <w:rPr>
          <w:rFonts w:ascii="Times New Roman" w:hAnsi="Times New Roman" w:cs="Times New Roman"/>
          <w:sz w:val="22"/>
          <w:szCs w:val="22"/>
        </w:rPr>
        <w:t xml:space="preserve">rządzeń oraz w okresie prowadzenia </w:t>
      </w:r>
      <w:r w:rsidR="00FB66DB">
        <w:rPr>
          <w:rFonts w:ascii="Times New Roman" w:hAnsi="Times New Roman" w:cs="Times New Roman"/>
          <w:sz w:val="22"/>
          <w:szCs w:val="22"/>
        </w:rPr>
        <w:t>p</w:t>
      </w:r>
      <w:r w:rsidRPr="000972B7">
        <w:rPr>
          <w:rFonts w:ascii="Times New Roman" w:hAnsi="Times New Roman" w:cs="Times New Roman"/>
          <w:sz w:val="22"/>
          <w:szCs w:val="22"/>
        </w:rPr>
        <w:t xml:space="preserve">rac </w:t>
      </w:r>
      <w:r w:rsidR="00FB66DB">
        <w:rPr>
          <w:rFonts w:ascii="Times New Roman" w:hAnsi="Times New Roman" w:cs="Times New Roman"/>
          <w:sz w:val="22"/>
          <w:szCs w:val="22"/>
        </w:rPr>
        <w:t>m</w:t>
      </w:r>
      <w:r w:rsidRPr="000972B7">
        <w:rPr>
          <w:rFonts w:ascii="Times New Roman" w:hAnsi="Times New Roman" w:cs="Times New Roman"/>
          <w:sz w:val="22"/>
          <w:szCs w:val="22"/>
        </w:rPr>
        <w:t xml:space="preserve">ontażowych do czasu protokolarnego </w:t>
      </w:r>
      <w:r w:rsidR="00FB66DB">
        <w:rPr>
          <w:rFonts w:ascii="Times New Roman" w:hAnsi="Times New Roman" w:cs="Times New Roman"/>
          <w:sz w:val="22"/>
          <w:szCs w:val="22"/>
        </w:rPr>
        <w:t>o</w:t>
      </w:r>
      <w:r w:rsidRPr="000972B7">
        <w:rPr>
          <w:rFonts w:ascii="Times New Roman" w:hAnsi="Times New Roman" w:cs="Times New Roman"/>
          <w:sz w:val="22"/>
          <w:szCs w:val="22"/>
        </w:rPr>
        <w:t xml:space="preserve">dbioru </w:t>
      </w:r>
      <w:r w:rsidR="00FB66DB">
        <w:rPr>
          <w:rFonts w:ascii="Times New Roman" w:hAnsi="Times New Roman" w:cs="Times New Roman"/>
          <w:sz w:val="22"/>
          <w:szCs w:val="22"/>
        </w:rPr>
        <w:t>k</w:t>
      </w:r>
      <w:r w:rsidRPr="000972B7">
        <w:rPr>
          <w:rFonts w:ascii="Times New Roman" w:hAnsi="Times New Roman" w:cs="Times New Roman"/>
          <w:sz w:val="22"/>
          <w:szCs w:val="22"/>
        </w:rPr>
        <w:t xml:space="preserve">ońcowego Wykonawca ponosi odpowiedzialność na zasadach ogólnych za szkody wynikłe w związku z realizacją przedmiotu umowy w pomieszczeniach objętych przedmiotem </w:t>
      </w:r>
      <w:r w:rsidR="00FB66DB">
        <w:rPr>
          <w:rFonts w:ascii="Times New Roman" w:hAnsi="Times New Roman" w:cs="Times New Roman"/>
          <w:sz w:val="22"/>
          <w:szCs w:val="22"/>
        </w:rPr>
        <w:t>u</w:t>
      </w:r>
      <w:r w:rsidRPr="000972B7">
        <w:rPr>
          <w:rFonts w:ascii="Times New Roman" w:hAnsi="Times New Roman" w:cs="Times New Roman"/>
          <w:sz w:val="22"/>
          <w:szCs w:val="22"/>
        </w:rPr>
        <w:t xml:space="preserve">mowy. </w:t>
      </w:r>
    </w:p>
    <w:p w14:paraId="19496B59" w14:textId="77777777" w:rsidR="00676AD2" w:rsidRPr="000972B7" w:rsidRDefault="00676AD2" w:rsidP="00EB2F5E">
      <w:pPr>
        <w:pStyle w:val="Default"/>
        <w:numPr>
          <w:ilvl w:val="0"/>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W czasie realizacji </w:t>
      </w:r>
      <w:r w:rsidR="00FB66DB">
        <w:rPr>
          <w:rFonts w:ascii="Times New Roman" w:hAnsi="Times New Roman" w:cs="Times New Roman"/>
          <w:sz w:val="22"/>
          <w:szCs w:val="22"/>
        </w:rPr>
        <w:t>p</w:t>
      </w:r>
      <w:r w:rsidRPr="000972B7">
        <w:rPr>
          <w:rFonts w:ascii="Times New Roman" w:hAnsi="Times New Roman" w:cs="Times New Roman"/>
          <w:sz w:val="22"/>
          <w:szCs w:val="22"/>
        </w:rPr>
        <w:t xml:space="preserve">rzedmiotu umowy </w:t>
      </w:r>
      <w:r w:rsidR="00FB66DB">
        <w:rPr>
          <w:rFonts w:ascii="Times New Roman" w:hAnsi="Times New Roman" w:cs="Times New Roman"/>
          <w:sz w:val="22"/>
          <w:szCs w:val="22"/>
        </w:rPr>
        <w:t>Wykonawca</w:t>
      </w:r>
      <w:r w:rsidRPr="000972B7">
        <w:rPr>
          <w:rFonts w:ascii="Times New Roman" w:hAnsi="Times New Roman" w:cs="Times New Roman"/>
          <w:sz w:val="22"/>
          <w:szCs w:val="22"/>
        </w:rPr>
        <w:t xml:space="preserve"> będzie utrzymywał </w:t>
      </w:r>
      <w:r w:rsidR="00FB66DB">
        <w:rPr>
          <w:rFonts w:ascii="Times New Roman" w:hAnsi="Times New Roman" w:cs="Times New Roman"/>
          <w:sz w:val="22"/>
          <w:szCs w:val="22"/>
        </w:rPr>
        <w:t>m</w:t>
      </w:r>
      <w:r w:rsidRPr="000972B7">
        <w:rPr>
          <w:rFonts w:ascii="Times New Roman" w:hAnsi="Times New Roman" w:cs="Times New Roman"/>
          <w:sz w:val="22"/>
          <w:szCs w:val="22"/>
        </w:rPr>
        <w:t xml:space="preserve">iejsce prowadzenia </w:t>
      </w:r>
      <w:r w:rsidR="00FB66DB">
        <w:rPr>
          <w:rFonts w:ascii="Times New Roman" w:hAnsi="Times New Roman" w:cs="Times New Roman"/>
          <w:sz w:val="22"/>
          <w:szCs w:val="22"/>
        </w:rPr>
        <w:t>p</w:t>
      </w:r>
      <w:r w:rsidRPr="000972B7">
        <w:rPr>
          <w:rFonts w:ascii="Times New Roman" w:hAnsi="Times New Roman" w:cs="Times New Roman"/>
          <w:sz w:val="22"/>
          <w:szCs w:val="22"/>
        </w:rPr>
        <w:t xml:space="preserve">rac </w:t>
      </w:r>
      <w:r w:rsidR="00FB66DB">
        <w:rPr>
          <w:rFonts w:ascii="Times New Roman" w:hAnsi="Times New Roman" w:cs="Times New Roman"/>
          <w:sz w:val="22"/>
          <w:szCs w:val="22"/>
        </w:rPr>
        <w:t>m</w:t>
      </w:r>
      <w:r w:rsidRPr="000972B7">
        <w:rPr>
          <w:rFonts w:ascii="Times New Roman" w:hAnsi="Times New Roman" w:cs="Times New Roman"/>
          <w:sz w:val="22"/>
          <w:szCs w:val="22"/>
        </w:rPr>
        <w:t xml:space="preserve">ontażowych w stanie wolnym od przeszkód komunikacyjnych oraz będzie usuwał i składował wszelkie urządzenia pomocnicze i zbędne materiały, odpady i śmieci oraz niepotrzebne urządzenia prowizoryczne. </w:t>
      </w:r>
    </w:p>
    <w:p w14:paraId="30A7F3E6" w14:textId="77777777" w:rsidR="00676AD2" w:rsidRPr="000972B7" w:rsidRDefault="001E06FA" w:rsidP="00EB2F5E">
      <w:pPr>
        <w:pStyle w:val="Default"/>
        <w:numPr>
          <w:ilvl w:val="0"/>
          <w:numId w:val="4"/>
        </w:numPr>
        <w:jc w:val="both"/>
        <w:rPr>
          <w:rFonts w:ascii="Times New Roman" w:hAnsi="Times New Roman" w:cs="Times New Roman"/>
          <w:sz w:val="22"/>
          <w:szCs w:val="22"/>
        </w:rPr>
      </w:pPr>
      <w:r>
        <w:rPr>
          <w:rFonts w:ascii="Times New Roman" w:hAnsi="Times New Roman" w:cs="Times New Roman"/>
          <w:sz w:val="22"/>
          <w:szCs w:val="22"/>
        </w:rPr>
        <w:t>Wykonawca</w:t>
      </w:r>
      <w:r w:rsidR="00676AD2" w:rsidRPr="000972B7">
        <w:rPr>
          <w:rFonts w:ascii="Times New Roman" w:hAnsi="Times New Roman" w:cs="Times New Roman"/>
          <w:sz w:val="22"/>
          <w:szCs w:val="22"/>
        </w:rPr>
        <w:t xml:space="preserve"> w trakcie realizacji prac zobowiązany jest do ścisłej współpracy z Zamawiającym i przyszłymi </w:t>
      </w:r>
      <w:r w:rsidR="00FB66DB">
        <w:rPr>
          <w:rFonts w:ascii="Times New Roman" w:hAnsi="Times New Roman" w:cs="Times New Roman"/>
          <w:sz w:val="22"/>
          <w:szCs w:val="22"/>
        </w:rPr>
        <w:t>u</w:t>
      </w:r>
      <w:r w:rsidR="00676AD2" w:rsidRPr="000972B7">
        <w:rPr>
          <w:rFonts w:ascii="Times New Roman" w:hAnsi="Times New Roman" w:cs="Times New Roman"/>
          <w:sz w:val="22"/>
          <w:szCs w:val="22"/>
        </w:rPr>
        <w:t xml:space="preserve">żytkownikami oraz innymi wykonawcami działającymi na zlecenie Zamawiającego w celu koordynacji prowadzonych prac. </w:t>
      </w:r>
    </w:p>
    <w:p w14:paraId="36448BBB" w14:textId="77777777" w:rsidR="00A44E47" w:rsidRPr="000972B7" w:rsidRDefault="00A44E47" w:rsidP="00EB2F5E">
      <w:pPr>
        <w:widowControl/>
        <w:numPr>
          <w:ilvl w:val="0"/>
          <w:numId w:val="4"/>
        </w:numPr>
        <w:ind w:left="284" w:hanging="284"/>
        <w:jc w:val="both"/>
        <w:textAlignment w:val="auto"/>
        <w:rPr>
          <w:sz w:val="22"/>
          <w:szCs w:val="22"/>
        </w:rPr>
      </w:pPr>
      <w:r w:rsidRPr="000972B7">
        <w:rPr>
          <w:sz w:val="22"/>
          <w:szCs w:val="22"/>
        </w:rPr>
        <w:t xml:space="preserve">W celu sprawnego wykonania </w:t>
      </w:r>
      <w:r w:rsidR="00DB0B58" w:rsidRPr="000972B7">
        <w:rPr>
          <w:sz w:val="22"/>
          <w:szCs w:val="22"/>
        </w:rPr>
        <w:t>przedmiotu umowy</w:t>
      </w:r>
      <w:r w:rsidRPr="000972B7">
        <w:rPr>
          <w:sz w:val="22"/>
          <w:szCs w:val="22"/>
        </w:rPr>
        <w:t xml:space="preserve"> Wykonawca może </w:t>
      </w:r>
      <w:r w:rsidR="00DB0B58" w:rsidRPr="000972B7">
        <w:rPr>
          <w:sz w:val="22"/>
          <w:szCs w:val="22"/>
        </w:rPr>
        <w:t>zlecić realizację części lub całości zamówienia podwykonawc</w:t>
      </w:r>
      <w:r w:rsidR="00EC2969" w:rsidRPr="000972B7">
        <w:rPr>
          <w:sz w:val="22"/>
          <w:szCs w:val="22"/>
        </w:rPr>
        <w:t>om</w:t>
      </w:r>
      <w:r w:rsidR="00DB0B58" w:rsidRPr="000972B7">
        <w:rPr>
          <w:sz w:val="22"/>
          <w:szCs w:val="22"/>
        </w:rPr>
        <w:t xml:space="preserve"> po uzyskaniu na powyższe pisemnej zgody Zamawiającego</w:t>
      </w:r>
      <w:r w:rsidR="005661BE" w:rsidRPr="000972B7">
        <w:rPr>
          <w:sz w:val="22"/>
          <w:szCs w:val="22"/>
        </w:rPr>
        <w:t xml:space="preserve"> na zasadach określonych § 9</w:t>
      </w:r>
      <w:r w:rsidR="00DB0B58" w:rsidRPr="000972B7">
        <w:rPr>
          <w:sz w:val="22"/>
          <w:szCs w:val="22"/>
        </w:rPr>
        <w:t xml:space="preserve">. </w:t>
      </w:r>
    </w:p>
    <w:p w14:paraId="7EB16237" w14:textId="77777777" w:rsidR="009F7BDE" w:rsidRPr="000972B7" w:rsidRDefault="009F7BDE" w:rsidP="00EC2969">
      <w:pPr>
        <w:pStyle w:val="Standard"/>
        <w:tabs>
          <w:tab w:val="left" w:pos="0"/>
          <w:tab w:val="left" w:pos="709"/>
        </w:tabs>
        <w:rPr>
          <w:b/>
          <w:sz w:val="22"/>
          <w:szCs w:val="22"/>
        </w:rPr>
      </w:pPr>
    </w:p>
    <w:p w14:paraId="7611DDA6" w14:textId="77777777" w:rsidR="00D44827" w:rsidRPr="000972B7" w:rsidRDefault="00D44827" w:rsidP="00FD4F90">
      <w:pPr>
        <w:pStyle w:val="Standard"/>
        <w:tabs>
          <w:tab w:val="left" w:pos="0"/>
          <w:tab w:val="left" w:pos="709"/>
        </w:tabs>
        <w:jc w:val="center"/>
        <w:rPr>
          <w:b/>
          <w:sz w:val="22"/>
          <w:szCs w:val="22"/>
        </w:rPr>
      </w:pPr>
      <w:r w:rsidRPr="000972B7">
        <w:rPr>
          <w:b/>
          <w:sz w:val="22"/>
          <w:szCs w:val="22"/>
        </w:rPr>
        <w:t xml:space="preserve">§ </w:t>
      </w:r>
      <w:r w:rsidR="00A44E47" w:rsidRPr="000972B7">
        <w:rPr>
          <w:b/>
          <w:sz w:val="22"/>
          <w:szCs w:val="22"/>
        </w:rPr>
        <w:t>5</w:t>
      </w:r>
    </w:p>
    <w:p w14:paraId="26712B4F"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WYNAGRODZENIE I WARUNKI PŁATNOŚCI</w:t>
      </w:r>
    </w:p>
    <w:p w14:paraId="5E972EDE" w14:textId="77777777" w:rsidR="006E7FB2" w:rsidRDefault="00D44827" w:rsidP="006E7FB2">
      <w:pPr>
        <w:pStyle w:val="Standard"/>
        <w:numPr>
          <w:ilvl w:val="0"/>
          <w:numId w:val="47"/>
        </w:numPr>
        <w:ind w:left="284" w:hanging="284"/>
        <w:jc w:val="both"/>
        <w:rPr>
          <w:sz w:val="22"/>
          <w:szCs w:val="22"/>
        </w:rPr>
      </w:pPr>
      <w:r w:rsidRPr="000972B7">
        <w:rPr>
          <w:sz w:val="22"/>
          <w:szCs w:val="22"/>
        </w:rPr>
        <w:t>Za realizację przedmiotu umowy Wykonawca otrzyma</w:t>
      </w:r>
      <w:r w:rsidR="006359DC">
        <w:rPr>
          <w:sz w:val="22"/>
          <w:szCs w:val="22"/>
        </w:rPr>
        <w:t xml:space="preserve"> </w:t>
      </w:r>
      <w:r w:rsidR="00D6583A" w:rsidRPr="000972B7">
        <w:rPr>
          <w:sz w:val="22"/>
          <w:szCs w:val="22"/>
        </w:rPr>
        <w:t>ryczałtowe</w:t>
      </w:r>
      <w:r w:rsidR="006359DC">
        <w:rPr>
          <w:sz w:val="22"/>
          <w:szCs w:val="22"/>
        </w:rPr>
        <w:t xml:space="preserve"> </w:t>
      </w:r>
      <w:r w:rsidRPr="000972B7">
        <w:rPr>
          <w:sz w:val="22"/>
          <w:szCs w:val="22"/>
        </w:rPr>
        <w:t>wynagrodzenie w wysokości</w:t>
      </w:r>
      <w:r w:rsidR="00182049" w:rsidRPr="000972B7">
        <w:rPr>
          <w:sz w:val="22"/>
          <w:szCs w:val="22"/>
        </w:rPr>
        <w:t xml:space="preserve"> określonej w formularzu ofertowym</w:t>
      </w:r>
      <w:r w:rsidR="003D40AC" w:rsidRPr="000972B7">
        <w:rPr>
          <w:sz w:val="22"/>
          <w:szCs w:val="22"/>
        </w:rPr>
        <w:t>:</w:t>
      </w:r>
      <w:r w:rsidR="009F7BDE" w:rsidRPr="000972B7">
        <w:rPr>
          <w:sz w:val="22"/>
          <w:szCs w:val="22"/>
        </w:rPr>
        <w:t xml:space="preserve"> …………………………. brutto (słownie:………………………………….)</w:t>
      </w:r>
      <w:r w:rsidR="00EA6643" w:rsidRPr="000972B7">
        <w:rPr>
          <w:sz w:val="22"/>
          <w:szCs w:val="22"/>
        </w:rPr>
        <w:t>.</w:t>
      </w:r>
    </w:p>
    <w:p w14:paraId="68EDEB30" w14:textId="77777777" w:rsidR="006E7FB2" w:rsidRDefault="005C24DB" w:rsidP="006E7FB2">
      <w:pPr>
        <w:pStyle w:val="Standard"/>
        <w:numPr>
          <w:ilvl w:val="0"/>
          <w:numId w:val="47"/>
        </w:numPr>
        <w:ind w:left="284" w:hanging="284"/>
        <w:jc w:val="both"/>
        <w:rPr>
          <w:sz w:val="22"/>
          <w:szCs w:val="22"/>
        </w:rPr>
      </w:pPr>
      <w:r w:rsidRPr="006E7FB2">
        <w:rPr>
          <w:sz w:val="22"/>
          <w:szCs w:val="22"/>
        </w:rPr>
        <w:t>Wynagrodzenie, o którym mowa w ust. 1, pozostaje stałe i nie podlega waloryzacji w okresie realizacji umowy.</w:t>
      </w:r>
    </w:p>
    <w:p w14:paraId="0A6489E6" w14:textId="77777777" w:rsidR="006E7FB2" w:rsidRDefault="005C24DB" w:rsidP="006E7FB2">
      <w:pPr>
        <w:pStyle w:val="Standard"/>
        <w:numPr>
          <w:ilvl w:val="0"/>
          <w:numId w:val="47"/>
        </w:numPr>
        <w:ind w:left="284" w:hanging="284"/>
        <w:jc w:val="both"/>
        <w:rPr>
          <w:sz w:val="22"/>
          <w:szCs w:val="22"/>
        </w:rPr>
      </w:pPr>
      <w:r w:rsidRPr="006E7FB2">
        <w:rPr>
          <w:sz w:val="22"/>
          <w:szCs w:val="22"/>
        </w:rPr>
        <w:t>Rozliczenie wynagrodzenia, o którym mowa w ust. 1</w:t>
      </w:r>
      <w:r w:rsidR="00235ACE" w:rsidRPr="006E7FB2">
        <w:rPr>
          <w:sz w:val="22"/>
          <w:szCs w:val="22"/>
        </w:rPr>
        <w:t xml:space="preserve"> niniejszej umowy</w:t>
      </w:r>
      <w:r w:rsidRPr="006E7FB2">
        <w:rPr>
          <w:sz w:val="22"/>
          <w:szCs w:val="22"/>
        </w:rPr>
        <w:t xml:space="preserve">, nastąpi fakturą końcową – </w:t>
      </w:r>
      <w:r w:rsidR="00FB66DB" w:rsidRPr="006E7FB2">
        <w:rPr>
          <w:sz w:val="22"/>
          <w:szCs w:val="22"/>
        </w:rPr>
        <w:br/>
      </w:r>
      <w:r w:rsidRPr="006E7FB2">
        <w:rPr>
          <w:sz w:val="22"/>
          <w:szCs w:val="22"/>
        </w:rPr>
        <w:t xml:space="preserve">po </w:t>
      </w:r>
      <w:r w:rsidR="005661BE" w:rsidRPr="006E7FB2">
        <w:rPr>
          <w:sz w:val="22"/>
          <w:szCs w:val="22"/>
        </w:rPr>
        <w:t xml:space="preserve">dostarczeniu dokumentacji powykonawczej określonej w § </w:t>
      </w:r>
      <w:r w:rsidR="00EB2F5E" w:rsidRPr="006E7FB2">
        <w:rPr>
          <w:sz w:val="22"/>
          <w:szCs w:val="22"/>
        </w:rPr>
        <w:t>7</w:t>
      </w:r>
      <w:r w:rsidR="005661BE" w:rsidRPr="006E7FB2">
        <w:rPr>
          <w:sz w:val="22"/>
          <w:szCs w:val="22"/>
        </w:rPr>
        <w:t xml:space="preserve"> ust. </w:t>
      </w:r>
      <w:r w:rsidR="00EB2F5E" w:rsidRPr="006E7FB2">
        <w:rPr>
          <w:sz w:val="22"/>
          <w:szCs w:val="22"/>
        </w:rPr>
        <w:t>6</w:t>
      </w:r>
      <w:r w:rsidR="005661BE" w:rsidRPr="006E7FB2">
        <w:rPr>
          <w:sz w:val="22"/>
          <w:szCs w:val="22"/>
        </w:rPr>
        <w:t xml:space="preserve"> i </w:t>
      </w:r>
      <w:r w:rsidRPr="006E7FB2">
        <w:rPr>
          <w:sz w:val="22"/>
          <w:szCs w:val="22"/>
        </w:rPr>
        <w:t xml:space="preserve">podpisaniu protokołu odbioru końcowego przedmiotu umowy, wystawioną nie później niż w ciągu </w:t>
      </w:r>
      <w:r w:rsidR="00182049" w:rsidRPr="006E7FB2">
        <w:rPr>
          <w:sz w:val="22"/>
          <w:szCs w:val="22"/>
        </w:rPr>
        <w:t>3</w:t>
      </w:r>
      <w:r w:rsidRPr="006E7FB2">
        <w:rPr>
          <w:sz w:val="22"/>
          <w:szCs w:val="22"/>
        </w:rPr>
        <w:t xml:space="preserve"> dni od daty podpisania protokołu.</w:t>
      </w:r>
    </w:p>
    <w:p w14:paraId="4E0B00E4" w14:textId="77777777" w:rsidR="006E7FB2" w:rsidRDefault="005C24DB" w:rsidP="006E7FB2">
      <w:pPr>
        <w:pStyle w:val="Standard"/>
        <w:numPr>
          <w:ilvl w:val="0"/>
          <w:numId w:val="47"/>
        </w:numPr>
        <w:ind w:left="284" w:hanging="284"/>
        <w:jc w:val="both"/>
        <w:rPr>
          <w:sz w:val="22"/>
          <w:szCs w:val="22"/>
        </w:rPr>
      </w:pPr>
      <w:r w:rsidRPr="006E7FB2">
        <w:rPr>
          <w:sz w:val="22"/>
          <w:szCs w:val="22"/>
        </w:rPr>
        <w:t xml:space="preserve">W przypadku wykonywania części przedmiotu umowy przez podwykonawców, o których mowa w § </w:t>
      </w:r>
      <w:r w:rsidR="00235ACE" w:rsidRPr="006E7FB2">
        <w:rPr>
          <w:sz w:val="22"/>
          <w:szCs w:val="22"/>
        </w:rPr>
        <w:t>9</w:t>
      </w:r>
      <w:r w:rsidRPr="006E7FB2">
        <w:rPr>
          <w:sz w:val="22"/>
          <w:szCs w:val="22"/>
        </w:rPr>
        <w:t xml:space="preserve"> umowy, rozliczenie i zapłata faktur będzie odbywała się zgodnie z postanowieniami § </w:t>
      </w:r>
      <w:r w:rsidR="00EA6643" w:rsidRPr="006E7FB2">
        <w:rPr>
          <w:sz w:val="22"/>
          <w:szCs w:val="22"/>
        </w:rPr>
        <w:t>9</w:t>
      </w:r>
      <w:r w:rsidRPr="006E7FB2">
        <w:rPr>
          <w:sz w:val="22"/>
          <w:szCs w:val="22"/>
        </w:rPr>
        <w:t xml:space="preserve"> umowy</w:t>
      </w:r>
      <w:r w:rsidR="00EA6643" w:rsidRPr="006E7FB2">
        <w:rPr>
          <w:sz w:val="22"/>
          <w:szCs w:val="22"/>
        </w:rPr>
        <w:t>.</w:t>
      </w:r>
    </w:p>
    <w:p w14:paraId="172DF77C" w14:textId="77777777" w:rsidR="00334C76" w:rsidRPr="006E7FB2" w:rsidRDefault="00334C76" w:rsidP="006E7FB2">
      <w:pPr>
        <w:pStyle w:val="Standard"/>
        <w:numPr>
          <w:ilvl w:val="0"/>
          <w:numId w:val="47"/>
        </w:numPr>
        <w:ind w:left="284" w:hanging="284"/>
        <w:jc w:val="both"/>
        <w:rPr>
          <w:sz w:val="22"/>
          <w:szCs w:val="22"/>
        </w:rPr>
      </w:pPr>
      <w:r w:rsidRPr="006E7FB2">
        <w:rPr>
          <w:sz w:val="22"/>
          <w:szCs w:val="22"/>
        </w:rPr>
        <w:t>Faktur</w:t>
      </w:r>
      <w:r w:rsidR="006E7FB2">
        <w:rPr>
          <w:sz w:val="22"/>
          <w:szCs w:val="22"/>
        </w:rPr>
        <w:t>a</w:t>
      </w:r>
      <w:r w:rsidRPr="006E7FB2">
        <w:rPr>
          <w:sz w:val="22"/>
          <w:szCs w:val="22"/>
        </w:rPr>
        <w:t xml:space="preserve"> za wykonany przedmiot umowy będ</w:t>
      </w:r>
      <w:r w:rsidR="006E7FB2">
        <w:rPr>
          <w:sz w:val="22"/>
          <w:szCs w:val="22"/>
        </w:rPr>
        <w:t>zie</w:t>
      </w:r>
      <w:r w:rsidRPr="006E7FB2">
        <w:rPr>
          <w:sz w:val="22"/>
          <w:szCs w:val="22"/>
        </w:rPr>
        <w:t xml:space="preserve"> wystawion</w:t>
      </w:r>
      <w:r w:rsidR="006E7FB2">
        <w:rPr>
          <w:sz w:val="22"/>
          <w:szCs w:val="22"/>
        </w:rPr>
        <w:t>a</w:t>
      </w:r>
      <w:r w:rsidRPr="006E7FB2">
        <w:rPr>
          <w:sz w:val="22"/>
          <w:szCs w:val="22"/>
        </w:rPr>
        <w:t xml:space="preserve"> na:</w:t>
      </w:r>
    </w:p>
    <w:p w14:paraId="597BFC8E" w14:textId="77777777" w:rsidR="00334C76" w:rsidRPr="000972B7" w:rsidRDefault="00334C76" w:rsidP="006E7FB2">
      <w:pPr>
        <w:ind w:left="284"/>
        <w:jc w:val="both"/>
        <w:rPr>
          <w:sz w:val="22"/>
          <w:szCs w:val="22"/>
        </w:rPr>
      </w:pPr>
      <w:r w:rsidRPr="000972B7">
        <w:rPr>
          <w:sz w:val="22"/>
          <w:szCs w:val="22"/>
        </w:rPr>
        <w:t>Gmina Zbuczyn</w:t>
      </w:r>
    </w:p>
    <w:p w14:paraId="0494A962" w14:textId="77777777" w:rsidR="00334C76" w:rsidRPr="000972B7" w:rsidRDefault="00334C76" w:rsidP="006E7FB2">
      <w:pPr>
        <w:ind w:left="284"/>
        <w:jc w:val="both"/>
        <w:rPr>
          <w:sz w:val="22"/>
          <w:szCs w:val="22"/>
        </w:rPr>
      </w:pPr>
      <w:r w:rsidRPr="000972B7">
        <w:rPr>
          <w:sz w:val="22"/>
          <w:szCs w:val="22"/>
        </w:rPr>
        <w:t>ul. Jana Pawła II 1</w:t>
      </w:r>
    </w:p>
    <w:p w14:paraId="5632C741" w14:textId="77777777" w:rsidR="00334C76" w:rsidRPr="006E7FB2" w:rsidRDefault="006E7FB2" w:rsidP="006E7FB2">
      <w:pPr>
        <w:ind w:firstLine="284"/>
        <w:jc w:val="both"/>
        <w:rPr>
          <w:sz w:val="22"/>
          <w:szCs w:val="22"/>
        </w:rPr>
      </w:pPr>
      <w:r>
        <w:rPr>
          <w:sz w:val="22"/>
          <w:szCs w:val="22"/>
        </w:rPr>
        <w:t xml:space="preserve">08-106 </w:t>
      </w:r>
      <w:r w:rsidR="00334C76" w:rsidRPr="006E7FB2">
        <w:rPr>
          <w:sz w:val="22"/>
          <w:szCs w:val="22"/>
        </w:rPr>
        <w:t>Zbuczyn</w:t>
      </w:r>
    </w:p>
    <w:p w14:paraId="7512DA5B" w14:textId="77777777" w:rsidR="006E7FB2" w:rsidRDefault="00334C76" w:rsidP="006E7FB2">
      <w:pPr>
        <w:ind w:left="284"/>
        <w:jc w:val="both"/>
        <w:rPr>
          <w:sz w:val="22"/>
          <w:szCs w:val="22"/>
        </w:rPr>
      </w:pPr>
      <w:r w:rsidRPr="000972B7">
        <w:rPr>
          <w:sz w:val="22"/>
          <w:szCs w:val="22"/>
        </w:rPr>
        <w:t>NIP 821-23-92-687</w:t>
      </w:r>
    </w:p>
    <w:p w14:paraId="6F4FDBC7" w14:textId="77777777" w:rsidR="006E7FB2" w:rsidRDefault="00DA2333" w:rsidP="006E7FB2">
      <w:pPr>
        <w:pStyle w:val="Akapitzlist"/>
        <w:numPr>
          <w:ilvl w:val="0"/>
          <w:numId w:val="47"/>
        </w:numPr>
        <w:ind w:left="284" w:hanging="284"/>
        <w:jc w:val="both"/>
        <w:rPr>
          <w:sz w:val="22"/>
          <w:szCs w:val="22"/>
        </w:rPr>
      </w:pPr>
      <w:r w:rsidRPr="006E7FB2">
        <w:rPr>
          <w:sz w:val="22"/>
          <w:szCs w:val="22"/>
        </w:rPr>
        <w:t xml:space="preserve">Zapłata wynagrodzenia nastąpi przelewem na rachunek bankowy Wykonawcy wskazany w fakturze </w:t>
      </w:r>
      <w:r w:rsidR="00FB66DB" w:rsidRPr="006E7FB2">
        <w:rPr>
          <w:sz w:val="22"/>
          <w:szCs w:val="22"/>
        </w:rPr>
        <w:br/>
      </w:r>
      <w:r w:rsidRPr="006E7FB2">
        <w:rPr>
          <w:sz w:val="22"/>
          <w:szCs w:val="22"/>
        </w:rPr>
        <w:t xml:space="preserve">w terminie </w:t>
      </w:r>
      <w:r w:rsidR="00EB2F5E" w:rsidRPr="006E7FB2">
        <w:rPr>
          <w:sz w:val="22"/>
          <w:szCs w:val="22"/>
        </w:rPr>
        <w:t>14</w:t>
      </w:r>
      <w:r w:rsidRPr="006E7FB2">
        <w:rPr>
          <w:sz w:val="22"/>
          <w:szCs w:val="22"/>
        </w:rPr>
        <w:t xml:space="preserve"> dni od dnia otrzymania prawidłowo wystawionej faktury VAT.</w:t>
      </w:r>
    </w:p>
    <w:p w14:paraId="65AF51E9" w14:textId="77777777" w:rsidR="006E7FB2" w:rsidRDefault="00334C76" w:rsidP="006E7FB2">
      <w:pPr>
        <w:pStyle w:val="Akapitzlist"/>
        <w:numPr>
          <w:ilvl w:val="0"/>
          <w:numId w:val="47"/>
        </w:numPr>
        <w:ind w:left="284" w:hanging="284"/>
        <w:jc w:val="both"/>
        <w:rPr>
          <w:sz w:val="22"/>
          <w:szCs w:val="22"/>
        </w:rPr>
      </w:pPr>
      <w:r w:rsidRPr="006E7FB2">
        <w:rPr>
          <w:sz w:val="22"/>
          <w:szCs w:val="22"/>
        </w:rPr>
        <w:t>Za termin zapłaty uznaje się dzień, w którym Zamawiający polecił swojemu bankowi przelać kwotę wynagrodzenia na rachunek bankowy Wykonawcy</w:t>
      </w:r>
      <w:r w:rsidR="00DF6C46" w:rsidRPr="006E7FB2">
        <w:rPr>
          <w:sz w:val="22"/>
          <w:szCs w:val="22"/>
        </w:rPr>
        <w:t>.</w:t>
      </w:r>
    </w:p>
    <w:p w14:paraId="11E631C9" w14:textId="77777777" w:rsidR="00DF6C46" w:rsidRPr="006E7FB2" w:rsidRDefault="00DF6C46" w:rsidP="006E7FB2">
      <w:pPr>
        <w:pStyle w:val="Akapitzlist"/>
        <w:numPr>
          <w:ilvl w:val="0"/>
          <w:numId w:val="47"/>
        </w:numPr>
        <w:ind w:left="284" w:hanging="284"/>
        <w:jc w:val="both"/>
        <w:rPr>
          <w:sz w:val="22"/>
          <w:szCs w:val="22"/>
        </w:rPr>
      </w:pPr>
      <w:r w:rsidRPr="006E7FB2">
        <w:rPr>
          <w:sz w:val="22"/>
          <w:szCs w:val="22"/>
        </w:rPr>
        <w:t>Wykonawca, będący płatnikiem VAT oświadcza, że rachunek bankowy wskazany w umowie:</w:t>
      </w:r>
    </w:p>
    <w:p w14:paraId="4710B334" w14:textId="77777777" w:rsidR="00DF6C46" w:rsidRPr="000972B7" w:rsidRDefault="00DF6C46" w:rsidP="00DF6C46">
      <w:pPr>
        <w:pStyle w:val="Standard"/>
        <w:ind w:left="284"/>
        <w:jc w:val="both"/>
        <w:rPr>
          <w:sz w:val="22"/>
          <w:szCs w:val="22"/>
        </w:rPr>
      </w:pPr>
      <w:r w:rsidRPr="000972B7">
        <w:rPr>
          <w:sz w:val="22"/>
          <w:szCs w:val="22"/>
        </w:rPr>
        <w:t>1) jest rachunkiem umożliwiającym płatność w ramach metody podzielonej płatności,</w:t>
      </w:r>
    </w:p>
    <w:p w14:paraId="66B79ACB" w14:textId="77777777" w:rsidR="00DF6C46" w:rsidRPr="000972B7" w:rsidRDefault="00DF6C46" w:rsidP="00DF6C46">
      <w:pPr>
        <w:pStyle w:val="Standard"/>
        <w:ind w:left="284"/>
        <w:jc w:val="both"/>
        <w:rPr>
          <w:sz w:val="22"/>
          <w:szCs w:val="22"/>
        </w:rPr>
      </w:pPr>
      <w:r w:rsidRPr="000972B7">
        <w:rPr>
          <w:sz w:val="22"/>
          <w:szCs w:val="22"/>
        </w:rPr>
        <w:t>2) jest rachunkiem znajdującym się w elektronicznym wykazie podmiotów prowadzonych od 1 września 2019 r. przez Szefa Krajowej Administracji Skarbowej, o którym mowa w ustawie o podatku od towarów i usług.</w:t>
      </w:r>
    </w:p>
    <w:p w14:paraId="2CBA53D6" w14:textId="77777777" w:rsidR="00D44827" w:rsidRPr="000972B7" w:rsidRDefault="00D44827" w:rsidP="00CA2BE9">
      <w:pPr>
        <w:pStyle w:val="Standard"/>
        <w:rPr>
          <w:sz w:val="22"/>
          <w:szCs w:val="22"/>
        </w:rPr>
      </w:pPr>
    </w:p>
    <w:p w14:paraId="032EF66A" w14:textId="77777777" w:rsidR="00D44827" w:rsidRPr="000972B7" w:rsidRDefault="00D44827" w:rsidP="00FD4F90">
      <w:pPr>
        <w:pStyle w:val="Standard"/>
        <w:jc w:val="center"/>
        <w:rPr>
          <w:b/>
          <w:sz w:val="22"/>
          <w:szCs w:val="22"/>
        </w:rPr>
      </w:pPr>
      <w:r w:rsidRPr="000972B7">
        <w:rPr>
          <w:b/>
          <w:sz w:val="22"/>
          <w:szCs w:val="22"/>
        </w:rPr>
        <w:lastRenderedPageBreak/>
        <w:t xml:space="preserve">§ </w:t>
      </w:r>
      <w:r w:rsidR="00DA2333" w:rsidRPr="000972B7">
        <w:rPr>
          <w:b/>
          <w:sz w:val="22"/>
          <w:szCs w:val="22"/>
        </w:rPr>
        <w:t>6</w:t>
      </w:r>
    </w:p>
    <w:p w14:paraId="3BAFE06E" w14:textId="77777777" w:rsidR="00D44827" w:rsidRPr="000972B7" w:rsidRDefault="00D44827" w:rsidP="00A4062E">
      <w:pPr>
        <w:pStyle w:val="Standard"/>
        <w:tabs>
          <w:tab w:val="left" w:pos="0"/>
          <w:tab w:val="left" w:pos="709"/>
        </w:tabs>
        <w:jc w:val="center"/>
        <w:rPr>
          <w:b/>
          <w:sz w:val="22"/>
          <w:szCs w:val="22"/>
        </w:rPr>
      </w:pPr>
      <w:r w:rsidRPr="000972B7">
        <w:rPr>
          <w:b/>
          <w:sz w:val="22"/>
          <w:szCs w:val="22"/>
        </w:rPr>
        <w:t>KARY UMOWNE</w:t>
      </w:r>
    </w:p>
    <w:p w14:paraId="65419DF9" w14:textId="77777777" w:rsidR="00D44827" w:rsidRPr="000972B7" w:rsidRDefault="00D44827" w:rsidP="00D33BF0">
      <w:pPr>
        <w:pStyle w:val="Standard"/>
        <w:numPr>
          <w:ilvl w:val="6"/>
          <w:numId w:val="4"/>
        </w:numPr>
        <w:ind w:left="284"/>
        <w:jc w:val="both"/>
        <w:rPr>
          <w:sz w:val="22"/>
          <w:szCs w:val="22"/>
        </w:rPr>
      </w:pPr>
      <w:r w:rsidRPr="000972B7">
        <w:rPr>
          <w:sz w:val="22"/>
          <w:szCs w:val="22"/>
        </w:rPr>
        <w:t>Obowiązującą formą odszkodowania stanowią kary umowne:</w:t>
      </w:r>
    </w:p>
    <w:p w14:paraId="21564B46" w14:textId="77777777" w:rsidR="00D44827" w:rsidRPr="000972B7" w:rsidRDefault="00DA2333" w:rsidP="00A772AD">
      <w:pPr>
        <w:pStyle w:val="Standard"/>
        <w:numPr>
          <w:ilvl w:val="0"/>
          <w:numId w:val="5"/>
        </w:numPr>
        <w:ind w:left="284" w:hanging="284"/>
        <w:jc w:val="both"/>
        <w:rPr>
          <w:sz w:val="22"/>
          <w:szCs w:val="22"/>
        </w:rPr>
      </w:pPr>
      <w:r w:rsidRPr="000972B7">
        <w:rPr>
          <w:sz w:val="22"/>
          <w:szCs w:val="22"/>
        </w:rPr>
        <w:t xml:space="preserve">W przypadku odstąpienia przez Zamawiającego od umowy z przyczyn leżących po stronie Wykonawcy </w:t>
      </w:r>
      <w:r w:rsidR="00FB66DB">
        <w:rPr>
          <w:sz w:val="22"/>
          <w:szCs w:val="22"/>
        </w:rPr>
        <w:br/>
      </w:r>
      <w:r w:rsidRPr="000972B7">
        <w:rPr>
          <w:sz w:val="22"/>
          <w:szCs w:val="22"/>
        </w:rPr>
        <w:t>w wysokości 5 % wynagrodzenia umownego z podatkiem VAT ustalonego w § 5 ust. 1 umowy</w:t>
      </w:r>
      <w:r w:rsidR="00D44827" w:rsidRPr="000972B7">
        <w:rPr>
          <w:sz w:val="22"/>
          <w:szCs w:val="22"/>
        </w:rPr>
        <w:t>;</w:t>
      </w:r>
    </w:p>
    <w:p w14:paraId="069292E7" w14:textId="77777777" w:rsidR="00A772AD" w:rsidRPr="000972B7" w:rsidRDefault="00A772AD" w:rsidP="00A772AD">
      <w:pPr>
        <w:pStyle w:val="Standard"/>
        <w:numPr>
          <w:ilvl w:val="0"/>
          <w:numId w:val="5"/>
        </w:numPr>
        <w:ind w:left="284" w:hanging="284"/>
        <w:jc w:val="both"/>
        <w:rPr>
          <w:sz w:val="22"/>
          <w:szCs w:val="22"/>
        </w:rPr>
      </w:pPr>
      <w:r w:rsidRPr="000972B7">
        <w:rPr>
          <w:sz w:val="22"/>
          <w:szCs w:val="22"/>
        </w:rPr>
        <w:t xml:space="preserve">Z tytułu nieterminowej realizacji przedmiotu umowy w wysokości 0,2 % wynagrodzenia umownego </w:t>
      </w:r>
      <w:r w:rsidR="00FB66DB">
        <w:rPr>
          <w:sz w:val="22"/>
          <w:szCs w:val="22"/>
        </w:rPr>
        <w:br/>
      </w:r>
      <w:r w:rsidRPr="000972B7">
        <w:rPr>
          <w:sz w:val="22"/>
          <w:szCs w:val="22"/>
        </w:rPr>
        <w:t>z podatkiem VAT ustalonego w § 5 ust. 1 za każdy dzień zwłoki,</w:t>
      </w:r>
    </w:p>
    <w:p w14:paraId="401A4C8F" w14:textId="77777777" w:rsidR="00A772AD" w:rsidRPr="000972B7" w:rsidRDefault="00A772AD" w:rsidP="00A772AD">
      <w:pPr>
        <w:pStyle w:val="Standard"/>
        <w:numPr>
          <w:ilvl w:val="0"/>
          <w:numId w:val="5"/>
        </w:numPr>
        <w:ind w:left="284" w:hanging="284"/>
        <w:jc w:val="both"/>
        <w:rPr>
          <w:sz w:val="22"/>
          <w:szCs w:val="22"/>
        </w:rPr>
      </w:pPr>
      <w:r w:rsidRPr="000972B7">
        <w:rPr>
          <w:sz w:val="22"/>
          <w:szCs w:val="22"/>
        </w:rPr>
        <w:t>za brak zapłaty lub nieterminową zapłatę wynagrodzenia należnego podwykonawcom lub dalszym podwykonawcom w wysokości 0,2 % należnej podwykonawcom lub dalszym podwykonawcom kwoty wynagrodzenia brutto, za każdy dzień opóźnienia,</w:t>
      </w:r>
    </w:p>
    <w:p w14:paraId="4BF7DCF8" w14:textId="77777777" w:rsidR="00A772AD" w:rsidRPr="000972B7" w:rsidRDefault="00A772AD" w:rsidP="00A772AD">
      <w:pPr>
        <w:pStyle w:val="Standard"/>
        <w:numPr>
          <w:ilvl w:val="0"/>
          <w:numId w:val="5"/>
        </w:numPr>
        <w:ind w:left="284" w:hanging="284"/>
        <w:jc w:val="both"/>
        <w:rPr>
          <w:sz w:val="22"/>
          <w:szCs w:val="22"/>
        </w:rPr>
      </w:pPr>
      <w:r w:rsidRPr="000972B7">
        <w:rPr>
          <w:sz w:val="22"/>
          <w:szCs w:val="22"/>
        </w:rPr>
        <w:t xml:space="preserve">za nieprzedłożenie do zaakceptowania projektu umowy o podwykonawstwo, której przedmiotem </w:t>
      </w:r>
      <w:r w:rsidR="00FB66DB">
        <w:rPr>
          <w:sz w:val="22"/>
          <w:szCs w:val="22"/>
        </w:rPr>
        <w:br/>
      </w:r>
      <w:r w:rsidRPr="000972B7">
        <w:rPr>
          <w:sz w:val="22"/>
          <w:szCs w:val="22"/>
        </w:rPr>
        <w:t xml:space="preserve">są dostawy lub usługi lub projektu jej zmiany w wysokości 500 złotych za każdy nieprzedłożony </w:t>
      </w:r>
      <w:r w:rsidR="00FB66DB">
        <w:rPr>
          <w:sz w:val="22"/>
          <w:szCs w:val="22"/>
        </w:rPr>
        <w:br/>
      </w:r>
      <w:r w:rsidRPr="000972B7">
        <w:rPr>
          <w:sz w:val="22"/>
          <w:szCs w:val="22"/>
        </w:rPr>
        <w:t>do zaakceptowania projekt umowy lub projekt jej zmiany,</w:t>
      </w:r>
    </w:p>
    <w:p w14:paraId="7EE4F9D2" w14:textId="77777777" w:rsidR="00B70DEF" w:rsidRPr="000972B7" w:rsidRDefault="00A772AD" w:rsidP="00B70DEF">
      <w:pPr>
        <w:pStyle w:val="Standard"/>
        <w:numPr>
          <w:ilvl w:val="0"/>
          <w:numId w:val="5"/>
        </w:numPr>
        <w:ind w:left="284" w:hanging="284"/>
        <w:jc w:val="both"/>
        <w:rPr>
          <w:sz w:val="22"/>
          <w:szCs w:val="22"/>
        </w:rPr>
      </w:pPr>
      <w:r w:rsidRPr="000972B7">
        <w:rPr>
          <w:sz w:val="22"/>
          <w:szCs w:val="22"/>
        </w:rPr>
        <w:t>za nieprzedłożenie poświadczonej za zgodność z oryginałem kopii umowy o podwykonawstwo lub jej zmiany w wysokości – 500  złotych za każdą nieprzedłożoną kopię umowy lub jej zmiany,</w:t>
      </w:r>
    </w:p>
    <w:p w14:paraId="3150E46D" w14:textId="77777777" w:rsidR="00DB0B58" w:rsidRPr="000972B7" w:rsidRDefault="00B70DEF" w:rsidP="00DB0B58">
      <w:pPr>
        <w:pStyle w:val="Standard"/>
        <w:numPr>
          <w:ilvl w:val="0"/>
          <w:numId w:val="5"/>
        </w:numPr>
        <w:ind w:left="284" w:hanging="284"/>
        <w:jc w:val="both"/>
        <w:rPr>
          <w:sz w:val="22"/>
          <w:szCs w:val="22"/>
        </w:rPr>
      </w:pPr>
      <w:r w:rsidRPr="000972B7">
        <w:rPr>
          <w:sz w:val="22"/>
          <w:szCs w:val="22"/>
        </w:rPr>
        <w:t>za brak dokonania wymaganej przez Zamawiającego zmiany umowy o podwykonawstwo w zakresie terminu zapłaty we wskazanym przez zamawiającego terminie - w wysokości 1 000,00 złotych,</w:t>
      </w:r>
    </w:p>
    <w:p w14:paraId="0757FC3F" w14:textId="77777777" w:rsidR="00D44827" w:rsidRPr="000972B7" w:rsidRDefault="00D44827" w:rsidP="00DB0B58">
      <w:pPr>
        <w:pStyle w:val="Standard"/>
        <w:numPr>
          <w:ilvl w:val="0"/>
          <w:numId w:val="5"/>
        </w:numPr>
        <w:ind w:left="284" w:hanging="284"/>
        <w:jc w:val="both"/>
        <w:rPr>
          <w:sz w:val="22"/>
          <w:szCs w:val="22"/>
        </w:rPr>
      </w:pPr>
      <w:r w:rsidRPr="000972B7">
        <w:rPr>
          <w:sz w:val="22"/>
          <w:szCs w:val="22"/>
        </w:rPr>
        <w:t xml:space="preserve">Zamawiający ma prawo potrącić z każdej wystawionej faktury naliczone kary umowne, na co Wykonawca wyraża </w:t>
      </w:r>
      <w:r w:rsidR="00A8361E" w:rsidRPr="000972B7">
        <w:rPr>
          <w:sz w:val="22"/>
          <w:szCs w:val="22"/>
        </w:rPr>
        <w:t xml:space="preserve">bezwarunkową </w:t>
      </w:r>
      <w:r w:rsidRPr="000972B7">
        <w:rPr>
          <w:sz w:val="22"/>
          <w:szCs w:val="22"/>
        </w:rPr>
        <w:t xml:space="preserve">zgodę. </w:t>
      </w:r>
    </w:p>
    <w:p w14:paraId="5574BDC6" w14:textId="77777777" w:rsidR="00A8361E" w:rsidRPr="000972B7" w:rsidRDefault="00E9247E" w:rsidP="00A8361E">
      <w:pPr>
        <w:pStyle w:val="Standard"/>
        <w:numPr>
          <w:ilvl w:val="0"/>
          <w:numId w:val="38"/>
        </w:numPr>
        <w:tabs>
          <w:tab w:val="clear" w:pos="720"/>
        </w:tabs>
        <w:ind w:left="284"/>
        <w:jc w:val="both"/>
        <w:rPr>
          <w:sz w:val="22"/>
          <w:szCs w:val="22"/>
        </w:rPr>
      </w:pPr>
      <w:r w:rsidRPr="000972B7">
        <w:rPr>
          <w:sz w:val="22"/>
          <w:szCs w:val="22"/>
        </w:rPr>
        <w:t>Zamawiający ma prawo potrą</w:t>
      </w:r>
      <w:r w:rsidR="00C35456" w:rsidRPr="000972B7">
        <w:rPr>
          <w:sz w:val="22"/>
          <w:szCs w:val="22"/>
        </w:rPr>
        <w:t>ci</w:t>
      </w:r>
      <w:r w:rsidRPr="000972B7">
        <w:rPr>
          <w:sz w:val="22"/>
          <w:szCs w:val="22"/>
        </w:rPr>
        <w:t xml:space="preserve">ć kary umowne z zabezpieczenia należytego wykonania umowy, </w:t>
      </w:r>
      <w:r w:rsidR="00FB66DB">
        <w:rPr>
          <w:sz w:val="22"/>
          <w:szCs w:val="22"/>
        </w:rPr>
        <w:br/>
      </w:r>
      <w:r w:rsidRPr="000972B7">
        <w:rPr>
          <w:sz w:val="22"/>
          <w:szCs w:val="22"/>
        </w:rPr>
        <w:t xml:space="preserve">na co Wykonawca wyraża </w:t>
      </w:r>
      <w:r w:rsidR="00A8361E" w:rsidRPr="000972B7">
        <w:rPr>
          <w:sz w:val="22"/>
          <w:szCs w:val="22"/>
        </w:rPr>
        <w:t xml:space="preserve">bezwarunkową </w:t>
      </w:r>
      <w:r w:rsidRPr="000972B7">
        <w:rPr>
          <w:sz w:val="22"/>
          <w:szCs w:val="22"/>
        </w:rPr>
        <w:t>zgodę.</w:t>
      </w:r>
    </w:p>
    <w:p w14:paraId="7AA13A4E" w14:textId="77777777" w:rsidR="00C011C2" w:rsidRPr="000972B7" w:rsidRDefault="00C011C2" w:rsidP="00A8361E">
      <w:pPr>
        <w:pStyle w:val="Standard"/>
        <w:numPr>
          <w:ilvl w:val="0"/>
          <w:numId w:val="38"/>
        </w:numPr>
        <w:tabs>
          <w:tab w:val="clear" w:pos="720"/>
        </w:tabs>
        <w:ind w:left="284"/>
        <w:jc w:val="both"/>
        <w:rPr>
          <w:sz w:val="22"/>
          <w:szCs w:val="22"/>
        </w:rPr>
      </w:pPr>
      <w:r w:rsidRPr="000972B7">
        <w:rPr>
          <w:sz w:val="22"/>
          <w:szCs w:val="22"/>
        </w:rPr>
        <w:t xml:space="preserve">Łączna  maksymalna wysokość kar umownych, których może dochodzić Zamawiający od Wykonawcy, </w:t>
      </w:r>
      <w:r w:rsidR="00FB66DB">
        <w:rPr>
          <w:sz w:val="22"/>
          <w:szCs w:val="22"/>
        </w:rPr>
        <w:br/>
      </w:r>
      <w:r w:rsidRPr="000972B7">
        <w:rPr>
          <w:sz w:val="22"/>
          <w:szCs w:val="22"/>
        </w:rPr>
        <w:t xml:space="preserve">nie może przekroczyć 50 % całkowitego wynagrodzenia brutto, o którym mowa w § 5 ust. 1 </w:t>
      </w:r>
      <w:r w:rsidR="005661BE" w:rsidRPr="000972B7">
        <w:rPr>
          <w:sz w:val="22"/>
          <w:szCs w:val="22"/>
        </w:rPr>
        <w:t>u</w:t>
      </w:r>
      <w:r w:rsidRPr="000972B7">
        <w:rPr>
          <w:sz w:val="22"/>
          <w:szCs w:val="22"/>
        </w:rPr>
        <w:t>mowy.</w:t>
      </w:r>
    </w:p>
    <w:p w14:paraId="1646B953" w14:textId="77777777" w:rsidR="00DF6C46" w:rsidRPr="000972B7" w:rsidRDefault="00DF6C46" w:rsidP="00DF6C46">
      <w:pPr>
        <w:pStyle w:val="Akapitzlist"/>
        <w:ind w:left="284"/>
        <w:rPr>
          <w:rFonts w:eastAsia="Arial Unicode MS"/>
          <w:sz w:val="22"/>
          <w:szCs w:val="22"/>
        </w:rPr>
      </w:pPr>
    </w:p>
    <w:p w14:paraId="324069B7" w14:textId="77777777" w:rsidR="00D44827" w:rsidRPr="000972B7" w:rsidRDefault="00D44827" w:rsidP="00FD4F90">
      <w:pPr>
        <w:pStyle w:val="Standard"/>
        <w:tabs>
          <w:tab w:val="left" w:pos="1134"/>
        </w:tabs>
        <w:jc w:val="both"/>
        <w:rPr>
          <w:sz w:val="22"/>
          <w:szCs w:val="22"/>
        </w:rPr>
      </w:pPr>
    </w:p>
    <w:p w14:paraId="6C244CAC" w14:textId="77777777" w:rsidR="00D44827" w:rsidRPr="000972B7" w:rsidRDefault="00D44827" w:rsidP="00FD4F90">
      <w:pPr>
        <w:pStyle w:val="Standard"/>
        <w:tabs>
          <w:tab w:val="left" w:pos="1134"/>
        </w:tabs>
        <w:jc w:val="center"/>
        <w:rPr>
          <w:b/>
          <w:sz w:val="22"/>
          <w:szCs w:val="22"/>
        </w:rPr>
      </w:pPr>
      <w:r w:rsidRPr="000972B7">
        <w:rPr>
          <w:b/>
          <w:sz w:val="22"/>
          <w:szCs w:val="22"/>
        </w:rPr>
        <w:t xml:space="preserve">§ </w:t>
      </w:r>
      <w:r w:rsidR="001F2825" w:rsidRPr="000972B7">
        <w:rPr>
          <w:b/>
          <w:sz w:val="22"/>
          <w:szCs w:val="22"/>
        </w:rPr>
        <w:t>7</w:t>
      </w:r>
    </w:p>
    <w:p w14:paraId="479E4F5B" w14:textId="77777777" w:rsidR="008F4E3D" w:rsidRPr="000972B7" w:rsidRDefault="008F4E3D" w:rsidP="00A4062E">
      <w:pPr>
        <w:pStyle w:val="Standard"/>
        <w:tabs>
          <w:tab w:val="left" w:pos="1134"/>
        </w:tabs>
        <w:jc w:val="center"/>
        <w:rPr>
          <w:b/>
          <w:sz w:val="22"/>
          <w:szCs w:val="22"/>
        </w:rPr>
      </w:pPr>
      <w:r w:rsidRPr="000972B7">
        <w:rPr>
          <w:b/>
          <w:sz w:val="22"/>
          <w:szCs w:val="22"/>
        </w:rPr>
        <w:t>ODBIÓR PRZEDMIOTU UMOWY</w:t>
      </w:r>
    </w:p>
    <w:p w14:paraId="1F572D0D" w14:textId="77777777" w:rsidR="003E246F" w:rsidRPr="000972B7" w:rsidRDefault="003E246F" w:rsidP="003E246F">
      <w:pPr>
        <w:pStyle w:val="Default"/>
        <w:rPr>
          <w:rFonts w:ascii="Times New Roman" w:hAnsi="Times New Roman" w:cs="Times New Roman"/>
          <w:sz w:val="22"/>
          <w:szCs w:val="22"/>
        </w:rPr>
      </w:pPr>
    </w:p>
    <w:p w14:paraId="6E682123" w14:textId="77777777" w:rsidR="00EB2F5E" w:rsidRDefault="003E246F" w:rsidP="00EB2F5E">
      <w:pPr>
        <w:pStyle w:val="Default"/>
        <w:numPr>
          <w:ilvl w:val="0"/>
          <w:numId w:val="46"/>
        </w:numPr>
        <w:spacing w:after="71"/>
        <w:jc w:val="both"/>
        <w:rPr>
          <w:rFonts w:ascii="Times New Roman" w:hAnsi="Times New Roman" w:cs="Times New Roman"/>
          <w:sz w:val="22"/>
          <w:szCs w:val="22"/>
        </w:rPr>
      </w:pPr>
      <w:r w:rsidRPr="00EB2F5E">
        <w:rPr>
          <w:rFonts w:ascii="Times New Roman" w:hAnsi="Times New Roman" w:cs="Times New Roman"/>
          <w:sz w:val="22"/>
          <w:szCs w:val="22"/>
        </w:rPr>
        <w:t xml:space="preserve">Wykonawca zgłosi Zamawiającemu gotowość do odbioru, po całkowitym zakończeniu wszystkich czynności składających się na przedmiot </w:t>
      </w:r>
      <w:r w:rsidR="00EB2F5E">
        <w:rPr>
          <w:rFonts w:ascii="Times New Roman" w:hAnsi="Times New Roman" w:cs="Times New Roman"/>
          <w:sz w:val="22"/>
          <w:szCs w:val="22"/>
        </w:rPr>
        <w:t>u</w:t>
      </w:r>
      <w:r w:rsidRPr="00EB2F5E">
        <w:rPr>
          <w:rFonts w:ascii="Times New Roman" w:hAnsi="Times New Roman" w:cs="Times New Roman"/>
          <w:sz w:val="22"/>
          <w:szCs w:val="22"/>
        </w:rPr>
        <w:t xml:space="preserve">mowy, pismem złożonym Zamawiającemu. </w:t>
      </w:r>
    </w:p>
    <w:p w14:paraId="2BCC3E9E" w14:textId="77777777" w:rsidR="003E246F" w:rsidRPr="00EB2F5E" w:rsidRDefault="003E246F" w:rsidP="00EB2F5E">
      <w:pPr>
        <w:pStyle w:val="Default"/>
        <w:numPr>
          <w:ilvl w:val="0"/>
          <w:numId w:val="46"/>
        </w:numPr>
        <w:spacing w:after="71"/>
        <w:jc w:val="both"/>
        <w:rPr>
          <w:rFonts w:ascii="Times New Roman" w:hAnsi="Times New Roman" w:cs="Times New Roman"/>
          <w:sz w:val="22"/>
          <w:szCs w:val="22"/>
        </w:rPr>
      </w:pPr>
      <w:r w:rsidRPr="00EB2F5E">
        <w:rPr>
          <w:rFonts w:ascii="Times New Roman" w:hAnsi="Times New Roman" w:cs="Times New Roman"/>
          <w:sz w:val="22"/>
          <w:szCs w:val="22"/>
        </w:rPr>
        <w:t xml:space="preserve">Potwierdzeniem wykonania przedmiotu umowy będzie </w:t>
      </w:r>
      <w:r w:rsidR="00EB2F5E">
        <w:rPr>
          <w:rFonts w:ascii="Times New Roman" w:hAnsi="Times New Roman" w:cs="Times New Roman"/>
          <w:sz w:val="22"/>
          <w:szCs w:val="22"/>
        </w:rPr>
        <w:t>p</w:t>
      </w:r>
      <w:r w:rsidRPr="00EB2F5E">
        <w:rPr>
          <w:rFonts w:ascii="Times New Roman" w:hAnsi="Times New Roman" w:cs="Times New Roman"/>
          <w:sz w:val="22"/>
          <w:szCs w:val="22"/>
        </w:rPr>
        <w:t xml:space="preserve">rotokół </w:t>
      </w:r>
      <w:r w:rsidR="00EB2F5E">
        <w:rPr>
          <w:rFonts w:ascii="Times New Roman" w:hAnsi="Times New Roman" w:cs="Times New Roman"/>
          <w:sz w:val="22"/>
          <w:szCs w:val="22"/>
        </w:rPr>
        <w:t>o</w:t>
      </w:r>
      <w:r w:rsidRPr="00EB2F5E">
        <w:rPr>
          <w:rFonts w:ascii="Times New Roman" w:hAnsi="Times New Roman" w:cs="Times New Roman"/>
          <w:sz w:val="22"/>
          <w:szCs w:val="22"/>
        </w:rPr>
        <w:t xml:space="preserve">dbioru podpisany przez obie </w:t>
      </w:r>
      <w:r w:rsidR="00EB2F5E">
        <w:rPr>
          <w:rFonts w:ascii="Times New Roman" w:hAnsi="Times New Roman" w:cs="Times New Roman"/>
          <w:sz w:val="22"/>
          <w:szCs w:val="22"/>
        </w:rPr>
        <w:t>s</w:t>
      </w:r>
      <w:r w:rsidRPr="00EB2F5E">
        <w:rPr>
          <w:rFonts w:ascii="Times New Roman" w:hAnsi="Times New Roman" w:cs="Times New Roman"/>
          <w:sz w:val="22"/>
          <w:szCs w:val="22"/>
        </w:rPr>
        <w:t xml:space="preserve">trony </w:t>
      </w:r>
      <w:r w:rsidR="00EB2F5E">
        <w:rPr>
          <w:rFonts w:ascii="Times New Roman" w:hAnsi="Times New Roman" w:cs="Times New Roman"/>
          <w:sz w:val="22"/>
          <w:szCs w:val="22"/>
        </w:rPr>
        <w:t>u</w:t>
      </w:r>
      <w:r w:rsidRPr="00EB2F5E">
        <w:rPr>
          <w:rFonts w:ascii="Times New Roman" w:hAnsi="Times New Roman" w:cs="Times New Roman"/>
          <w:sz w:val="22"/>
          <w:szCs w:val="22"/>
        </w:rPr>
        <w:t xml:space="preserve">mowy. </w:t>
      </w:r>
    </w:p>
    <w:p w14:paraId="558AF376" w14:textId="77777777" w:rsidR="003E246F" w:rsidRPr="000972B7" w:rsidRDefault="003E246F" w:rsidP="00EB2F5E">
      <w:pPr>
        <w:pStyle w:val="Default"/>
        <w:numPr>
          <w:ilvl w:val="0"/>
          <w:numId w:val="46"/>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Zamawiający wyznaczy termin i rozpocznie odbiór przedmiotu umowy w ciągu 1 dnia roboczego od daty zawiadomienia go o osiągnięciu gotowości do odbioru zawiadamiając o tym Wykonawcę. Zamawiający dokona odbioru w terminie nie dłuższym niż 3 dni od daty rozpoczęcia odbioru. </w:t>
      </w:r>
    </w:p>
    <w:p w14:paraId="4EAADB52" w14:textId="520B2383" w:rsidR="003E246F" w:rsidRPr="000972B7" w:rsidRDefault="003E246F" w:rsidP="00EB2F5E">
      <w:pPr>
        <w:pStyle w:val="Default"/>
        <w:numPr>
          <w:ilvl w:val="0"/>
          <w:numId w:val="46"/>
        </w:numPr>
        <w:spacing w:after="74"/>
        <w:jc w:val="both"/>
        <w:rPr>
          <w:rFonts w:ascii="Times New Roman" w:hAnsi="Times New Roman" w:cs="Times New Roman"/>
          <w:sz w:val="22"/>
          <w:szCs w:val="22"/>
        </w:rPr>
      </w:pPr>
      <w:r w:rsidRPr="000972B7">
        <w:rPr>
          <w:rFonts w:ascii="Times New Roman" w:hAnsi="Times New Roman" w:cs="Times New Roman"/>
          <w:sz w:val="22"/>
          <w:szCs w:val="22"/>
        </w:rPr>
        <w:t>W trakcie odbioru sprawdzana będzie kompletność dostarczonego sprzętu i urządzeń wraz z dokumentacją powykonawczą potwierdzając</w:t>
      </w:r>
      <w:r w:rsidR="00CB280D">
        <w:rPr>
          <w:rFonts w:ascii="Times New Roman" w:hAnsi="Times New Roman" w:cs="Times New Roman"/>
          <w:sz w:val="22"/>
          <w:szCs w:val="22"/>
        </w:rPr>
        <w:t>ą</w:t>
      </w:r>
      <w:r w:rsidRPr="000972B7">
        <w:rPr>
          <w:rFonts w:ascii="Times New Roman" w:hAnsi="Times New Roman" w:cs="Times New Roman"/>
          <w:sz w:val="22"/>
          <w:szCs w:val="22"/>
        </w:rPr>
        <w:t xml:space="preserve"> wykonanie przedmiotu </w:t>
      </w:r>
      <w:r w:rsidR="00FB66DB">
        <w:rPr>
          <w:rFonts w:ascii="Times New Roman" w:hAnsi="Times New Roman" w:cs="Times New Roman"/>
          <w:sz w:val="22"/>
          <w:szCs w:val="22"/>
        </w:rPr>
        <w:t>u</w:t>
      </w:r>
      <w:r w:rsidRPr="000972B7">
        <w:rPr>
          <w:rFonts w:ascii="Times New Roman" w:hAnsi="Times New Roman" w:cs="Times New Roman"/>
          <w:sz w:val="22"/>
          <w:szCs w:val="22"/>
        </w:rPr>
        <w:t xml:space="preserve">mowy zgodnie z wymaganiami Zamawiającego. </w:t>
      </w:r>
    </w:p>
    <w:p w14:paraId="7AF76009" w14:textId="77777777" w:rsidR="003E246F" w:rsidRPr="000972B7" w:rsidRDefault="003E246F" w:rsidP="00EB2F5E">
      <w:pPr>
        <w:pStyle w:val="Default"/>
        <w:numPr>
          <w:ilvl w:val="0"/>
          <w:numId w:val="46"/>
        </w:numPr>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 xml:space="preserve">Wykonawca zobowiązany jest do przekazania Zamawiającemu 3 dni robocze przed terminem odbioru końcowego inwestycji, </w:t>
      </w:r>
      <w:r w:rsidR="00FB66DB">
        <w:rPr>
          <w:rFonts w:ascii="Times New Roman" w:hAnsi="Times New Roman" w:cs="Times New Roman"/>
          <w:b/>
          <w:bCs/>
          <w:color w:val="auto"/>
          <w:sz w:val="22"/>
          <w:szCs w:val="22"/>
        </w:rPr>
        <w:t>d</w:t>
      </w:r>
      <w:r w:rsidRPr="000972B7">
        <w:rPr>
          <w:rFonts w:ascii="Times New Roman" w:hAnsi="Times New Roman" w:cs="Times New Roman"/>
          <w:b/>
          <w:bCs/>
          <w:color w:val="auto"/>
          <w:sz w:val="22"/>
          <w:szCs w:val="22"/>
        </w:rPr>
        <w:t xml:space="preserve">okumentacji </w:t>
      </w:r>
      <w:r w:rsidR="00FB66DB">
        <w:rPr>
          <w:rFonts w:ascii="Times New Roman" w:hAnsi="Times New Roman" w:cs="Times New Roman"/>
          <w:b/>
          <w:bCs/>
          <w:color w:val="auto"/>
          <w:sz w:val="22"/>
          <w:szCs w:val="22"/>
        </w:rPr>
        <w:t>p</w:t>
      </w:r>
      <w:r w:rsidRPr="000972B7">
        <w:rPr>
          <w:rFonts w:ascii="Times New Roman" w:hAnsi="Times New Roman" w:cs="Times New Roman"/>
          <w:b/>
          <w:bCs/>
          <w:color w:val="auto"/>
          <w:sz w:val="22"/>
          <w:szCs w:val="22"/>
        </w:rPr>
        <w:t xml:space="preserve">owykonawczej w ilości </w:t>
      </w:r>
      <w:r w:rsidR="00F971A2" w:rsidRPr="000972B7">
        <w:rPr>
          <w:rFonts w:ascii="Times New Roman" w:hAnsi="Times New Roman" w:cs="Times New Roman"/>
          <w:b/>
          <w:bCs/>
          <w:color w:val="auto"/>
          <w:sz w:val="22"/>
          <w:szCs w:val="22"/>
        </w:rPr>
        <w:t>2</w:t>
      </w:r>
      <w:r w:rsidRPr="000972B7">
        <w:rPr>
          <w:rFonts w:ascii="Times New Roman" w:hAnsi="Times New Roman" w:cs="Times New Roman"/>
          <w:b/>
          <w:bCs/>
          <w:color w:val="auto"/>
          <w:sz w:val="22"/>
          <w:szCs w:val="22"/>
        </w:rPr>
        <w:t xml:space="preserve"> egz</w:t>
      </w:r>
      <w:r w:rsidRPr="000972B7">
        <w:rPr>
          <w:rFonts w:ascii="Times New Roman" w:hAnsi="Times New Roman" w:cs="Times New Roman"/>
          <w:color w:val="auto"/>
          <w:sz w:val="22"/>
          <w:szCs w:val="22"/>
        </w:rPr>
        <w:t>.</w:t>
      </w:r>
      <w:r w:rsidRPr="000972B7">
        <w:rPr>
          <w:rFonts w:ascii="Times New Roman" w:hAnsi="Times New Roman" w:cs="Times New Roman"/>
          <w:b/>
          <w:color w:val="auto"/>
          <w:sz w:val="22"/>
          <w:szCs w:val="22"/>
        </w:rPr>
        <w:t xml:space="preserve"> </w:t>
      </w:r>
      <w:r w:rsidR="00F971A2" w:rsidRPr="000972B7">
        <w:rPr>
          <w:rFonts w:ascii="Times New Roman" w:hAnsi="Times New Roman" w:cs="Times New Roman"/>
          <w:b/>
          <w:color w:val="auto"/>
          <w:sz w:val="22"/>
          <w:szCs w:val="22"/>
        </w:rPr>
        <w:t>dla każdego obiektu</w:t>
      </w:r>
      <w:r w:rsidRPr="000972B7">
        <w:rPr>
          <w:rFonts w:ascii="Times New Roman" w:hAnsi="Times New Roman" w:cs="Times New Roman"/>
          <w:color w:val="auto"/>
          <w:sz w:val="22"/>
          <w:szCs w:val="22"/>
        </w:rPr>
        <w:t>, któr</w:t>
      </w:r>
      <w:r w:rsidR="00F971A2" w:rsidRPr="000972B7">
        <w:rPr>
          <w:rFonts w:ascii="Times New Roman" w:hAnsi="Times New Roman" w:cs="Times New Roman"/>
          <w:color w:val="auto"/>
          <w:sz w:val="22"/>
          <w:szCs w:val="22"/>
        </w:rPr>
        <w:t>a</w:t>
      </w:r>
      <w:r w:rsidRPr="000972B7">
        <w:rPr>
          <w:rFonts w:ascii="Times New Roman" w:hAnsi="Times New Roman" w:cs="Times New Roman"/>
          <w:color w:val="auto"/>
          <w:sz w:val="22"/>
          <w:szCs w:val="22"/>
        </w:rPr>
        <w:t xml:space="preserve"> będ</w:t>
      </w:r>
      <w:r w:rsidR="00F971A2" w:rsidRPr="000972B7">
        <w:rPr>
          <w:rFonts w:ascii="Times New Roman" w:hAnsi="Times New Roman" w:cs="Times New Roman"/>
          <w:color w:val="auto"/>
          <w:sz w:val="22"/>
          <w:szCs w:val="22"/>
        </w:rPr>
        <w:t>zie</w:t>
      </w:r>
      <w:r w:rsidRPr="000972B7">
        <w:rPr>
          <w:rFonts w:ascii="Times New Roman" w:hAnsi="Times New Roman" w:cs="Times New Roman"/>
          <w:color w:val="auto"/>
          <w:sz w:val="22"/>
          <w:szCs w:val="22"/>
        </w:rPr>
        <w:t xml:space="preserve"> się składać z : </w:t>
      </w:r>
    </w:p>
    <w:p w14:paraId="7F2C4190" w14:textId="07D637A1" w:rsidR="003E246F" w:rsidRPr="000972B7" w:rsidRDefault="00671849"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protokołów</w:t>
      </w:r>
      <w:r w:rsidR="003E246F" w:rsidRPr="000972B7">
        <w:rPr>
          <w:rFonts w:ascii="Times New Roman" w:hAnsi="Times New Roman" w:cs="Times New Roman"/>
          <w:color w:val="auto"/>
          <w:sz w:val="22"/>
          <w:szCs w:val="22"/>
        </w:rPr>
        <w:t xml:space="preserve"> badań</w:t>
      </w:r>
      <w:r w:rsidR="00285086">
        <w:rPr>
          <w:rFonts w:ascii="Times New Roman" w:hAnsi="Times New Roman" w:cs="Times New Roman"/>
          <w:color w:val="auto"/>
          <w:sz w:val="22"/>
          <w:szCs w:val="22"/>
        </w:rPr>
        <w:t xml:space="preserve"> natężenia oświetlenia</w:t>
      </w:r>
      <w:r w:rsidR="003E246F" w:rsidRPr="000972B7">
        <w:rPr>
          <w:rFonts w:ascii="Times New Roman" w:hAnsi="Times New Roman" w:cs="Times New Roman"/>
          <w:color w:val="auto"/>
          <w:sz w:val="22"/>
          <w:szCs w:val="22"/>
        </w:rPr>
        <w:t xml:space="preserve">, </w:t>
      </w:r>
    </w:p>
    <w:p w14:paraId="19FA8E05" w14:textId="3B1EEAC0" w:rsidR="003E246F" w:rsidRPr="000972B7" w:rsidRDefault="003E246F"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kart gwarancyjn</w:t>
      </w:r>
      <w:r w:rsidR="00671849" w:rsidRPr="000972B7">
        <w:rPr>
          <w:rFonts w:ascii="Times New Roman" w:hAnsi="Times New Roman" w:cs="Times New Roman"/>
          <w:color w:val="auto"/>
          <w:sz w:val="22"/>
          <w:szCs w:val="22"/>
        </w:rPr>
        <w:t>ych</w:t>
      </w:r>
      <w:r w:rsidRPr="000972B7">
        <w:rPr>
          <w:rFonts w:ascii="Times New Roman" w:hAnsi="Times New Roman" w:cs="Times New Roman"/>
          <w:color w:val="auto"/>
          <w:sz w:val="22"/>
          <w:szCs w:val="22"/>
        </w:rPr>
        <w:t xml:space="preserve"> producentów  urządzeń i materiałów, </w:t>
      </w:r>
    </w:p>
    <w:p w14:paraId="3C2702A0" w14:textId="77777777" w:rsidR="00A974C9" w:rsidRPr="000972B7" w:rsidRDefault="003E246F"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certyfikat</w:t>
      </w:r>
      <w:r w:rsidR="00671849" w:rsidRPr="000972B7">
        <w:rPr>
          <w:rFonts w:ascii="Times New Roman" w:hAnsi="Times New Roman" w:cs="Times New Roman"/>
          <w:color w:val="auto"/>
          <w:sz w:val="22"/>
          <w:szCs w:val="22"/>
        </w:rPr>
        <w:t>ów</w:t>
      </w:r>
      <w:r w:rsidRPr="000972B7">
        <w:rPr>
          <w:rFonts w:ascii="Times New Roman" w:hAnsi="Times New Roman" w:cs="Times New Roman"/>
          <w:color w:val="auto"/>
          <w:sz w:val="22"/>
          <w:szCs w:val="22"/>
        </w:rPr>
        <w:t xml:space="preserve"> na znak bezpieczeństwa, certyfikaty zgodności lub deklaracje zgodności z Polską Normą lub aprobatą techniczną, świadectwa jakości, atesty</w:t>
      </w:r>
      <w:r w:rsidR="00671849" w:rsidRPr="000972B7">
        <w:rPr>
          <w:rFonts w:ascii="Times New Roman" w:hAnsi="Times New Roman" w:cs="Times New Roman"/>
          <w:color w:val="auto"/>
          <w:sz w:val="22"/>
          <w:szCs w:val="22"/>
        </w:rPr>
        <w:t>.</w:t>
      </w:r>
      <w:r w:rsidRPr="000972B7">
        <w:rPr>
          <w:rFonts w:ascii="Times New Roman" w:hAnsi="Times New Roman" w:cs="Times New Roman"/>
          <w:color w:val="auto"/>
          <w:sz w:val="22"/>
          <w:szCs w:val="22"/>
        </w:rPr>
        <w:t xml:space="preserve"> </w:t>
      </w:r>
    </w:p>
    <w:p w14:paraId="3F9C7F6E" w14:textId="77777777" w:rsidR="00A974C9" w:rsidRPr="000972B7" w:rsidRDefault="008F4E3D" w:rsidP="00EB2F5E">
      <w:pPr>
        <w:pStyle w:val="Default"/>
        <w:numPr>
          <w:ilvl w:val="0"/>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Wykonawca zapewnia następujące warunki gwarancji i serwisu:</w:t>
      </w:r>
    </w:p>
    <w:p w14:paraId="71D1677D" w14:textId="4989A312" w:rsidR="00FC18C4" w:rsidRPr="000972B7" w:rsidRDefault="00AC404A" w:rsidP="00EB2F5E">
      <w:pPr>
        <w:pStyle w:val="Default"/>
        <w:numPr>
          <w:ilvl w:val="1"/>
          <w:numId w:val="46"/>
        </w:numPr>
        <w:spacing w:after="74"/>
        <w:jc w:val="both"/>
        <w:rPr>
          <w:rFonts w:ascii="Times New Roman" w:hAnsi="Times New Roman" w:cs="Times New Roman"/>
          <w:color w:val="auto"/>
          <w:sz w:val="22"/>
          <w:szCs w:val="22"/>
        </w:rPr>
      </w:pPr>
      <w:r w:rsidRPr="00AC404A">
        <w:rPr>
          <w:rFonts w:ascii="Times New Roman" w:hAnsi="Times New Roman" w:cs="Times New Roman"/>
          <w:sz w:val="22"/>
          <w:szCs w:val="22"/>
        </w:rPr>
        <w:t xml:space="preserve">Wykonawca udziela gwarancji na okres </w:t>
      </w:r>
      <w:r w:rsidRPr="00AC404A">
        <w:rPr>
          <w:rFonts w:ascii="Times New Roman" w:hAnsi="Times New Roman" w:cs="Times New Roman"/>
          <w:b/>
          <w:bCs/>
          <w:sz w:val="22"/>
          <w:szCs w:val="22"/>
        </w:rPr>
        <w:t>…. miesięcy</w:t>
      </w:r>
      <w:r w:rsidRPr="00AC404A">
        <w:rPr>
          <w:rFonts w:ascii="Times New Roman" w:hAnsi="Times New Roman" w:cs="Times New Roman"/>
          <w:sz w:val="22"/>
          <w:szCs w:val="22"/>
        </w:rPr>
        <w:t xml:space="preserve"> na wykonane prace oraz dostarczone i zamontowane materiały i urządzenia, zgodnie ze złożoną ofertą</w:t>
      </w:r>
      <w:r w:rsidR="008F4E3D" w:rsidRPr="000972B7">
        <w:rPr>
          <w:rFonts w:ascii="Times New Roman" w:hAnsi="Times New Roman" w:cs="Times New Roman"/>
          <w:sz w:val="22"/>
          <w:szCs w:val="22"/>
        </w:rPr>
        <w:t>. Bieg okresu rozpoczyna się od daty odbioru końcowego, a jego zakończenie nie może nastąpić wcześniej niż po protokólarnym stwierdzeniu przez Zamawiającego usunięcia wad ujawnionych w tym okresie.</w:t>
      </w:r>
    </w:p>
    <w:p w14:paraId="097C2006" w14:textId="77777777" w:rsidR="00FC18C4"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Warunki gwarancyjne zawarte w umowie mają pierwszeństwo przed ogólnymi warunkami gwarancji, chyba że ogólne warunki gwarancji są korzystniejsze dla Zamawiającego.</w:t>
      </w:r>
    </w:p>
    <w:p w14:paraId="68C240A2" w14:textId="77777777" w:rsidR="00FC18C4"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p>
    <w:p w14:paraId="7F367CDC"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lastRenderedPageBreak/>
        <w:t xml:space="preserve">Wykonawca jest zwolniony z odpowiedzialności z tytułu gwarancji, jeżeli wykaże, że wady powstały z przyczyn leżących po stronie Zamawiającego, w szczególności z powodu niezgodnego </w:t>
      </w:r>
      <w:r w:rsidR="00FB66DB">
        <w:rPr>
          <w:rFonts w:ascii="Times New Roman" w:hAnsi="Times New Roman" w:cs="Times New Roman"/>
          <w:sz w:val="22"/>
          <w:szCs w:val="22"/>
        </w:rPr>
        <w:br/>
      </w:r>
      <w:r w:rsidRPr="000972B7">
        <w:rPr>
          <w:rFonts w:ascii="Times New Roman" w:hAnsi="Times New Roman" w:cs="Times New Roman"/>
          <w:sz w:val="22"/>
          <w:szCs w:val="22"/>
        </w:rPr>
        <w:t>z przeznaczeniem używania rzeczy lub niewłaściwej obsługi.</w:t>
      </w:r>
    </w:p>
    <w:p w14:paraId="68610758"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 xml:space="preserve">W razie zniszczenia lub zgubienia dokumentu gwarancyjnego Zamawiający nie traci uprawnień </w:t>
      </w:r>
      <w:r w:rsidR="00FB66DB">
        <w:rPr>
          <w:rFonts w:ascii="Times New Roman" w:hAnsi="Times New Roman" w:cs="Times New Roman"/>
          <w:sz w:val="22"/>
          <w:szCs w:val="22"/>
        </w:rPr>
        <w:br/>
      </w:r>
      <w:r w:rsidRPr="000972B7">
        <w:rPr>
          <w:rFonts w:ascii="Times New Roman" w:hAnsi="Times New Roman" w:cs="Times New Roman"/>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p>
    <w:p w14:paraId="6D63ABE2"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Gwarancja traci ważność, gdy Zamawiający przeprowadzi samodzielnie, bez zgody Wykonawcy, naprawy lub istotne zmiany w sprzęcie.</w:t>
      </w:r>
    </w:p>
    <w:p w14:paraId="23C5F30A"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 xml:space="preserve">Niezależnie od uprawnień wynikających z gwarancji, Zamawiającemu przysługują uprawnienia </w:t>
      </w:r>
      <w:r w:rsidR="00FB66DB">
        <w:rPr>
          <w:rFonts w:ascii="Times New Roman" w:hAnsi="Times New Roman" w:cs="Times New Roman"/>
          <w:sz w:val="22"/>
          <w:szCs w:val="22"/>
        </w:rPr>
        <w:br/>
      </w:r>
      <w:r w:rsidRPr="000972B7">
        <w:rPr>
          <w:rFonts w:ascii="Times New Roman" w:hAnsi="Times New Roman" w:cs="Times New Roman"/>
          <w:sz w:val="22"/>
          <w:szCs w:val="22"/>
        </w:rPr>
        <w:t>z tytułu rękojmi za wady.</w:t>
      </w:r>
    </w:p>
    <w:p w14:paraId="7C099CDF"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Jeżeli Wykonawca nie usunie wady w okresie gwarancji jakości i rękojmi za wady</w:t>
      </w:r>
      <w:r w:rsidRPr="000972B7">
        <w:rPr>
          <w:rFonts w:ascii="Times New Roman" w:hAnsi="Times New Roman" w:cs="Times New Roman"/>
          <w:sz w:val="22"/>
          <w:szCs w:val="22"/>
        </w:rPr>
        <w:br/>
        <w:t>w wyznaczonym w protok</w:t>
      </w:r>
      <w:r w:rsidR="00FF36C9" w:rsidRPr="000972B7">
        <w:rPr>
          <w:rFonts w:ascii="Times New Roman" w:hAnsi="Times New Roman" w:cs="Times New Roman"/>
          <w:sz w:val="22"/>
          <w:szCs w:val="22"/>
        </w:rPr>
        <w:t>o</w:t>
      </w:r>
      <w:r w:rsidRPr="000972B7">
        <w:rPr>
          <w:rFonts w:ascii="Times New Roman" w:hAnsi="Times New Roman" w:cs="Times New Roman"/>
          <w:sz w:val="22"/>
          <w:szCs w:val="22"/>
        </w:rPr>
        <w:t xml:space="preserve">le terminie, Zamawiający może usunąć wadę we własnym zakresie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lub przy pomocy strony trzeciej na ryzyko i koszt Wykonawcy, a poniesione koszty zostaną pokryte </w:t>
      </w:r>
      <w:r w:rsidR="00FB66DB">
        <w:rPr>
          <w:rFonts w:ascii="Times New Roman" w:hAnsi="Times New Roman" w:cs="Times New Roman"/>
          <w:sz w:val="22"/>
          <w:szCs w:val="22"/>
        </w:rPr>
        <w:br/>
      </w:r>
      <w:r w:rsidRPr="000972B7">
        <w:rPr>
          <w:rFonts w:ascii="Times New Roman" w:hAnsi="Times New Roman" w:cs="Times New Roman"/>
          <w:sz w:val="22"/>
          <w:szCs w:val="22"/>
        </w:rPr>
        <w:t>z zabezpieczenia należytego wykonania umowy ustanowionego na ten okres.</w:t>
      </w:r>
    </w:p>
    <w:p w14:paraId="17D419D7" w14:textId="77777777" w:rsidR="008F4E3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Wykonawca ponosi pełną odpowiedzialność wobec Zamawiającego oraz osób trzecich za szkody wyrządzone wskutek dostarczenia wadliwego towaru.</w:t>
      </w:r>
    </w:p>
    <w:p w14:paraId="3EF00647" w14:textId="77777777" w:rsidR="00C262A1" w:rsidRPr="000972B7" w:rsidRDefault="00C262A1" w:rsidP="00FD4F90">
      <w:pPr>
        <w:pStyle w:val="Standard"/>
        <w:tabs>
          <w:tab w:val="left" w:pos="1134"/>
        </w:tabs>
        <w:jc w:val="center"/>
        <w:rPr>
          <w:b/>
          <w:sz w:val="22"/>
          <w:szCs w:val="22"/>
        </w:rPr>
      </w:pPr>
    </w:p>
    <w:p w14:paraId="192D9BFA" w14:textId="77777777" w:rsidR="009258DE" w:rsidRPr="000972B7" w:rsidRDefault="009258DE" w:rsidP="009258DE">
      <w:pPr>
        <w:widowControl/>
        <w:suppressAutoHyphens w:val="0"/>
        <w:autoSpaceDE w:val="0"/>
        <w:autoSpaceDN w:val="0"/>
        <w:adjustRightInd w:val="0"/>
        <w:jc w:val="center"/>
        <w:textAlignment w:val="auto"/>
        <w:rPr>
          <w:b/>
          <w:bCs/>
          <w:color w:val="000000"/>
          <w:sz w:val="22"/>
          <w:szCs w:val="22"/>
        </w:rPr>
      </w:pPr>
      <w:r w:rsidRPr="000972B7">
        <w:rPr>
          <w:b/>
          <w:bCs/>
          <w:color w:val="000000"/>
          <w:sz w:val="22"/>
          <w:szCs w:val="22"/>
        </w:rPr>
        <w:t xml:space="preserve">§ </w:t>
      </w:r>
      <w:r w:rsidR="001F2825" w:rsidRPr="000972B7">
        <w:rPr>
          <w:b/>
          <w:bCs/>
          <w:color w:val="000000"/>
          <w:sz w:val="22"/>
          <w:szCs w:val="22"/>
        </w:rPr>
        <w:t>8</w:t>
      </w:r>
    </w:p>
    <w:p w14:paraId="05C5728E" w14:textId="77777777" w:rsidR="00D44827" w:rsidRPr="000972B7" w:rsidRDefault="00D44827" w:rsidP="00A4062E">
      <w:pPr>
        <w:pStyle w:val="Standard"/>
        <w:tabs>
          <w:tab w:val="left" w:pos="1134"/>
        </w:tabs>
        <w:jc w:val="center"/>
        <w:rPr>
          <w:b/>
          <w:sz w:val="22"/>
          <w:szCs w:val="22"/>
        </w:rPr>
      </w:pPr>
      <w:r w:rsidRPr="000972B7">
        <w:rPr>
          <w:b/>
          <w:sz w:val="22"/>
          <w:szCs w:val="22"/>
        </w:rPr>
        <w:t>ZABEZPIECZENIE NALEŻYTEGO WYKONANIA UMOWY</w:t>
      </w:r>
    </w:p>
    <w:p w14:paraId="02C875ED" w14:textId="77777777" w:rsidR="00A054FC" w:rsidRPr="000972B7" w:rsidRDefault="009258DE"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color w:val="000000"/>
          <w:sz w:val="22"/>
          <w:szCs w:val="22"/>
        </w:rPr>
        <w:t xml:space="preserve">Strony uzgodniły, że Wykonawca w dniu zawarcia umowy wniesie zabezpieczenie należytego wykonana umowy w formie ……….. w wysokości </w:t>
      </w:r>
      <w:r w:rsidRPr="000972B7">
        <w:rPr>
          <w:b/>
          <w:bCs/>
          <w:color w:val="000000"/>
          <w:sz w:val="22"/>
          <w:szCs w:val="22"/>
        </w:rPr>
        <w:t xml:space="preserve">5 % ceny brutto </w:t>
      </w:r>
      <w:r w:rsidR="00A054FC" w:rsidRPr="000972B7">
        <w:rPr>
          <w:b/>
          <w:bCs/>
          <w:color w:val="000000"/>
          <w:sz w:val="22"/>
          <w:szCs w:val="22"/>
        </w:rPr>
        <w:t xml:space="preserve">przedstawionej w ofercie, </w:t>
      </w:r>
      <w:r w:rsidR="00A054FC" w:rsidRPr="000972B7">
        <w:rPr>
          <w:color w:val="000000"/>
          <w:sz w:val="22"/>
          <w:szCs w:val="22"/>
        </w:rPr>
        <w:t xml:space="preserve"> co stanowi kwotę: ……………… złotych (słownie:…………………..) w formie………………….</w:t>
      </w:r>
    </w:p>
    <w:p w14:paraId="5F60AB62" w14:textId="77777777"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Zabezpieczenie należytego wykonania umowy ma na celu zabezpieczenie i ewentualne zaspokojenie roszczeń Zamawiającego z tytułu niewykonania lub nienależytego wykonania umowy przez Wykonawcę, oraz roszczeń z tytułu rękojmi za wady fizyczne lub gwarancji powstałych w okresie </w:t>
      </w:r>
      <w:r w:rsidRPr="000972B7">
        <w:rPr>
          <w:rFonts w:eastAsiaTheme="minorHAnsi"/>
          <w:color w:val="F79546"/>
          <w:kern w:val="0"/>
          <w:sz w:val="22"/>
          <w:szCs w:val="22"/>
          <w:lang w:eastAsia="en-US"/>
        </w:rPr>
        <w:t xml:space="preserve">……. </w:t>
      </w:r>
      <w:r w:rsidRPr="000972B7">
        <w:rPr>
          <w:rFonts w:eastAsiaTheme="minorHAnsi"/>
          <w:color w:val="000000"/>
          <w:kern w:val="0"/>
          <w:sz w:val="22"/>
          <w:szCs w:val="22"/>
          <w:lang w:eastAsia="en-US"/>
        </w:rPr>
        <w:t xml:space="preserve">miesięcy od dnia odbioru końcowego. </w:t>
      </w:r>
    </w:p>
    <w:p w14:paraId="1A9BC7D7" w14:textId="77777777"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Beneficjentem zabezpieczenia należytego wykonania umowy jest Zamawiający. </w:t>
      </w:r>
    </w:p>
    <w:p w14:paraId="654E4989" w14:textId="77777777"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Koszty zabezpieczenia należytego wykonania umowy ponosi Wykonawca. </w:t>
      </w:r>
    </w:p>
    <w:p w14:paraId="07680316" w14:textId="77777777"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Wykonawca jest zobowiązany zapewnić, aby zabezpieczenie należytego wykonania umowy zachowało moc wiążącą w okresie wykonywania umowy oraz w okresie rękojmi za wady fizyczne lub gwarancji. Wykonawca jest zobowiązany do niezwłocznego informowania Zamawiającego o faktycznych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lub prawnych okolicznościach, które mają lub mogą mieć wpływ na moc wiążącą zabezpieczenia należytego wykonania umowy oraz na możliwość i zakres wykonywania przez Zamawiającego praw wynikających z zabezpieczenia.</w:t>
      </w:r>
    </w:p>
    <w:p w14:paraId="3C4B0F33" w14:textId="77777777" w:rsidR="00CC24FF" w:rsidRPr="000972B7" w:rsidRDefault="00A054FC"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Kwota w wysokości ………………… złotych (słownie: ……………………..), stanowiąca 70% zabezpieczenia należytego wykonania umowy, zostanie zwrócona w terminie 30 dni od dnia podpisania protokołu odbioru końcowego. </w:t>
      </w:r>
    </w:p>
    <w:p w14:paraId="2692F7D0" w14:textId="77777777"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lub gwarancji tj. po okresie …… miesięcy od dnia odbioru końcowego. W trakcie realizacji umowy Wykonawca może dokonać zmiany formy zabezpieczenia należytego wykonania umowy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 xml:space="preserve">na jedną lub kilka form, o których mowa w przepisach ustawy – Prawo zamówień publicznych, pod warunkiem, że zmiana formy zabezpieczenia zostanie dokonana z zachowaniem ciągłości zabezpieczenia i bez zmniejszenia jego wysokości. </w:t>
      </w:r>
    </w:p>
    <w:p w14:paraId="6F39A9B2" w14:textId="77777777"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Zabezpieczenie należytego wykonania umowy pozostaje w dyspozycji Zamawiającego i zachowuje swoją ważność na czas określony w umowie.</w:t>
      </w:r>
    </w:p>
    <w:p w14:paraId="12300847" w14:textId="77777777"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Jeżeli nie zajdzie powód do realizacji zabezpieczenia w całości lub w części, podlega ono zwrotowi Wykonawcy odpowiednio w całości lub w części w terminach, o których mowa w ust. 6 i 7.</w:t>
      </w:r>
    </w:p>
    <w:p w14:paraId="57BA53F3" w14:textId="77777777"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Zamawiający ma prawo do potrącenia kar umownych lub innych zobowiązań finansowych Wykonawcy wobec Zamawiającego z zabezpieczenia należytego wykonania przedmiotu umowy, po uprzednim powiadomieniu Wykonawcy o podstawie i wysokości naliczonej kary umownej i wyznaczeniu mu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 xml:space="preserve">7 dniowego terminu zapłaty tej kary. Jeśli kwota uzyskana z faktury przedłożonej do zapłaty przez </w:t>
      </w:r>
      <w:r w:rsidRPr="000972B7">
        <w:rPr>
          <w:rFonts w:eastAsiaTheme="minorHAnsi"/>
          <w:color w:val="000000"/>
          <w:kern w:val="0"/>
          <w:sz w:val="22"/>
          <w:szCs w:val="22"/>
          <w:lang w:eastAsia="en-US"/>
        </w:rPr>
        <w:lastRenderedPageBreak/>
        <w:t xml:space="preserve">Wykonawcę oraz z zabezpieczenia należytego wykonania umowy nie zabezpieczy roszczeń Zamawiającego w całości, Zamawiający będzie uprawniony do dochodzenia pozostałej części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 xml:space="preserve">od Wykonawcy. </w:t>
      </w:r>
    </w:p>
    <w:p w14:paraId="2233680C" w14:textId="77777777" w:rsidR="00881EA3" w:rsidRPr="000972B7" w:rsidRDefault="00881EA3" w:rsidP="00881EA3">
      <w:pPr>
        <w:widowControl/>
        <w:suppressAutoHyphens w:val="0"/>
        <w:autoSpaceDE w:val="0"/>
        <w:autoSpaceDN w:val="0"/>
        <w:adjustRightInd w:val="0"/>
        <w:jc w:val="both"/>
        <w:textAlignment w:val="auto"/>
        <w:rPr>
          <w:color w:val="000000"/>
          <w:sz w:val="22"/>
          <w:szCs w:val="22"/>
        </w:rPr>
      </w:pPr>
    </w:p>
    <w:p w14:paraId="292B54E0" w14:textId="77777777" w:rsidR="00881EA3" w:rsidRPr="000972B7" w:rsidRDefault="00881EA3" w:rsidP="00881EA3">
      <w:pPr>
        <w:widowControl/>
        <w:suppressAutoHyphens w:val="0"/>
        <w:autoSpaceDE w:val="0"/>
        <w:autoSpaceDN w:val="0"/>
        <w:adjustRightInd w:val="0"/>
        <w:jc w:val="center"/>
        <w:textAlignment w:val="auto"/>
        <w:rPr>
          <w:b/>
          <w:bCs/>
          <w:color w:val="000000"/>
          <w:sz w:val="22"/>
          <w:szCs w:val="22"/>
        </w:rPr>
      </w:pPr>
      <w:r w:rsidRPr="000972B7">
        <w:rPr>
          <w:b/>
          <w:bCs/>
          <w:color w:val="000000"/>
          <w:sz w:val="22"/>
          <w:szCs w:val="22"/>
        </w:rPr>
        <w:t xml:space="preserve">§ </w:t>
      </w:r>
      <w:r w:rsidR="001F2825" w:rsidRPr="000972B7">
        <w:rPr>
          <w:b/>
          <w:bCs/>
          <w:color w:val="000000"/>
          <w:sz w:val="22"/>
          <w:szCs w:val="22"/>
        </w:rPr>
        <w:t>9</w:t>
      </w:r>
    </w:p>
    <w:p w14:paraId="7E63D7E8" w14:textId="77777777" w:rsidR="00881EA3" w:rsidRPr="000972B7" w:rsidRDefault="00881EA3" w:rsidP="00A4062E">
      <w:pPr>
        <w:widowControl/>
        <w:suppressAutoHyphens w:val="0"/>
        <w:autoSpaceDE w:val="0"/>
        <w:autoSpaceDN w:val="0"/>
        <w:adjustRightInd w:val="0"/>
        <w:jc w:val="center"/>
        <w:textAlignment w:val="auto"/>
        <w:rPr>
          <w:b/>
          <w:bCs/>
          <w:color w:val="000000"/>
          <w:sz w:val="22"/>
          <w:szCs w:val="22"/>
        </w:rPr>
      </w:pPr>
      <w:r w:rsidRPr="000972B7">
        <w:rPr>
          <w:b/>
          <w:bCs/>
          <w:color w:val="000000"/>
          <w:sz w:val="22"/>
          <w:szCs w:val="22"/>
        </w:rPr>
        <w:t>PODWYKONAWCY</w:t>
      </w:r>
    </w:p>
    <w:p w14:paraId="575EEADF" w14:textId="77777777"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Wykonawca może wykonać przedmiot umowy z udziałem Podwykonawcy. </w:t>
      </w:r>
    </w:p>
    <w:p w14:paraId="6F655622" w14:textId="77777777"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Wykonanie </w:t>
      </w:r>
      <w:r w:rsidR="00B70DEF" w:rsidRPr="000972B7">
        <w:rPr>
          <w:sz w:val="22"/>
          <w:szCs w:val="22"/>
        </w:rPr>
        <w:t>dostawy</w:t>
      </w:r>
      <w:r w:rsidRPr="000972B7">
        <w:rPr>
          <w:sz w:val="22"/>
          <w:szCs w:val="22"/>
        </w:rPr>
        <w:t xml:space="preserve"> przez Podwykonawcę nie zmienia zobowiązań Wykonawcy wobec Zamawiającego za wykonanie usługi wykonywanej przez Podwykonawcę.</w:t>
      </w:r>
    </w:p>
    <w:p w14:paraId="1DA6507D" w14:textId="77777777"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Wykonawca przed wykonywaniem usługi z udziałem Podwykonawcy zobowiązany jest przedłożyć Zamawiającemu </w:t>
      </w:r>
      <w:r w:rsidR="00D5390B" w:rsidRPr="000972B7">
        <w:rPr>
          <w:sz w:val="22"/>
          <w:szCs w:val="22"/>
        </w:rPr>
        <w:t xml:space="preserve">do akceptacji </w:t>
      </w:r>
      <w:r w:rsidRPr="000972B7">
        <w:rPr>
          <w:sz w:val="22"/>
          <w:szCs w:val="22"/>
        </w:rPr>
        <w:t>projekt umowy</w:t>
      </w:r>
      <w:r w:rsidR="00D5390B" w:rsidRPr="000972B7">
        <w:rPr>
          <w:sz w:val="22"/>
          <w:szCs w:val="22"/>
        </w:rPr>
        <w:t xml:space="preserve"> pomiędzy Wykonawcą a Podwykonawcą</w:t>
      </w:r>
      <w:r w:rsidRPr="000972B7">
        <w:rPr>
          <w:sz w:val="22"/>
          <w:szCs w:val="22"/>
        </w:rPr>
        <w:t xml:space="preserve">. </w:t>
      </w:r>
    </w:p>
    <w:p w14:paraId="106A81E3" w14:textId="77777777"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Zamawiający nie wyrazi zgody na zawarcie umowy z Podwykonawcą, której treść będzie sprzeczna </w:t>
      </w:r>
      <w:r w:rsidR="00FB66DB">
        <w:rPr>
          <w:sz w:val="22"/>
          <w:szCs w:val="22"/>
        </w:rPr>
        <w:br/>
      </w:r>
      <w:r w:rsidRPr="000972B7">
        <w:rPr>
          <w:sz w:val="22"/>
          <w:szCs w:val="22"/>
        </w:rPr>
        <w:t xml:space="preserve">z treścią umowy zawartej z Wykonawcą. </w:t>
      </w:r>
    </w:p>
    <w:p w14:paraId="610596F6"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Umowa z Podwykonawcą musi być zawarta w formie pisemnej pod rygorem nieważności. </w:t>
      </w:r>
    </w:p>
    <w:p w14:paraId="2E7D4FBB"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Wykonawca zobowiązany jest przekazać Zamawiającemu kopię umowy zawartej z Podwykonawcą potwierdzoną za zgodność z oryginałem w terminie </w:t>
      </w:r>
      <w:r w:rsidR="00182049" w:rsidRPr="000972B7">
        <w:rPr>
          <w:sz w:val="22"/>
          <w:szCs w:val="22"/>
        </w:rPr>
        <w:t>7</w:t>
      </w:r>
      <w:r w:rsidRPr="000972B7">
        <w:rPr>
          <w:sz w:val="22"/>
          <w:szCs w:val="22"/>
        </w:rPr>
        <w:t xml:space="preserve"> dni od dnia jej zawarcia. </w:t>
      </w:r>
    </w:p>
    <w:p w14:paraId="18689626"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Każdorazowa zmiana umowy zawartej z Podwykonawcą wymaga pisemnej zgody Zamawiającego. </w:t>
      </w:r>
    </w:p>
    <w:p w14:paraId="7F54E1C7"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W przypadku rozliczenia </w:t>
      </w:r>
      <w:r w:rsidR="00182049" w:rsidRPr="000972B7">
        <w:rPr>
          <w:sz w:val="22"/>
          <w:szCs w:val="22"/>
        </w:rPr>
        <w:t>dostawy</w:t>
      </w:r>
      <w:r w:rsidRPr="000972B7">
        <w:rPr>
          <w:sz w:val="22"/>
          <w:szCs w:val="22"/>
        </w:rPr>
        <w:t xml:space="preserve">, która została w całości lub części wykonana z udziałem Podwykonawcy Wykonawca zobowiązany jest dostarczyć Zamawiającemu: </w:t>
      </w:r>
    </w:p>
    <w:p w14:paraId="76669569" w14:textId="77777777" w:rsidR="00D5390B" w:rsidRPr="000972B7" w:rsidRDefault="00881EA3" w:rsidP="005307F4">
      <w:pPr>
        <w:pStyle w:val="Akapitzlist"/>
        <w:numPr>
          <w:ilvl w:val="0"/>
          <w:numId w:val="18"/>
        </w:numPr>
        <w:ind w:left="426" w:firstLine="0"/>
        <w:jc w:val="both"/>
        <w:rPr>
          <w:sz w:val="22"/>
          <w:szCs w:val="22"/>
        </w:rPr>
      </w:pPr>
      <w:r w:rsidRPr="000972B7">
        <w:rPr>
          <w:sz w:val="22"/>
          <w:szCs w:val="22"/>
        </w:rPr>
        <w:t xml:space="preserve">kserokopię faktury (rachunku), wystawionego przez Podwykonawcę, </w:t>
      </w:r>
    </w:p>
    <w:p w14:paraId="587EE2BE" w14:textId="77777777" w:rsidR="00D5390B" w:rsidRPr="000972B7" w:rsidRDefault="00881EA3" w:rsidP="005307F4">
      <w:pPr>
        <w:pStyle w:val="Akapitzlist"/>
        <w:numPr>
          <w:ilvl w:val="0"/>
          <w:numId w:val="18"/>
        </w:numPr>
        <w:ind w:left="426" w:firstLine="0"/>
        <w:jc w:val="both"/>
        <w:rPr>
          <w:sz w:val="22"/>
          <w:szCs w:val="22"/>
        </w:rPr>
      </w:pPr>
      <w:r w:rsidRPr="000972B7">
        <w:rPr>
          <w:sz w:val="22"/>
          <w:szCs w:val="22"/>
        </w:rPr>
        <w:t xml:space="preserve">kserokopię dowodu zapłaty. </w:t>
      </w:r>
    </w:p>
    <w:p w14:paraId="16CD67C5"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W przypadku niedostarczenia dokumentów, o których mowa w ust. 8, Zamawiający uprawniony jest </w:t>
      </w:r>
      <w:r w:rsidR="00FB66DB">
        <w:rPr>
          <w:sz w:val="22"/>
          <w:szCs w:val="22"/>
        </w:rPr>
        <w:br/>
      </w:r>
      <w:r w:rsidRPr="000972B7">
        <w:rPr>
          <w:sz w:val="22"/>
          <w:szCs w:val="22"/>
        </w:rPr>
        <w:t xml:space="preserve">do wstrzymania płatności należności Wykonawcy, do czasu otrzymania tych dokumentów. </w:t>
      </w:r>
    </w:p>
    <w:p w14:paraId="6112B4C0" w14:textId="77777777" w:rsidR="004C33A1" w:rsidRPr="000972B7" w:rsidRDefault="00881EA3" w:rsidP="00A4062E">
      <w:pPr>
        <w:pStyle w:val="Akapitzlist"/>
        <w:numPr>
          <w:ilvl w:val="0"/>
          <w:numId w:val="17"/>
        </w:numPr>
        <w:ind w:left="426" w:hanging="426"/>
        <w:jc w:val="both"/>
        <w:rPr>
          <w:sz w:val="22"/>
          <w:szCs w:val="22"/>
        </w:rPr>
      </w:pPr>
      <w:r w:rsidRPr="000972B7">
        <w:rPr>
          <w:sz w:val="22"/>
          <w:szCs w:val="22"/>
        </w:rPr>
        <w:t xml:space="preserve">Nie zastosowanie się Wykonawcy do wymogów wynikających z zapisów niniejszego Paragrafu upoważnia Zamawiającego do podjęcia wszelkich niezbędnych kroków w celu wyegzekwowania </w:t>
      </w:r>
      <w:r w:rsidR="00FB66DB">
        <w:rPr>
          <w:sz w:val="22"/>
          <w:szCs w:val="22"/>
        </w:rPr>
        <w:br/>
      </w:r>
      <w:r w:rsidRPr="000972B7">
        <w:rPr>
          <w:sz w:val="22"/>
          <w:szCs w:val="22"/>
        </w:rPr>
        <w:t xml:space="preserve">od Wykonawcy i wszystkich Podwykonawców ustaleń niniejszego Paragrafu, aż do odstąpienia </w:t>
      </w:r>
      <w:r w:rsidR="00FB66DB">
        <w:rPr>
          <w:sz w:val="22"/>
          <w:szCs w:val="22"/>
        </w:rPr>
        <w:br/>
      </w:r>
      <w:r w:rsidRPr="000972B7">
        <w:rPr>
          <w:sz w:val="22"/>
          <w:szCs w:val="22"/>
        </w:rPr>
        <w:t xml:space="preserve">od umowy z winy Wykonawcy włącznie. </w:t>
      </w:r>
    </w:p>
    <w:p w14:paraId="65D35B6D" w14:textId="77777777" w:rsidR="008C4554" w:rsidRDefault="008C4554" w:rsidP="00FD4F90">
      <w:pPr>
        <w:pStyle w:val="Standard"/>
        <w:tabs>
          <w:tab w:val="left" w:pos="0"/>
          <w:tab w:val="left" w:pos="709"/>
        </w:tabs>
        <w:jc w:val="center"/>
        <w:rPr>
          <w:b/>
          <w:sz w:val="22"/>
          <w:szCs w:val="22"/>
        </w:rPr>
      </w:pPr>
    </w:p>
    <w:p w14:paraId="25AD0ED5" w14:textId="6A76ACE2" w:rsidR="00D44827" w:rsidRPr="000972B7" w:rsidRDefault="00D44827" w:rsidP="00FD4F90">
      <w:pPr>
        <w:pStyle w:val="Standard"/>
        <w:tabs>
          <w:tab w:val="left" w:pos="0"/>
          <w:tab w:val="left" w:pos="709"/>
        </w:tabs>
        <w:jc w:val="center"/>
        <w:rPr>
          <w:b/>
          <w:sz w:val="22"/>
          <w:szCs w:val="22"/>
        </w:rPr>
      </w:pPr>
      <w:r w:rsidRPr="000972B7">
        <w:rPr>
          <w:b/>
          <w:sz w:val="22"/>
          <w:szCs w:val="22"/>
        </w:rPr>
        <w:t xml:space="preserve">§ </w:t>
      </w:r>
      <w:r w:rsidR="001F2825" w:rsidRPr="000972B7">
        <w:rPr>
          <w:b/>
          <w:sz w:val="22"/>
          <w:szCs w:val="22"/>
        </w:rPr>
        <w:t>10</w:t>
      </w:r>
    </w:p>
    <w:p w14:paraId="7B1EB620"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SPORY</w:t>
      </w:r>
    </w:p>
    <w:p w14:paraId="643DE508" w14:textId="77777777" w:rsidR="00D44827" w:rsidRPr="000972B7" w:rsidRDefault="00D44827" w:rsidP="00FD4F90">
      <w:pPr>
        <w:pStyle w:val="Standard"/>
        <w:tabs>
          <w:tab w:val="left" w:pos="567"/>
          <w:tab w:val="left" w:pos="709"/>
        </w:tabs>
        <w:jc w:val="both"/>
        <w:rPr>
          <w:sz w:val="22"/>
          <w:szCs w:val="22"/>
        </w:rPr>
      </w:pPr>
      <w:r w:rsidRPr="000972B7">
        <w:rPr>
          <w:sz w:val="22"/>
          <w:szCs w:val="22"/>
        </w:rPr>
        <w:t xml:space="preserve">Wszelkie ewentualne spory powstałe na tle realizacji postanowień niniejszej umowy strony zobowiązują </w:t>
      </w:r>
      <w:r w:rsidR="00FB66DB">
        <w:rPr>
          <w:sz w:val="22"/>
          <w:szCs w:val="22"/>
        </w:rPr>
        <w:br/>
      </w:r>
      <w:r w:rsidRPr="000972B7">
        <w:rPr>
          <w:sz w:val="22"/>
          <w:szCs w:val="22"/>
        </w:rPr>
        <w:t>się rozwiązać polubownie. W przypadku, kiedy okaże się to niemożliwe, spory te będą rozstrzygane przez sąd właściwy dla siedziby Zamawiającego.</w:t>
      </w:r>
    </w:p>
    <w:p w14:paraId="3588440A" w14:textId="77777777" w:rsidR="00D44827" w:rsidRPr="000972B7" w:rsidRDefault="00D44827" w:rsidP="00FD4F90">
      <w:pPr>
        <w:pStyle w:val="Standard"/>
        <w:tabs>
          <w:tab w:val="left" w:pos="0"/>
          <w:tab w:val="left" w:pos="709"/>
        </w:tabs>
        <w:jc w:val="both"/>
        <w:rPr>
          <w:sz w:val="22"/>
          <w:szCs w:val="22"/>
        </w:rPr>
      </w:pPr>
    </w:p>
    <w:p w14:paraId="47A70F32" w14:textId="77777777" w:rsidR="00570D73" w:rsidRPr="000972B7" w:rsidRDefault="00570D73" w:rsidP="00FD4F90">
      <w:pPr>
        <w:pStyle w:val="Standard"/>
        <w:tabs>
          <w:tab w:val="left" w:pos="0"/>
          <w:tab w:val="left" w:pos="709"/>
        </w:tabs>
        <w:jc w:val="center"/>
        <w:rPr>
          <w:b/>
          <w:bCs/>
          <w:sz w:val="22"/>
          <w:szCs w:val="22"/>
        </w:rPr>
      </w:pPr>
    </w:p>
    <w:p w14:paraId="6EFEC9A7" w14:textId="77777777" w:rsidR="00D44827" w:rsidRPr="000972B7" w:rsidRDefault="00D44827" w:rsidP="00FD4F90">
      <w:pPr>
        <w:pStyle w:val="Standard"/>
        <w:tabs>
          <w:tab w:val="left" w:pos="0"/>
          <w:tab w:val="left" w:pos="709"/>
        </w:tabs>
        <w:jc w:val="center"/>
        <w:rPr>
          <w:b/>
          <w:bCs/>
          <w:sz w:val="22"/>
          <w:szCs w:val="22"/>
        </w:rPr>
      </w:pPr>
      <w:r w:rsidRPr="000972B7">
        <w:rPr>
          <w:b/>
          <w:bCs/>
          <w:sz w:val="22"/>
          <w:szCs w:val="22"/>
        </w:rPr>
        <w:t>§</w:t>
      </w:r>
      <w:r w:rsidR="001F2825" w:rsidRPr="000972B7">
        <w:rPr>
          <w:b/>
          <w:bCs/>
          <w:sz w:val="22"/>
          <w:szCs w:val="22"/>
        </w:rPr>
        <w:t>11</w:t>
      </w:r>
    </w:p>
    <w:p w14:paraId="3F8AF95D"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ZMIANY POSTANOWIEŃ UMOWY</w:t>
      </w:r>
    </w:p>
    <w:p w14:paraId="518D3BA0" w14:textId="77777777" w:rsidR="005307F4" w:rsidRPr="000972B7" w:rsidRDefault="004A7AAF" w:rsidP="004A7AAF">
      <w:pPr>
        <w:widowControl/>
        <w:autoSpaceDE w:val="0"/>
        <w:jc w:val="both"/>
        <w:textAlignment w:val="auto"/>
        <w:rPr>
          <w:sz w:val="22"/>
          <w:szCs w:val="22"/>
        </w:rPr>
      </w:pPr>
      <w:r w:rsidRPr="000972B7">
        <w:rPr>
          <w:sz w:val="22"/>
          <w:szCs w:val="22"/>
        </w:rPr>
        <w:t xml:space="preserve">W szczególnie uzasadnionych przypadkach </w:t>
      </w:r>
      <w:r w:rsidR="00EC358D" w:rsidRPr="000972B7">
        <w:rPr>
          <w:sz w:val="22"/>
          <w:szCs w:val="22"/>
        </w:rPr>
        <w:t xml:space="preserve">Zamawiający przewiduje możliwość dokonania zmiany przedmiotu umowy w zakresie przedmiotowym i finansowym w przypadku ograniczenia zakresu przedmiotu umowy </w:t>
      </w:r>
      <w:r w:rsidR="00FD66BD" w:rsidRPr="000972B7">
        <w:rPr>
          <w:sz w:val="22"/>
          <w:szCs w:val="22"/>
        </w:rPr>
        <w:t xml:space="preserve">określonego w </w:t>
      </w:r>
      <w:r w:rsidR="00EC358D" w:rsidRPr="000972B7">
        <w:rPr>
          <w:sz w:val="22"/>
          <w:szCs w:val="22"/>
        </w:rPr>
        <w:t>§ 1 niniejszej umowy.</w:t>
      </w:r>
    </w:p>
    <w:p w14:paraId="323556F9" w14:textId="77777777" w:rsidR="001F466A" w:rsidRPr="000972B7" w:rsidRDefault="001F466A" w:rsidP="00FD4F90">
      <w:pPr>
        <w:pStyle w:val="Standard"/>
        <w:tabs>
          <w:tab w:val="left" w:pos="0"/>
          <w:tab w:val="left" w:pos="709"/>
        </w:tabs>
        <w:jc w:val="center"/>
        <w:rPr>
          <w:b/>
          <w:sz w:val="22"/>
          <w:szCs w:val="22"/>
        </w:rPr>
      </w:pPr>
    </w:p>
    <w:p w14:paraId="43564CDF" w14:textId="77777777" w:rsidR="00D44827" w:rsidRPr="000972B7" w:rsidRDefault="00D44827" w:rsidP="00FD4F90">
      <w:pPr>
        <w:pStyle w:val="Standard"/>
        <w:tabs>
          <w:tab w:val="left" w:pos="0"/>
          <w:tab w:val="left" w:pos="709"/>
        </w:tabs>
        <w:jc w:val="center"/>
        <w:rPr>
          <w:b/>
          <w:sz w:val="22"/>
          <w:szCs w:val="22"/>
        </w:rPr>
      </w:pPr>
      <w:r w:rsidRPr="000972B7">
        <w:rPr>
          <w:b/>
          <w:sz w:val="22"/>
          <w:szCs w:val="22"/>
        </w:rPr>
        <w:t xml:space="preserve">§ </w:t>
      </w:r>
      <w:r w:rsidR="001F2825" w:rsidRPr="000972B7">
        <w:rPr>
          <w:b/>
          <w:sz w:val="22"/>
          <w:szCs w:val="22"/>
        </w:rPr>
        <w:t>12</w:t>
      </w:r>
    </w:p>
    <w:p w14:paraId="60CFEC9D"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POSTANOWIENIA KOŃCOWE</w:t>
      </w:r>
    </w:p>
    <w:p w14:paraId="23B52891" w14:textId="77777777" w:rsidR="00CC24FF"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 xml:space="preserve">W razie wystąpienia okoliczności powodujących, że wykonanie umowy nie leży w interesie publicznym, czego nie można było przewidzieć w chwili zawarcia umowy, Zamawiający może odstąpić od umowy </w:t>
      </w:r>
      <w:r w:rsidR="00FB66DB">
        <w:rPr>
          <w:sz w:val="22"/>
          <w:szCs w:val="22"/>
        </w:rPr>
        <w:br/>
      </w:r>
      <w:r w:rsidRPr="000972B7">
        <w:rPr>
          <w:sz w:val="22"/>
          <w:szCs w:val="22"/>
        </w:rPr>
        <w:t xml:space="preserve">w terminie 30 dni od powzięcia wiadomości o powyższych okolicznościach. </w:t>
      </w:r>
    </w:p>
    <w:p w14:paraId="77E1FADE" w14:textId="77777777" w:rsidR="00CC24FF"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Wszelkie zmiany lub uzupełnienia postanowień niniejszej umowy wymagają zgody obu stron i formy pisemnej.</w:t>
      </w:r>
    </w:p>
    <w:p w14:paraId="33621FB2" w14:textId="77777777" w:rsidR="00CC24FF"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 xml:space="preserve">Zamawiającemu przysługuje prawo odstąpienia od umowy bez zachowania okresu wypowiedzenia </w:t>
      </w:r>
      <w:r w:rsidR="00FB66DB">
        <w:rPr>
          <w:sz w:val="22"/>
          <w:szCs w:val="22"/>
        </w:rPr>
        <w:br/>
      </w:r>
      <w:r w:rsidRPr="000972B7">
        <w:rPr>
          <w:sz w:val="22"/>
          <w:szCs w:val="22"/>
        </w:rPr>
        <w:t xml:space="preserve">w przypadkach, gdy Wykonawca nie rozpoczął bądź zaprzestał wykonywania </w:t>
      </w:r>
      <w:r w:rsidR="008D550D" w:rsidRPr="000972B7">
        <w:rPr>
          <w:sz w:val="22"/>
          <w:szCs w:val="22"/>
        </w:rPr>
        <w:t>dostawy</w:t>
      </w:r>
      <w:r w:rsidRPr="000972B7">
        <w:rPr>
          <w:sz w:val="22"/>
          <w:szCs w:val="22"/>
        </w:rPr>
        <w:t xml:space="preserve"> bez uzasadnionej przyczyny oraz nie kontynuuje ich pomimo wezwań Zamawiającego na piśmie. </w:t>
      </w:r>
    </w:p>
    <w:p w14:paraId="5666ABAE" w14:textId="77777777" w:rsidR="008D550D" w:rsidRPr="000972B7" w:rsidRDefault="00D44827" w:rsidP="00DE2CA3">
      <w:pPr>
        <w:pStyle w:val="Standard"/>
        <w:numPr>
          <w:ilvl w:val="1"/>
          <w:numId w:val="1"/>
        </w:numPr>
        <w:tabs>
          <w:tab w:val="clear" w:pos="1080"/>
        </w:tabs>
        <w:ind w:left="426" w:hanging="426"/>
        <w:jc w:val="both"/>
        <w:rPr>
          <w:sz w:val="22"/>
          <w:szCs w:val="22"/>
        </w:rPr>
      </w:pPr>
      <w:r w:rsidRPr="000972B7">
        <w:rPr>
          <w:sz w:val="22"/>
          <w:szCs w:val="22"/>
        </w:rPr>
        <w:t>W sprawach nieuregulowanych niniejszą umową mają zastosowanie przepisy ustawy Prawo zamówień publicznych, Kodeksu cywilnego.</w:t>
      </w:r>
    </w:p>
    <w:p w14:paraId="3BD51F02" w14:textId="77777777" w:rsidR="00D44827"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 xml:space="preserve">Umowę sporządzono w </w:t>
      </w:r>
      <w:r w:rsidR="006248EF" w:rsidRPr="000972B7">
        <w:rPr>
          <w:sz w:val="22"/>
          <w:szCs w:val="22"/>
        </w:rPr>
        <w:t>czterech</w:t>
      </w:r>
      <w:r w:rsidRPr="000972B7">
        <w:rPr>
          <w:sz w:val="22"/>
          <w:szCs w:val="22"/>
        </w:rPr>
        <w:t xml:space="preserve"> jednobrzmiących egzemplarzach – </w:t>
      </w:r>
      <w:r w:rsidR="006248EF" w:rsidRPr="000972B7">
        <w:rPr>
          <w:sz w:val="22"/>
          <w:szCs w:val="22"/>
        </w:rPr>
        <w:t>trzy</w:t>
      </w:r>
      <w:r w:rsidRPr="000972B7">
        <w:rPr>
          <w:sz w:val="22"/>
          <w:szCs w:val="22"/>
        </w:rPr>
        <w:t xml:space="preserve"> dla Zamawiającego i jeden </w:t>
      </w:r>
      <w:r w:rsidR="00FB66DB">
        <w:rPr>
          <w:sz w:val="22"/>
          <w:szCs w:val="22"/>
        </w:rPr>
        <w:br/>
      </w:r>
      <w:r w:rsidRPr="000972B7">
        <w:rPr>
          <w:sz w:val="22"/>
          <w:szCs w:val="22"/>
        </w:rPr>
        <w:t>dla Wykonawcy.</w:t>
      </w:r>
    </w:p>
    <w:p w14:paraId="7A135FAC" w14:textId="77777777" w:rsidR="00CA2BE9" w:rsidRPr="000972B7" w:rsidRDefault="00CA2BE9" w:rsidP="00FD4F90">
      <w:pPr>
        <w:pStyle w:val="Standard"/>
        <w:tabs>
          <w:tab w:val="left" w:pos="0"/>
          <w:tab w:val="left" w:pos="709"/>
        </w:tabs>
        <w:jc w:val="both"/>
        <w:rPr>
          <w:sz w:val="22"/>
          <w:szCs w:val="22"/>
        </w:rPr>
      </w:pPr>
    </w:p>
    <w:p w14:paraId="544A426B" w14:textId="77777777" w:rsidR="00A4062E" w:rsidRPr="000972B7" w:rsidRDefault="00A4062E" w:rsidP="00FD4F90">
      <w:pPr>
        <w:pStyle w:val="Standard"/>
        <w:tabs>
          <w:tab w:val="left" w:pos="0"/>
          <w:tab w:val="left" w:pos="709"/>
        </w:tabs>
        <w:jc w:val="both"/>
        <w:rPr>
          <w:sz w:val="22"/>
          <w:szCs w:val="22"/>
        </w:rPr>
      </w:pPr>
    </w:p>
    <w:p w14:paraId="3FE2E34E" w14:textId="77777777" w:rsidR="00C67559" w:rsidRPr="000972B7" w:rsidRDefault="00C67559" w:rsidP="00FD4F90">
      <w:pPr>
        <w:pStyle w:val="Standard"/>
        <w:tabs>
          <w:tab w:val="left" w:pos="0"/>
          <w:tab w:val="left" w:pos="709"/>
        </w:tabs>
        <w:jc w:val="both"/>
        <w:rPr>
          <w:sz w:val="22"/>
          <w:szCs w:val="22"/>
        </w:rPr>
      </w:pPr>
    </w:p>
    <w:p w14:paraId="7E36F868" w14:textId="77777777" w:rsidR="00C67559" w:rsidRPr="000972B7" w:rsidRDefault="00C67559" w:rsidP="00FD4F90">
      <w:pPr>
        <w:pStyle w:val="Standard"/>
        <w:tabs>
          <w:tab w:val="left" w:pos="0"/>
          <w:tab w:val="left" w:pos="709"/>
        </w:tabs>
        <w:jc w:val="both"/>
        <w:rPr>
          <w:sz w:val="22"/>
          <w:szCs w:val="22"/>
        </w:rPr>
      </w:pPr>
    </w:p>
    <w:p w14:paraId="1DE49C27" w14:textId="77777777" w:rsidR="00D44827" w:rsidRPr="000972B7" w:rsidRDefault="00D44827" w:rsidP="00FD4F90">
      <w:pPr>
        <w:pStyle w:val="Standard"/>
        <w:tabs>
          <w:tab w:val="left" w:pos="0"/>
          <w:tab w:val="left" w:pos="709"/>
        </w:tabs>
        <w:jc w:val="both"/>
        <w:rPr>
          <w:b/>
          <w:bCs/>
          <w:sz w:val="22"/>
          <w:szCs w:val="22"/>
        </w:rPr>
      </w:pPr>
      <w:r w:rsidRPr="000972B7">
        <w:rPr>
          <w:b/>
          <w:bCs/>
          <w:sz w:val="22"/>
          <w:szCs w:val="22"/>
        </w:rPr>
        <w:tab/>
      </w:r>
      <w:r w:rsidR="00A45543" w:rsidRPr="000972B7">
        <w:rPr>
          <w:b/>
          <w:bCs/>
          <w:sz w:val="22"/>
          <w:szCs w:val="22"/>
        </w:rPr>
        <w:tab/>
      </w:r>
      <w:r w:rsidRPr="000972B7">
        <w:rPr>
          <w:b/>
          <w:bCs/>
          <w:sz w:val="22"/>
          <w:szCs w:val="22"/>
        </w:rPr>
        <w:t>Zamawiający</w:t>
      </w:r>
      <w:r w:rsidR="001A48ED" w:rsidRPr="000972B7">
        <w:rPr>
          <w:b/>
          <w:bCs/>
          <w:sz w:val="22"/>
          <w:szCs w:val="22"/>
        </w:rPr>
        <w:tab/>
      </w:r>
      <w:r w:rsidR="000972B7">
        <w:rPr>
          <w:b/>
          <w:bCs/>
          <w:sz w:val="22"/>
          <w:szCs w:val="22"/>
        </w:rPr>
        <w:tab/>
      </w:r>
      <w:r w:rsidR="000972B7">
        <w:rPr>
          <w:b/>
          <w:bCs/>
          <w:sz w:val="22"/>
          <w:szCs w:val="22"/>
        </w:rPr>
        <w:tab/>
      </w:r>
      <w:r w:rsidR="000972B7">
        <w:rPr>
          <w:b/>
          <w:bCs/>
          <w:sz w:val="22"/>
          <w:szCs w:val="22"/>
        </w:rPr>
        <w:tab/>
      </w:r>
      <w:r w:rsidR="000972B7">
        <w:rPr>
          <w:b/>
          <w:bCs/>
          <w:sz w:val="22"/>
          <w:szCs w:val="22"/>
        </w:rPr>
        <w:tab/>
      </w:r>
      <w:r w:rsidR="000972B7">
        <w:rPr>
          <w:b/>
          <w:bCs/>
          <w:sz w:val="22"/>
          <w:szCs w:val="22"/>
        </w:rPr>
        <w:tab/>
      </w:r>
      <w:r w:rsidR="001A48ED" w:rsidRPr="000972B7">
        <w:rPr>
          <w:b/>
          <w:bCs/>
          <w:sz w:val="22"/>
          <w:szCs w:val="22"/>
        </w:rPr>
        <w:tab/>
      </w:r>
      <w:r w:rsidRPr="000972B7">
        <w:rPr>
          <w:b/>
          <w:bCs/>
          <w:sz w:val="22"/>
          <w:szCs w:val="22"/>
        </w:rPr>
        <w:t>Wykonawca</w:t>
      </w:r>
    </w:p>
    <w:p w14:paraId="66474D12" w14:textId="77777777" w:rsidR="00C67559" w:rsidRPr="000972B7" w:rsidRDefault="00C67559">
      <w:pPr>
        <w:widowControl/>
        <w:suppressAutoHyphens w:val="0"/>
        <w:spacing w:after="160" w:line="259" w:lineRule="auto"/>
        <w:textAlignment w:val="auto"/>
        <w:rPr>
          <w:rFonts w:eastAsia="Arial Unicode MS"/>
          <w:b/>
          <w:bCs/>
          <w:sz w:val="22"/>
          <w:szCs w:val="22"/>
        </w:rPr>
      </w:pPr>
    </w:p>
    <w:p w14:paraId="5864A1A0" w14:textId="77777777" w:rsidR="00FD66BD" w:rsidRPr="000972B7" w:rsidRDefault="00FD66BD" w:rsidP="00CD4B40">
      <w:pPr>
        <w:pStyle w:val="Standard"/>
        <w:tabs>
          <w:tab w:val="left" w:pos="0"/>
          <w:tab w:val="left" w:pos="709"/>
        </w:tabs>
        <w:jc w:val="center"/>
        <w:rPr>
          <w:b/>
          <w:bCs/>
          <w:sz w:val="22"/>
          <w:szCs w:val="22"/>
        </w:rPr>
      </w:pPr>
    </w:p>
    <w:p w14:paraId="27995B28" w14:textId="77777777" w:rsidR="00FD66BD" w:rsidRPr="000972B7" w:rsidRDefault="00FD66BD" w:rsidP="00CD4B40">
      <w:pPr>
        <w:pStyle w:val="Standard"/>
        <w:tabs>
          <w:tab w:val="left" w:pos="0"/>
          <w:tab w:val="left" w:pos="709"/>
        </w:tabs>
        <w:jc w:val="center"/>
        <w:rPr>
          <w:b/>
          <w:bCs/>
          <w:sz w:val="22"/>
          <w:szCs w:val="22"/>
        </w:rPr>
      </w:pPr>
    </w:p>
    <w:p w14:paraId="414AD3D0" w14:textId="77777777" w:rsidR="00FD66BD" w:rsidRPr="000972B7" w:rsidRDefault="00FD66BD" w:rsidP="00CD4B40">
      <w:pPr>
        <w:pStyle w:val="Standard"/>
        <w:tabs>
          <w:tab w:val="left" w:pos="0"/>
          <w:tab w:val="left" w:pos="709"/>
        </w:tabs>
        <w:jc w:val="center"/>
        <w:rPr>
          <w:b/>
          <w:bCs/>
          <w:sz w:val="22"/>
          <w:szCs w:val="22"/>
        </w:rPr>
      </w:pPr>
    </w:p>
    <w:p w14:paraId="6EACBAEF" w14:textId="77777777" w:rsidR="00FD66BD" w:rsidRPr="000972B7" w:rsidRDefault="00FD66BD" w:rsidP="00CD4B40">
      <w:pPr>
        <w:pStyle w:val="Standard"/>
        <w:tabs>
          <w:tab w:val="left" w:pos="0"/>
          <w:tab w:val="left" w:pos="709"/>
        </w:tabs>
        <w:jc w:val="center"/>
        <w:rPr>
          <w:b/>
          <w:bCs/>
          <w:sz w:val="22"/>
          <w:szCs w:val="22"/>
        </w:rPr>
      </w:pPr>
    </w:p>
    <w:p w14:paraId="738C63FF" w14:textId="77777777" w:rsidR="00FD66BD" w:rsidRPr="000972B7" w:rsidRDefault="00FD66BD" w:rsidP="00CD4B40">
      <w:pPr>
        <w:pStyle w:val="Standard"/>
        <w:tabs>
          <w:tab w:val="left" w:pos="0"/>
          <w:tab w:val="left" w:pos="709"/>
        </w:tabs>
        <w:jc w:val="center"/>
        <w:rPr>
          <w:b/>
          <w:bCs/>
          <w:sz w:val="22"/>
          <w:szCs w:val="22"/>
        </w:rPr>
      </w:pPr>
    </w:p>
    <w:p w14:paraId="6BE53388" w14:textId="77777777" w:rsidR="00FD66BD" w:rsidRPr="000972B7" w:rsidRDefault="00FD66BD" w:rsidP="00CD4B40">
      <w:pPr>
        <w:pStyle w:val="Standard"/>
        <w:tabs>
          <w:tab w:val="left" w:pos="0"/>
          <w:tab w:val="left" w:pos="709"/>
        </w:tabs>
        <w:jc w:val="center"/>
        <w:rPr>
          <w:b/>
          <w:bCs/>
          <w:sz w:val="22"/>
          <w:szCs w:val="22"/>
        </w:rPr>
      </w:pPr>
    </w:p>
    <w:p w14:paraId="52F6D906" w14:textId="77777777" w:rsidR="00FD66BD" w:rsidRPr="000972B7" w:rsidRDefault="00FD66BD" w:rsidP="00CD4B40">
      <w:pPr>
        <w:pStyle w:val="Standard"/>
        <w:tabs>
          <w:tab w:val="left" w:pos="0"/>
          <w:tab w:val="left" w:pos="709"/>
        </w:tabs>
        <w:jc w:val="center"/>
        <w:rPr>
          <w:b/>
          <w:bCs/>
          <w:sz w:val="22"/>
          <w:szCs w:val="22"/>
        </w:rPr>
      </w:pPr>
    </w:p>
    <w:p w14:paraId="62F09551" w14:textId="77777777" w:rsidR="00FD66BD" w:rsidRPr="000972B7" w:rsidRDefault="00FD66BD" w:rsidP="00CD4B40">
      <w:pPr>
        <w:pStyle w:val="Standard"/>
        <w:tabs>
          <w:tab w:val="left" w:pos="0"/>
          <w:tab w:val="left" w:pos="709"/>
        </w:tabs>
        <w:jc w:val="center"/>
        <w:rPr>
          <w:b/>
          <w:bCs/>
          <w:sz w:val="22"/>
          <w:szCs w:val="22"/>
        </w:rPr>
      </w:pPr>
    </w:p>
    <w:p w14:paraId="429D31F9" w14:textId="77777777" w:rsidR="00FD66BD" w:rsidRPr="000972B7" w:rsidRDefault="00FD66BD" w:rsidP="00CD4B40">
      <w:pPr>
        <w:pStyle w:val="Standard"/>
        <w:tabs>
          <w:tab w:val="left" w:pos="0"/>
          <w:tab w:val="left" w:pos="709"/>
        </w:tabs>
        <w:jc w:val="center"/>
        <w:rPr>
          <w:b/>
          <w:bCs/>
          <w:sz w:val="22"/>
          <w:szCs w:val="22"/>
        </w:rPr>
      </w:pPr>
    </w:p>
    <w:p w14:paraId="2392E65D" w14:textId="77777777" w:rsidR="00FD66BD" w:rsidRPr="000972B7" w:rsidRDefault="00FD66BD" w:rsidP="00CD4B40">
      <w:pPr>
        <w:pStyle w:val="Standard"/>
        <w:tabs>
          <w:tab w:val="left" w:pos="0"/>
          <w:tab w:val="left" w:pos="709"/>
        </w:tabs>
        <w:jc w:val="center"/>
        <w:rPr>
          <w:b/>
          <w:bCs/>
          <w:sz w:val="22"/>
          <w:szCs w:val="22"/>
        </w:rPr>
      </w:pPr>
    </w:p>
    <w:p w14:paraId="559C4D82" w14:textId="77777777" w:rsidR="00FD66BD" w:rsidRPr="000972B7" w:rsidRDefault="00FD66BD" w:rsidP="00CD4B40">
      <w:pPr>
        <w:pStyle w:val="Standard"/>
        <w:tabs>
          <w:tab w:val="left" w:pos="0"/>
          <w:tab w:val="left" w:pos="709"/>
        </w:tabs>
        <w:jc w:val="center"/>
        <w:rPr>
          <w:b/>
          <w:bCs/>
          <w:sz w:val="22"/>
          <w:szCs w:val="22"/>
        </w:rPr>
      </w:pPr>
    </w:p>
    <w:p w14:paraId="68565841" w14:textId="77777777" w:rsidR="00FD66BD" w:rsidRPr="000972B7" w:rsidRDefault="00FD66BD" w:rsidP="00CD4B40">
      <w:pPr>
        <w:pStyle w:val="Standard"/>
        <w:tabs>
          <w:tab w:val="left" w:pos="0"/>
          <w:tab w:val="left" w:pos="709"/>
        </w:tabs>
        <w:jc w:val="center"/>
        <w:rPr>
          <w:b/>
          <w:bCs/>
          <w:sz w:val="22"/>
          <w:szCs w:val="22"/>
        </w:rPr>
      </w:pPr>
    </w:p>
    <w:p w14:paraId="5384A242" w14:textId="77777777" w:rsidR="00FD66BD" w:rsidRPr="000972B7" w:rsidRDefault="00FD66BD" w:rsidP="00CD4B40">
      <w:pPr>
        <w:pStyle w:val="Standard"/>
        <w:tabs>
          <w:tab w:val="left" w:pos="0"/>
          <w:tab w:val="left" w:pos="709"/>
        </w:tabs>
        <w:jc w:val="center"/>
        <w:rPr>
          <w:b/>
          <w:bCs/>
          <w:sz w:val="22"/>
          <w:szCs w:val="22"/>
        </w:rPr>
      </w:pPr>
    </w:p>
    <w:p w14:paraId="2251A65B" w14:textId="77777777" w:rsidR="00FD66BD" w:rsidRPr="000972B7" w:rsidRDefault="00FD66BD" w:rsidP="00CD4B40">
      <w:pPr>
        <w:pStyle w:val="Standard"/>
        <w:tabs>
          <w:tab w:val="left" w:pos="0"/>
          <w:tab w:val="left" w:pos="709"/>
        </w:tabs>
        <w:jc w:val="center"/>
        <w:rPr>
          <w:b/>
          <w:bCs/>
          <w:sz w:val="22"/>
          <w:szCs w:val="22"/>
        </w:rPr>
      </w:pPr>
    </w:p>
    <w:p w14:paraId="3167A582" w14:textId="77777777" w:rsidR="00FD66BD" w:rsidRPr="000972B7" w:rsidRDefault="00FD66BD" w:rsidP="00CD4B40">
      <w:pPr>
        <w:pStyle w:val="Standard"/>
        <w:tabs>
          <w:tab w:val="left" w:pos="0"/>
          <w:tab w:val="left" w:pos="709"/>
        </w:tabs>
        <w:jc w:val="center"/>
        <w:rPr>
          <w:b/>
          <w:bCs/>
          <w:sz w:val="22"/>
          <w:szCs w:val="22"/>
        </w:rPr>
      </w:pPr>
    </w:p>
    <w:p w14:paraId="70454BC2" w14:textId="77777777" w:rsidR="00FD66BD" w:rsidRPr="000972B7" w:rsidRDefault="00FD66BD" w:rsidP="00CD4B40">
      <w:pPr>
        <w:pStyle w:val="Standard"/>
        <w:tabs>
          <w:tab w:val="left" w:pos="0"/>
          <w:tab w:val="left" w:pos="709"/>
        </w:tabs>
        <w:jc w:val="center"/>
        <w:rPr>
          <w:b/>
          <w:bCs/>
          <w:sz w:val="22"/>
          <w:szCs w:val="22"/>
        </w:rPr>
      </w:pPr>
    </w:p>
    <w:p w14:paraId="2D784205" w14:textId="77777777" w:rsidR="00FD66BD" w:rsidRPr="000972B7" w:rsidRDefault="00FD66BD" w:rsidP="00CD4B40">
      <w:pPr>
        <w:pStyle w:val="Standard"/>
        <w:tabs>
          <w:tab w:val="left" w:pos="0"/>
          <w:tab w:val="left" w:pos="709"/>
        </w:tabs>
        <w:jc w:val="center"/>
        <w:rPr>
          <w:b/>
          <w:bCs/>
          <w:sz w:val="22"/>
          <w:szCs w:val="22"/>
        </w:rPr>
      </w:pPr>
    </w:p>
    <w:p w14:paraId="79898D0F" w14:textId="77777777" w:rsidR="00FD66BD" w:rsidRPr="000972B7" w:rsidRDefault="00FD66BD" w:rsidP="00CD4B40">
      <w:pPr>
        <w:pStyle w:val="Standard"/>
        <w:tabs>
          <w:tab w:val="left" w:pos="0"/>
          <w:tab w:val="left" w:pos="709"/>
        </w:tabs>
        <w:jc w:val="center"/>
        <w:rPr>
          <w:b/>
          <w:bCs/>
          <w:sz w:val="22"/>
          <w:szCs w:val="22"/>
        </w:rPr>
      </w:pPr>
    </w:p>
    <w:p w14:paraId="2CF57116" w14:textId="77777777" w:rsidR="00FD66BD" w:rsidRPr="000972B7" w:rsidRDefault="00FD66BD" w:rsidP="00CD4B40">
      <w:pPr>
        <w:pStyle w:val="Standard"/>
        <w:tabs>
          <w:tab w:val="left" w:pos="0"/>
          <w:tab w:val="left" w:pos="709"/>
        </w:tabs>
        <w:jc w:val="center"/>
        <w:rPr>
          <w:b/>
          <w:bCs/>
          <w:sz w:val="22"/>
          <w:szCs w:val="22"/>
        </w:rPr>
      </w:pPr>
    </w:p>
    <w:p w14:paraId="5F001D8D" w14:textId="77777777" w:rsidR="00FD66BD" w:rsidRPr="000972B7" w:rsidRDefault="00FD66BD" w:rsidP="00CD4B40">
      <w:pPr>
        <w:pStyle w:val="Standard"/>
        <w:tabs>
          <w:tab w:val="left" w:pos="0"/>
          <w:tab w:val="left" w:pos="709"/>
        </w:tabs>
        <w:jc w:val="center"/>
        <w:rPr>
          <w:b/>
          <w:bCs/>
          <w:sz w:val="22"/>
          <w:szCs w:val="22"/>
        </w:rPr>
      </w:pPr>
    </w:p>
    <w:p w14:paraId="227A8BC8" w14:textId="77777777" w:rsidR="00FD66BD" w:rsidRPr="000972B7" w:rsidRDefault="00FD66BD" w:rsidP="00CD4B40">
      <w:pPr>
        <w:pStyle w:val="Standard"/>
        <w:tabs>
          <w:tab w:val="left" w:pos="0"/>
          <w:tab w:val="left" w:pos="709"/>
        </w:tabs>
        <w:jc w:val="center"/>
        <w:rPr>
          <w:b/>
          <w:bCs/>
          <w:sz w:val="22"/>
          <w:szCs w:val="22"/>
        </w:rPr>
      </w:pPr>
    </w:p>
    <w:p w14:paraId="52513E2A" w14:textId="77777777" w:rsidR="00FD66BD" w:rsidRPr="000972B7" w:rsidRDefault="00FD66BD" w:rsidP="00CD4B40">
      <w:pPr>
        <w:pStyle w:val="Standard"/>
        <w:tabs>
          <w:tab w:val="left" w:pos="0"/>
          <w:tab w:val="left" w:pos="709"/>
        </w:tabs>
        <w:jc w:val="center"/>
        <w:rPr>
          <w:b/>
          <w:bCs/>
          <w:sz w:val="22"/>
          <w:szCs w:val="22"/>
        </w:rPr>
      </w:pPr>
    </w:p>
    <w:p w14:paraId="11CAA82E" w14:textId="77777777" w:rsidR="00FD66BD" w:rsidRPr="000972B7" w:rsidRDefault="00FD66BD" w:rsidP="00CD4B40">
      <w:pPr>
        <w:pStyle w:val="Standard"/>
        <w:tabs>
          <w:tab w:val="left" w:pos="0"/>
          <w:tab w:val="left" w:pos="709"/>
        </w:tabs>
        <w:jc w:val="center"/>
        <w:rPr>
          <w:b/>
          <w:bCs/>
          <w:sz w:val="22"/>
          <w:szCs w:val="22"/>
        </w:rPr>
      </w:pPr>
    </w:p>
    <w:p w14:paraId="26A294CD" w14:textId="77777777" w:rsidR="00FD66BD" w:rsidRPr="000972B7" w:rsidRDefault="00FD66BD" w:rsidP="00CD4B40">
      <w:pPr>
        <w:pStyle w:val="Standard"/>
        <w:tabs>
          <w:tab w:val="left" w:pos="0"/>
          <w:tab w:val="left" w:pos="709"/>
        </w:tabs>
        <w:jc w:val="center"/>
        <w:rPr>
          <w:b/>
          <w:bCs/>
          <w:sz w:val="22"/>
          <w:szCs w:val="22"/>
        </w:rPr>
      </w:pPr>
    </w:p>
    <w:p w14:paraId="463336C4" w14:textId="77777777" w:rsidR="00FD66BD" w:rsidRPr="000972B7" w:rsidRDefault="00FD66BD" w:rsidP="00CD4B40">
      <w:pPr>
        <w:pStyle w:val="Standard"/>
        <w:tabs>
          <w:tab w:val="left" w:pos="0"/>
          <w:tab w:val="left" w:pos="709"/>
        </w:tabs>
        <w:jc w:val="center"/>
        <w:rPr>
          <w:b/>
          <w:bCs/>
          <w:sz w:val="22"/>
          <w:szCs w:val="22"/>
        </w:rPr>
      </w:pPr>
    </w:p>
    <w:p w14:paraId="35C8E32E" w14:textId="77777777" w:rsidR="008D550D" w:rsidRPr="000972B7" w:rsidRDefault="008D550D" w:rsidP="00CD4B40">
      <w:pPr>
        <w:pStyle w:val="Standard"/>
        <w:tabs>
          <w:tab w:val="left" w:pos="0"/>
          <w:tab w:val="left" w:pos="709"/>
        </w:tabs>
        <w:jc w:val="center"/>
        <w:rPr>
          <w:b/>
          <w:bCs/>
          <w:sz w:val="22"/>
          <w:szCs w:val="22"/>
        </w:rPr>
      </w:pPr>
    </w:p>
    <w:p w14:paraId="76C03DB7" w14:textId="77777777" w:rsidR="00FD66BD" w:rsidRDefault="00FD66BD" w:rsidP="00CD4B40">
      <w:pPr>
        <w:pStyle w:val="Standard"/>
        <w:tabs>
          <w:tab w:val="left" w:pos="0"/>
          <w:tab w:val="left" w:pos="709"/>
        </w:tabs>
        <w:jc w:val="center"/>
        <w:rPr>
          <w:b/>
          <w:bCs/>
          <w:sz w:val="22"/>
          <w:szCs w:val="22"/>
        </w:rPr>
      </w:pPr>
    </w:p>
    <w:p w14:paraId="480C85CC" w14:textId="77777777" w:rsidR="006E7FB2" w:rsidRDefault="006E7FB2" w:rsidP="00CD4B40">
      <w:pPr>
        <w:pStyle w:val="Standard"/>
        <w:tabs>
          <w:tab w:val="left" w:pos="0"/>
          <w:tab w:val="left" w:pos="709"/>
        </w:tabs>
        <w:jc w:val="center"/>
        <w:rPr>
          <w:b/>
          <w:bCs/>
          <w:sz w:val="22"/>
          <w:szCs w:val="22"/>
        </w:rPr>
      </w:pPr>
    </w:p>
    <w:p w14:paraId="2375C7BD" w14:textId="77777777" w:rsidR="006E7FB2" w:rsidRDefault="006E7FB2" w:rsidP="00CD4B40">
      <w:pPr>
        <w:pStyle w:val="Standard"/>
        <w:tabs>
          <w:tab w:val="left" w:pos="0"/>
          <w:tab w:val="left" w:pos="709"/>
        </w:tabs>
        <w:jc w:val="center"/>
        <w:rPr>
          <w:b/>
          <w:bCs/>
          <w:sz w:val="22"/>
          <w:szCs w:val="22"/>
        </w:rPr>
      </w:pPr>
    </w:p>
    <w:p w14:paraId="787C7553" w14:textId="77777777" w:rsidR="006E7FB2" w:rsidRDefault="006E7FB2" w:rsidP="00CD4B40">
      <w:pPr>
        <w:pStyle w:val="Standard"/>
        <w:tabs>
          <w:tab w:val="left" w:pos="0"/>
          <w:tab w:val="left" w:pos="709"/>
        </w:tabs>
        <w:jc w:val="center"/>
        <w:rPr>
          <w:b/>
          <w:bCs/>
          <w:sz w:val="22"/>
          <w:szCs w:val="22"/>
        </w:rPr>
      </w:pPr>
    </w:p>
    <w:p w14:paraId="59ADDEEC" w14:textId="77777777" w:rsidR="006E7FB2" w:rsidRDefault="006E7FB2" w:rsidP="00CD4B40">
      <w:pPr>
        <w:pStyle w:val="Standard"/>
        <w:tabs>
          <w:tab w:val="left" w:pos="0"/>
          <w:tab w:val="left" w:pos="709"/>
        </w:tabs>
        <w:jc w:val="center"/>
        <w:rPr>
          <w:b/>
          <w:bCs/>
          <w:sz w:val="22"/>
          <w:szCs w:val="22"/>
        </w:rPr>
      </w:pPr>
    </w:p>
    <w:p w14:paraId="7E4DE19E" w14:textId="77777777" w:rsidR="006E7FB2" w:rsidRDefault="006E7FB2" w:rsidP="00CD4B40">
      <w:pPr>
        <w:pStyle w:val="Standard"/>
        <w:tabs>
          <w:tab w:val="left" w:pos="0"/>
          <w:tab w:val="left" w:pos="709"/>
        </w:tabs>
        <w:jc w:val="center"/>
        <w:rPr>
          <w:b/>
          <w:bCs/>
          <w:sz w:val="22"/>
          <w:szCs w:val="22"/>
        </w:rPr>
      </w:pPr>
    </w:p>
    <w:p w14:paraId="0CD55B18" w14:textId="77777777" w:rsidR="006E7FB2" w:rsidRDefault="006E7FB2" w:rsidP="00CD4B40">
      <w:pPr>
        <w:pStyle w:val="Standard"/>
        <w:tabs>
          <w:tab w:val="left" w:pos="0"/>
          <w:tab w:val="left" w:pos="709"/>
        </w:tabs>
        <w:jc w:val="center"/>
        <w:rPr>
          <w:b/>
          <w:bCs/>
          <w:sz w:val="22"/>
          <w:szCs w:val="22"/>
        </w:rPr>
      </w:pPr>
    </w:p>
    <w:p w14:paraId="70146263" w14:textId="77777777" w:rsidR="006E7FB2" w:rsidRDefault="006E7FB2" w:rsidP="00CD4B40">
      <w:pPr>
        <w:pStyle w:val="Standard"/>
        <w:tabs>
          <w:tab w:val="left" w:pos="0"/>
          <w:tab w:val="left" w:pos="709"/>
        </w:tabs>
        <w:jc w:val="center"/>
        <w:rPr>
          <w:b/>
          <w:bCs/>
          <w:sz w:val="22"/>
          <w:szCs w:val="22"/>
        </w:rPr>
      </w:pPr>
    </w:p>
    <w:p w14:paraId="590F526B" w14:textId="77777777" w:rsidR="006E7FB2" w:rsidRDefault="006E7FB2" w:rsidP="00CD4B40">
      <w:pPr>
        <w:pStyle w:val="Standard"/>
        <w:tabs>
          <w:tab w:val="left" w:pos="0"/>
          <w:tab w:val="left" w:pos="709"/>
        </w:tabs>
        <w:jc w:val="center"/>
        <w:rPr>
          <w:b/>
          <w:bCs/>
          <w:sz w:val="22"/>
          <w:szCs w:val="22"/>
        </w:rPr>
      </w:pPr>
    </w:p>
    <w:p w14:paraId="3BD9C6C9" w14:textId="77777777" w:rsidR="006E7FB2" w:rsidRDefault="006E7FB2" w:rsidP="00CD4B40">
      <w:pPr>
        <w:pStyle w:val="Standard"/>
        <w:tabs>
          <w:tab w:val="left" w:pos="0"/>
          <w:tab w:val="left" w:pos="709"/>
        </w:tabs>
        <w:jc w:val="center"/>
        <w:rPr>
          <w:b/>
          <w:bCs/>
          <w:sz w:val="22"/>
          <w:szCs w:val="22"/>
        </w:rPr>
      </w:pPr>
    </w:p>
    <w:p w14:paraId="2CABE6C9" w14:textId="77777777" w:rsidR="006E7FB2" w:rsidRPr="000972B7" w:rsidRDefault="006E7FB2" w:rsidP="00CD4B40">
      <w:pPr>
        <w:pStyle w:val="Standard"/>
        <w:tabs>
          <w:tab w:val="left" w:pos="0"/>
          <w:tab w:val="left" w:pos="709"/>
        </w:tabs>
        <w:jc w:val="center"/>
        <w:rPr>
          <w:b/>
          <w:bCs/>
          <w:sz w:val="22"/>
          <w:szCs w:val="22"/>
        </w:rPr>
      </w:pPr>
    </w:p>
    <w:p w14:paraId="59C177B9" w14:textId="77777777" w:rsidR="00570D73" w:rsidRPr="000972B7" w:rsidRDefault="00570D73" w:rsidP="00CD4B40">
      <w:pPr>
        <w:pStyle w:val="Standard"/>
        <w:tabs>
          <w:tab w:val="left" w:pos="0"/>
          <w:tab w:val="left" w:pos="709"/>
        </w:tabs>
        <w:jc w:val="center"/>
        <w:rPr>
          <w:b/>
          <w:bCs/>
          <w:sz w:val="22"/>
          <w:szCs w:val="22"/>
        </w:rPr>
      </w:pPr>
    </w:p>
    <w:p w14:paraId="6E1AD1B7" w14:textId="77777777" w:rsidR="00FD66BD" w:rsidRDefault="00FD66BD" w:rsidP="00CD4B40">
      <w:pPr>
        <w:pStyle w:val="Standard"/>
        <w:tabs>
          <w:tab w:val="left" w:pos="0"/>
          <w:tab w:val="left" w:pos="709"/>
        </w:tabs>
        <w:jc w:val="center"/>
        <w:rPr>
          <w:b/>
          <w:bCs/>
          <w:sz w:val="22"/>
          <w:szCs w:val="22"/>
        </w:rPr>
      </w:pPr>
    </w:p>
    <w:p w14:paraId="2EC43E7A" w14:textId="77777777" w:rsidR="008C4554" w:rsidRDefault="008C4554" w:rsidP="00CD4B40">
      <w:pPr>
        <w:pStyle w:val="Standard"/>
        <w:tabs>
          <w:tab w:val="left" w:pos="0"/>
          <w:tab w:val="left" w:pos="709"/>
        </w:tabs>
        <w:jc w:val="center"/>
        <w:rPr>
          <w:b/>
          <w:bCs/>
          <w:sz w:val="22"/>
          <w:szCs w:val="22"/>
        </w:rPr>
      </w:pPr>
    </w:p>
    <w:p w14:paraId="6F6308E9" w14:textId="77777777" w:rsidR="008C4554" w:rsidRDefault="008C4554" w:rsidP="00CD4B40">
      <w:pPr>
        <w:pStyle w:val="Standard"/>
        <w:tabs>
          <w:tab w:val="left" w:pos="0"/>
          <w:tab w:val="left" w:pos="709"/>
        </w:tabs>
        <w:jc w:val="center"/>
        <w:rPr>
          <w:b/>
          <w:bCs/>
          <w:sz w:val="22"/>
          <w:szCs w:val="22"/>
        </w:rPr>
      </w:pPr>
    </w:p>
    <w:p w14:paraId="1F937C42" w14:textId="77777777" w:rsidR="008C4554" w:rsidRDefault="008C4554" w:rsidP="00CD4B40">
      <w:pPr>
        <w:pStyle w:val="Standard"/>
        <w:tabs>
          <w:tab w:val="left" w:pos="0"/>
          <w:tab w:val="left" w:pos="709"/>
        </w:tabs>
        <w:jc w:val="center"/>
        <w:rPr>
          <w:b/>
          <w:bCs/>
          <w:sz w:val="22"/>
          <w:szCs w:val="22"/>
        </w:rPr>
      </w:pPr>
    </w:p>
    <w:p w14:paraId="7EFE4055" w14:textId="77777777" w:rsidR="008C4554" w:rsidRDefault="008C4554" w:rsidP="00CD4B40">
      <w:pPr>
        <w:pStyle w:val="Standard"/>
        <w:tabs>
          <w:tab w:val="left" w:pos="0"/>
          <w:tab w:val="left" w:pos="709"/>
        </w:tabs>
        <w:jc w:val="center"/>
        <w:rPr>
          <w:b/>
          <w:bCs/>
          <w:sz w:val="22"/>
          <w:szCs w:val="22"/>
        </w:rPr>
      </w:pPr>
    </w:p>
    <w:p w14:paraId="72014D3C" w14:textId="77777777" w:rsidR="008C4554" w:rsidRDefault="008C4554" w:rsidP="00CD4B40">
      <w:pPr>
        <w:pStyle w:val="Standard"/>
        <w:tabs>
          <w:tab w:val="left" w:pos="0"/>
          <w:tab w:val="left" w:pos="709"/>
        </w:tabs>
        <w:jc w:val="center"/>
        <w:rPr>
          <w:b/>
          <w:bCs/>
          <w:sz w:val="22"/>
          <w:szCs w:val="22"/>
        </w:rPr>
      </w:pPr>
    </w:p>
    <w:p w14:paraId="1D6F3CDC" w14:textId="77777777" w:rsidR="008C4554" w:rsidRDefault="008C4554" w:rsidP="00CD4B40">
      <w:pPr>
        <w:pStyle w:val="Standard"/>
        <w:tabs>
          <w:tab w:val="left" w:pos="0"/>
          <w:tab w:val="left" w:pos="709"/>
        </w:tabs>
        <w:jc w:val="center"/>
        <w:rPr>
          <w:b/>
          <w:bCs/>
          <w:sz w:val="22"/>
          <w:szCs w:val="22"/>
        </w:rPr>
      </w:pPr>
    </w:p>
    <w:p w14:paraId="4277ED10" w14:textId="77777777" w:rsidR="008C4554" w:rsidRDefault="008C4554" w:rsidP="00CD4B40">
      <w:pPr>
        <w:pStyle w:val="Standard"/>
        <w:tabs>
          <w:tab w:val="left" w:pos="0"/>
          <w:tab w:val="left" w:pos="709"/>
        </w:tabs>
        <w:jc w:val="center"/>
        <w:rPr>
          <w:b/>
          <w:bCs/>
          <w:sz w:val="22"/>
          <w:szCs w:val="22"/>
        </w:rPr>
      </w:pPr>
    </w:p>
    <w:p w14:paraId="3EF83E2E" w14:textId="77777777" w:rsidR="008C4554" w:rsidRDefault="008C4554" w:rsidP="00CD4B40">
      <w:pPr>
        <w:pStyle w:val="Standard"/>
        <w:tabs>
          <w:tab w:val="left" w:pos="0"/>
          <w:tab w:val="left" w:pos="709"/>
        </w:tabs>
        <w:jc w:val="center"/>
        <w:rPr>
          <w:b/>
          <w:bCs/>
          <w:sz w:val="22"/>
          <w:szCs w:val="22"/>
        </w:rPr>
      </w:pPr>
    </w:p>
    <w:p w14:paraId="5536E92A" w14:textId="77777777" w:rsidR="008C4554" w:rsidRPr="000972B7" w:rsidRDefault="008C4554" w:rsidP="00CD4B40">
      <w:pPr>
        <w:pStyle w:val="Standard"/>
        <w:tabs>
          <w:tab w:val="left" w:pos="0"/>
          <w:tab w:val="left" w:pos="709"/>
        </w:tabs>
        <w:jc w:val="center"/>
        <w:rPr>
          <w:b/>
          <w:bCs/>
          <w:sz w:val="22"/>
          <w:szCs w:val="22"/>
        </w:rPr>
      </w:pPr>
    </w:p>
    <w:p w14:paraId="15EC4DB2" w14:textId="77777777" w:rsidR="00DE2CA3" w:rsidRPr="000972B7" w:rsidRDefault="00DE2CA3" w:rsidP="00CD4B40">
      <w:pPr>
        <w:pStyle w:val="Standard"/>
        <w:tabs>
          <w:tab w:val="left" w:pos="0"/>
          <w:tab w:val="left" w:pos="709"/>
        </w:tabs>
        <w:jc w:val="center"/>
        <w:rPr>
          <w:b/>
          <w:bCs/>
          <w:sz w:val="22"/>
          <w:szCs w:val="22"/>
        </w:rPr>
      </w:pPr>
    </w:p>
    <w:p w14:paraId="256D7504" w14:textId="77777777" w:rsidR="00A45543" w:rsidRPr="000972B7" w:rsidRDefault="00A45543" w:rsidP="00CD4B40">
      <w:pPr>
        <w:pStyle w:val="Standard"/>
        <w:tabs>
          <w:tab w:val="left" w:pos="0"/>
          <w:tab w:val="left" w:pos="709"/>
        </w:tabs>
        <w:jc w:val="center"/>
        <w:rPr>
          <w:b/>
          <w:bCs/>
          <w:sz w:val="22"/>
          <w:szCs w:val="22"/>
        </w:rPr>
      </w:pPr>
      <w:r w:rsidRPr="000972B7">
        <w:rPr>
          <w:b/>
          <w:bCs/>
          <w:sz w:val="22"/>
          <w:szCs w:val="22"/>
        </w:rPr>
        <w:t>KLAUZULA RODO</w:t>
      </w:r>
    </w:p>
    <w:p w14:paraId="732EDBA3" w14:textId="77777777" w:rsidR="00A45543" w:rsidRPr="000972B7" w:rsidRDefault="00A45543" w:rsidP="00A45543">
      <w:pPr>
        <w:pStyle w:val="Standard"/>
        <w:tabs>
          <w:tab w:val="left" w:pos="0"/>
          <w:tab w:val="left" w:pos="709"/>
        </w:tabs>
        <w:jc w:val="center"/>
        <w:rPr>
          <w:b/>
          <w:bCs/>
          <w:sz w:val="22"/>
          <w:szCs w:val="22"/>
        </w:rPr>
      </w:pPr>
    </w:p>
    <w:p w14:paraId="67ACFD77"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heme="minorHAnsi"/>
          <w:color w:val="222222"/>
          <w:kern w:val="0"/>
          <w:sz w:val="22"/>
          <w:szCs w:val="22"/>
          <w:shd w:val="clear" w:color="auto" w:fill="FFFFFF"/>
          <w:lang w:eastAsia="en-US"/>
        </w:rPr>
      </w:pPr>
      <w:r w:rsidRPr="000972B7">
        <w:rPr>
          <w:color w:val="222222"/>
          <w:sz w:val="22"/>
          <w:szCs w:val="22"/>
          <w:shd w:val="clear" w:color="auto" w:fill="FFFFFF"/>
        </w:rPr>
        <w:lastRenderedPageBreak/>
        <w:t xml:space="preserve">Administratorem danych osobowych jest </w:t>
      </w:r>
      <w:r w:rsidRPr="000972B7">
        <w:rPr>
          <w:b/>
          <w:bCs/>
          <w:color w:val="222222"/>
          <w:sz w:val="22"/>
          <w:szCs w:val="22"/>
          <w:shd w:val="clear" w:color="auto" w:fill="FFFFFF"/>
        </w:rPr>
        <w:t xml:space="preserve">Wójt </w:t>
      </w:r>
      <w:r w:rsidRPr="000972B7">
        <w:rPr>
          <w:b/>
          <w:bCs/>
          <w:noProof/>
          <w:color w:val="000000"/>
          <w:sz w:val="22"/>
          <w:szCs w:val="22"/>
          <w:bdr w:val="none" w:sz="0" w:space="0" w:color="auto" w:frame="1"/>
        </w:rPr>
        <w:t xml:space="preserve">Gminy Zbuczyn </w:t>
      </w:r>
      <w:r w:rsidRPr="000972B7">
        <w:rPr>
          <w:color w:val="222222"/>
          <w:sz w:val="22"/>
          <w:szCs w:val="22"/>
          <w:shd w:val="clear" w:color="auto" w:fill="FFFFFF"/>
        </w:rPr>
        <w:t xml:space="preserve">(dalej: </w:t>
      </w:r>
      <w:r w:rsidRPr="000972B7">
        <w:rPr>
          <w:b/>
          <w:bCs/>
          <w:color w:val="222222"/>
          <w:sz w:val="22"/>
          <w:szCs w:val="22"/>
          <w:shd w:val="clear" w:color="auto" w:fill="FFFFFF"/>
        </w:rPr>
        <w:t>„ADMINISTRATOR”</w:t>
      </w:r>
      <w:r w:rsidRPr="000972B7">
        <w:rPr>
          <w:color w:val="222222"/>
          <w:sz w:val="22"/>
          <w:szCs w:val="22"/>
          <w:shd w:val="clear" w:color="auto" w:fill="FFFFFF"/>
        </w:rPr>
        <w:t xml:space="preserve">), z siedzibą: </w:t>
      </w:r>
      <w:r w:rsidRPr="000972B7">
        <w:rPr>
          <w:bCs/>
          <w:noProof/>
          <w:color w:val="000000"/>
          <w:sz w:val="22"/>
          <w:szCs w:val="22"/>
          <w:bdr w:val="none" w:sz="0" w:space="0" w:color="auto" w:frame="1"/>
        </w:rPr>
        <w:t>ul. Jana Pawła II 1, 08-106 Zbuczyn</w:t>
      </w:r>
      <w:r w:rsidRPr="000972B7">
        <w:rPr>
          <w:color w:val="222222"/>
          <w:sz w:val="22"/>
          <w:szCs w:val="22"/>
          <w:shd w:val="clear" w:color="auto" w:fill="FFFFFF"/>
        </w:rPr>
        <w:t xml:space="preserve">. Z Administratorem można się kontaktować pisemnie, za pomocą poczty tradycyjnej na adres: </w:t>
      </w:r>
      <w:r w:rsidRPr="000972B7">
        <w:rPr>
          <w:bCs/>
          <w:noProof/>
          <w:color w:val="000000"/>
          <w:sz w:val="22"/>
          <w:szCs w:val="22"/>
          <w:bdr w:val="none" w:sz="0" w:space="0" w:color="auto" w:frame="1"/>
        </w:rPr>
        <w:t>ul. Jana Pawła II 1, 08-106 Zbuczyn</w:t>
      </w:r>
      <w:r w:rsidRPr="000972B7">
        <w:rPr>
          <w:color w:val="000000"/>
          <w:sz w:val="22"/>
          <w:szCs w:val="22"/>
        </w:rPr>
        <w:t>, lub drogą mailową: ug@zbuczyn.pl.</w:t>
      </w:r>
    </w:p>
    <w:p w14:paraId="7284A4CE"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b/>
          <w:color w:val="222222"/>
          <w:sz w:val="22"/>
          <w:szCs w:val="22"/>
          <w:shd w:val="clear" w:color="auto" w:fill="FFFFFF"/>
        </w:rPr>
      </w:pPr>
      <w:r w:rsidRPr="000972B7">
        <w:rPr>
          <w:color w:val="222222"/>
          <w:sz w:val="22"/>
          <w:szCs w:val="22"/>
          <w:shd w:val="clear" w:color="auto" w:fill="FFFFFF"/>
        </w:rPr>
        <w:t xml:space="preserve">Administrator wyznaczył Inspektora Ochrony Danych, z którym można się skontaktować pod adresem mailowym: </w:t>
      </w:r>
      <w:r w:rsidRPr="000972B7">
        <w:rPr>
          <w:b/>
          <w:color w:val="222222"/>
          <w:sz w:val="22"/>
          <w:szCs w:val="22"/>
          <w:shd w:val="clear" w:color="auto" w:fill="FFFFFF"/>
        </w:rPr>
        <w:t>iod@zbuczyn.pl.</w:t>
      </w:r>
    </w:p>
    <w:p w14:paraId="65B36639" w14:textId="77777777" w:rsidR="00A45543" w:rsidRPr="000972B7" w:rsidRDefault="00A45543" w:rsidP="00A45543">
      <w:pPr>
        <w:pStyle w:val="Akapitzlist"/>
        <w:widowControl/>
        <w:numPr>
          <w:ilvl w:val="0"/>
          <w:numId w:val="20"/>
        </w:numPr>
        <w:shd w:val="clear" w:color="auto" w:fill="FFFFFF" w:themeFill="background1"/>
        <w:suppressAutoHyphens w:val="0"/>
        <w:ind w:left="284"/>
        <w:jc w:val="both"/>
        <w:textAlignment w:val="auto"/>
        <w:rPr>
          <w:rFonts w:eastAsia="Times New Roman"/>
          <w:color w:val="222222"/>
          <w:sz w:val="22"/>
          <w:szCs w:val="22"/>
          <w:lang w:eastAsia="pl-PL"/>
        </w:rPr>
      </w:pPr>
      <w:r w:rsidRPr="000972B7">
        <w:rPr>
          <w:rFonts w:eastAsia="Times New Roman"/>
          <w:color w:val="222222"/>
          <w:sz w:val="22"/>
          <w:szCs w:val="22"/>
          <w:shd w:val="clear" w:color="auto" w:fill="FFFFFF"/>
          <w:lang w:eastAsia="pl-PL"/>
        </w:rPr>
        <w:t xml:space="preserve">Pani/Pana dane osobowe są przetwarzane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oraz ustawy z dnia 11 września 2019 r. Prawo zamówień publicznych. </w:t>
      </w:r>
    </w:p>
    <w:p w14:paraId="2E658E6C"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lang w:eastAsia="pl-PL"/>
        </w:rPr>
      </w:pPr>
      <w:r w:rsidRPr="000972B7">
        <w:rPr>
          <w:rFonts w:eastAsia="Times New Roman"/>
          <w:color w:val="222222"/>
          <w:sz w:val="22"/>
          <w:szCs w:val="22"/>
          <w:shd w:val="clear" w:color="auto" w:fill="FFFFFF"/>
          <w:lang w:eastAsia="pl-PL"/>
        </w:rPr>
        <w:t xml:space="preserve">Przetwarzanie danych odbywa się </w:t>
      </w:r>
      <w:r w:rsidRPr="000972B7">
        <w:rPr>
          <w:rFonts w:eastAsia="Times New Roman"/>
          <w:color w:val="222222"/>
          <w:sz w:val="22"/>
          <w:szCs w:val="22"/>
          <w:lang w:eastAsia="pl-PL"/>
        </w:rPr>
        <w:t>w związku z:</w:t>
      </w:r>
    </w:p>
    <w:p w14:paraId="0915866D" w14:textId="77777777" w:rsidR="00A45543" w:rsidRPr="000972B7" w:rsidRDefault="00A45543" w:rsidP="00A45543">
      <w:pPr>
        <w:shd w:val="clear" w:color="auto" w:fill="FFFFFF"/>
        <w:ind w:firstLine="284"/>
        <w:jc w:val="both"/>
        <w:rPr>
          <w:rFonts w:eastAsia="Times New Roman"/>
          <w:color w:val="222222"/>
          <w:sz w:val="22"/>
          <w:szCs w:val="22"/>
          <w:lang w:eastAsia="pl-PL"/>
        </w:rPr>
      </w:pPr>
      <w:r w:rsidRPr="000972B7">
        <w:rPr>
          <w:rFonts w:eastAsia="Times New Roman"/>
          <w:color w:val="222222"/>
          <w:sz w:val="22"/>
          <w:szCs w:val="22"/>
          <w:lang w:eastAsia="pl-PL"/>
        </w:rPr>
        <w:t>a) realizacją umowy na zlecone zamówienie publiczne – art. 6 ust. 1 lit. b RODO;</w:t>
      </w:r>
    </w:p>
    <w:p w14:paraId="19D2B820" w14:textId="77777777" w:rsidR="00A45543" w:rsidRPr="000972B7" w:rsidRDefault="00A45543" w:rsidP="00A45543">
      <w:pPr>
        <w:shd w:val="clear" w:color="auto" w:fill="FFFFFF"/>
        <w:ind w:firstLine="284"/>
        <w:jc w:val="both"/>
        <w:rPr>
          <w:rFonts w:eastAsia="Times New Roman"/>
          <w:color w:val="222222"/>
          <w:sz w:val="22"/>
          <w:szCs w:val="22"/>
          <w:lang w:eastAsia="pl-PL"/>
        </w:rPr>
      </w:pPr>
      <w:r w:rsidRPr="000972B7">
        <w:rPr>
          <w:rFonts w:eastAsia="Times New Roman"/>
          <w:color w:val="222222"/>
          <w:sz w:val="22"/>
          <w:szCs w:val="22"/>
          <w:lang w:eastAsia="pl-PL"/>
        </w:rPr>
        <w:t>b) rozliczeniem umowy – art. 6 ust. 1 lit. c RODO;</w:t>
      </w:r>
    </w:p>
    <w:p w14:paraId="43EE63C4" w14:textId="77777777" w:rsidR="00A45543" w:rsidRPr="000972B7" w:rsidRDefault="00A45543" w:rsidP="00A45543">
      <w:pPr>
        <w:shd w:val="clear" w:color="auto" w:fill="FFFFFF"/>
        <w:ind w:left="284"/>
        <w:jc w:val="both"/>
        <w:rPr>
          <w:rFonts w:eastAsia="Times New Roman"/>
          <w:color w:val="222222"/>
          <w:sz w:val="22"/>
          <w:szCs w:val="22"/>
          <w:lang w:eastAsia="pl-PL"/>
        </w:rPr>
      </w:pPr>
      <w:r w:rsidRPr="000972B7">
        <w:rPr>
          <w:rFonts w:eastAsia="Times New Roman"/>
          <w:color w:val="222222"/>
          <w:sz w:val="22"/>
          <w:szCs w:val="22"/>
          <w:lang w:eastAsia="pl-PL"/>
        </w:rPr>
        <w:t>c) realizacją zadania publicznego w ramach zamówienia publicznego – art. 6 ust. 1 lit. e RODO;</w:t>
      </w:r>
    </w:p>
    <w:p w14:paraId="2B761C43" w14:textId="77777777" w:rsidR="00A45543" w:rsidRPr="000972B7" w:rsidRDefault="00A45543" w:rsidP="00A45543">
      <w:pPr>
        <w:shd w:val="clear" w:color="auto" w:fill="FFFFFF"/>
        <w:ind w:left="284"/>
        <w:jc w:val="both"/>
        <w:rPr>
          <w:rFonts w:eastAsia="Times New Roman"/>
          <w:color w:val="222222"/>
          <w:sz w:val="22"/>
          <w:szCs w:val="22"/>
          <w:lang w:eastAsia="pl-PL"/>
        </w:rPr>
      </w:pPr>
      <w:r w:rsidRPr="000972B7">
        <w:rPr>
          <w:rFonts w:eastAsia="Times New Roman"/>
          <w:color w:val="222222"/>
          <w:sz w:val="22"/>
          <w:szCs w:val="22"/>
          <w:lang w:eastAsia="pl-PL"/>
        </w:rPr>
        <w:t>d) dochodzeniem i obroną roszczeń – art. 6 ust. 1 lit. f RODO,</w:t>
      </w:r>
    </w:p>
    <w:p w14:paraId="6D2709CF" w14:textId="77777777" w:rsidR="00A45543" w:rsidRPr="000972B7" w:rsidRDefault="00A45543" w:rsidP="00A45543">
      <w:pPr>
        <w:shd w:val="clear" w:color="auto" w:fill="FFFFFF" w:themeFill="background1"/>
        <w:ind w:left="284"/>
        <w:jc w:val="both"/>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Dane będą przetwarzane przez okres 10 lat od początku roku następującego po roku, w którym nastąpiła realizacja zamówienia.</w:t>
      </w:r>
    </w:p>
    <w:p w14:paraId="0DB03161"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Dane osobowe nie pochodzą od stron trzecich. </w:t>
      </w:r>
    </w:p>
    <w:p w14:paraId="3B630E5C"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Administrator nie zamierza przekazywać danych do państwa trzeciego lub organizacji międzynarodowej. </w:t>
      </w:r>
    </w:p>
    <w:p w14:paraId="622ABB22"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Administrator nie zamierza przekazywać danych osobowych, a jeżeli musiałoby to nastąpić, to tylko na podstawie przepisów prawa, w tym do Urzędu Zamówień Publicznych, Organów Kontrolnych lub umowy powierzenia przetwarzania danych osobowych, w tym do dostawców usług teleinformatycznych, biur rachunkowych świadczących usługi na rzecz Administratora.</w:t>
      </w:r>
    </w:p>
    <w:p w14:paraId="1C59EDC8"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Osoba, której dane dotyczą ma prawo do żądania od administratora dostępu do danych osobowych, ich sprostowania, usunięcia lub ograniczenia przetwarzania oraz o prawo do wniesienia sprzeciwu wobec przetwarzania, a także prawo do przenoszenia danych. </w:t>
      </w:r>
    </w:p>
    <w:p w14:paraId="4103D0BF"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Skargę na działania Administratora można wnieść do Prezesa Urzędu Ochrony Danych Osobowych. </w:t>
      </w:r>
    </w:p>
    <w:p w14:paraId="4A6C06FA"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Podanie danych osobowych jest wymogiem prawa. Ich nie podanie spowoduje brak możliwości zawarcia umowy na realizację zamówienia publicznego, a co za tym idzie odstąpienie od jego realizacji. </w:t>
      </w:r>
    </w:p>
    <w:p w14:paraId="2D548BA0"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Administrator nie przewiduje zautomatyzowanego podejmowania decyzji.</w:t>
      </w:r>
    </w:p>
    <w:p w14:paraId="1F7D34B2" w14:textId="77777777" w:rsidR="00A45543" w:rsidRPr="000972B7" w:rsidRDefault="00A45543" w:rsidP="00FD4F90">
      <w:pPr>
        <w:pStyle w:val="Standard"/>
        <w:tabs>
          <w:tab w:val="left" w:pos="0"/>
          <w:tab w:val="left" w:pos="709"/>
        </w:tabs>
        <w:jc w:val="both"/>
        <w:rPr>
          <w:b/>
          <w:bCs/>
          <w:sz w:val="22"/>
          <w:szCs w:val="22"/>
        </w:rPr>
      </w:pPr>
    </w:p>
    <w:p w14:paraId="215B53A7" w14:textId="77777777" w:rsidR="00D44827" w:rsidRPr="000972B7" w:rsidRDefault="00D44827" w:rsidP="00D44827">
      <w:pPr>
        <w:pStyle w:val="Standard"/>
        <w:autoSpaceDE w:val="0"/>
        <w:jc w:val="both"/>
        <w:rPr>
          <w:rFonts w:eastAsia="TimesNewRomanPS-BoldMT"/>
          <w:bCs/>
          <w:sz w:val="22"/>
          <w:szCs w:val="22"/>
        </w:rPr>
      </w:pPr>
    </w:p>
    <w:p w14:paraId="47A4EFFB" w14:textId="77777777" w:rsidR="00D44827" w:rsidRPr="000972B7" w:rsidRDefault="00D44827" w:rsidP="00D44827">
      <w:pPr>
        <w:rPr>
          <w:sz w:val="22"/>
          <w:szCs w:val="22"/>
        </w:rPr>
      </w:pPr>
    </w:p>
    <w:p w14:paraId="1D974082" w14:textId="77777777" w:rsidR="00302681" w:rsidRPr="000972B7" w:rsidRDefault="00A45543" w:rsidP="00650DAE">
      <w:pPr>
        <w:ind w:left="7799"/>
        <w:rPr>
          <w:b/>
          <w:bCs/>
          <w:sz w:val="22"/>
          <w:szCs w:val="22"/>
        </w:rPr>
      </w:pPr>
      <w:r w:rsidRPr="000972B7">
        <w:rPr>
          <w:b/>
          <w:bCs/>
          <w:sz w:val="22"/>
          <w:szCs w:val="22"/>
        </w:rPr>
        <w:t>Wykonawca</w:t>
      </w:r>
    </w:p>
    <w:sectPr w:rsidR="00302681" w:rsidRPr="000972B7" w:rsidSect="00BD73DB">
      <w:headerReference w:type="default" r:id="rId8"/>
      <w:pgSz w:w="11905" w:h="16837"/>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4BE2F" w14:textId="77777777" w:rsidR="00BD73DB" w:rsidRDefault="00BD73DB" w:rsidP="00D44827">
      <w:r>
        <w:separator/>
      </w:r>
    </w:p>
  </w:endnote>
  <w:endnote w:type="continuationSeparator" w:id="0">
    <w:p w14:paraId="45CAD879" w14:textId="77777777" w:rsidR="00BD73DB" w:rsidRDefault="00BD73DB" w:rsidP="00D44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BoldMT">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4CBC2" w14:textId="77777777" w:rsidR="00BD73DB" w:rsidRDefault="00BD73DB" w:rsidP="00D44827">
      <w:r>
        <w:separator/>
      </w:r>
    </w:p>
  </w:footnote>
  <w:footnote w:type="continuationSeparator" w:id="0">
    <w:p w14:paraId="7C47707A" w14:textId="77777777" w:rsidR="00BD73DB" w:rsidRDefault="00BD73DB" w:rsidP="00D448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8993B" w14:textId="77777777" w:rsidR="003E246F" w:rsidRDefault="003E246F" w:rsidP="00D44827">
    <w:pPr>
      <w:pStyle w:val="Nagwek"/>
      <w:jc w:val="right"/>
    </w:pPr>
    <w:r>
      <w:t>Załącznik nr 4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99FB557"/>
    <w:multiLevelType w:val="hybridMultilevel"/>
    <w:tmpl w:val="9FF6E58F"/>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5"/>
    <w:multiLevelType w:val="multilevel"/>
    <w:tmpl w:val="00000005"/>
    <w:name w:val="WW8Num5"/>
    <w:lvl w:ilvl="0">
      <w:start w:val="1"/>
      <w:numFmt w:val="decimal"/>
      <w:lvlText w:val="%1."/>
      <w:lvlJc w:val="left"/>
      <w:pPr>
        <w:tabs>
          <w:tab w:val="num" w:pos="360"/>
        </w:tabs>
        <w:ind w:left="360" w:hanging="360"/>
      </w:pPr>
      <w:rPr>
        <w:rFonts w:ascii="Times New Roman" w:eastAsia="Times New Roman" w:hAnsi="Times New Roman" w:cs="Times New Roman"/>
        <w:b w:val="0"/>
        <w:i w:val="0"/>
      </w:rPr>
    </w:lvl>
    <w:lvl w:ilvl="1">
      <w:start w:val="1"/>
      <w:numFmt w:val="decimal"/>
      <w:lvlText w:val="%2)"/>
      <w:lvlJc w:val="left"/>
      <w:pPr>
        <w:tabs>
          <w:tab w:val="num" w:pos="783"/>
        </w:tabs>
        <w:ind w:left="783" w:hanging="357"/>
      </w:pPr>
      <w:rPr>
        <w:rFonts w:ascii="Times New Roman" w:hAnsi="Times New Roman" w:cs="Times New Roman" w:hint="default"/>
        <w:b w:val="0"/>
        <w:i w:val="0"/>
        <w:sz w:val="20"/>
        <w:lang w:val="pl-PL"/>
      </w:rPr>
    </w:lvl>
    <w:lvl w:ilvl="2">
      <w:start w:val="2014"/>
      <w:numFmt w:val="decimal"/>
      <w:lvlText w:val="%3"/>
      <w:lvlJc w:val="left"/>
      <w:pPr>
        <w:tabs>
          <w:tab w:val="num" w:pos="0"/>
        </w:tabs>
        <w:ind w:left="2460" w:hanging="4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6"/>
    <w:multiLevelType w:val="multilevel"/>
    <w:tmpl w:val="00000006"/>
    <w:name w:val="WW8Num7"/>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b w:val="0"/>
        <w:color w:val="00000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9"/>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D"/>
    <w:multiLevelType w:val="multilevel"/>
    <w:tmpl w:val="3C70E7FC"/>
    <w:name w:val="WW8Num22"/>
    <w:lvl w:ilvl="0">
      <w:start w:val="1"/>
      <w:numFmt w:val="decimal"/>
      <w:lvlText w:val="%1."/>
      <w:lvlJc w:val="left"/>
      <w:pPr>
        <w:tabs>
          <w:tab w:val="num" w:pos="720"/>
        </w:tabs>
        <w:ind w:left="720" w:hanging="360"/>
      </w:pPr>
      <w:rPr>
        <w:i w:val="0"/>
        <w:iCs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E"/>
    <w:multiLevelType w:val="multilevel"/>
    <w:tmpl w:val="8D3CACF8"/>
    <w:lvl w:ilvl="0">
      <w:start w:val="1"/>
      <w:numFmt w:val="decimal"/>
      <w:lvlText w:val="%1."/>
      <w:lvlJc w:val="left"/>
      <w:pPr>
        <w:ind w:left="360" w:hanging="360"/>
      </w:pPr>
      <w:rPr>
        <w:b w:val="0"/>
        <w:color w:val="000000"/>
      </w:rPr>
    </w:lvl>
    <w:lvl w:ilvl="1">
      <w:start w:val="1"/>
      <w:numFmt w:val="lowerLetter"/>
      <w:lvlText w:val="%2)"/>
      <w:lvlJc w:val="left"/>
      <w:pPr>
        <w:ind w:left="720" w:hanging="360"/>
      </w:pPr>
      <w:rPr>
        <w:b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000000F"/>
    <w:multiLevelType w:val="singleLevel"/>
    <w:tmpl w:val="4D24CABA"/>
    <w:lvl w:ilvl="0">
      <w:start w:val="1"/>
      <w:numFmt w:val="decimal"/>
      <w:lvlText w:val="%1)"/>
      <w:lvlJc w:val="left"/>
      <w:pPr>
        <w:ind w:left="720" w:hanging="360"/>
      </w:pPr>
      <w:rPr>
        <w:color w:val="auto"/>
      </w:rPr>
    </w:lvl>
  </w:abstractNum>
  <w:abstractNum w:abstractNumId="7" w15:restartNumberingAfterBreak="0">
    <w:nsid w:val="00000013"/>
    <w:multiLevelType w:val="multilevel"/>
    <w:tmpl w:val="00000013"/>
    <w:name w:val="WW8Num19"/>
    <w:lvl w:ilvl="0">
      <w:start w:val="1"/>
      <w:numFmt w:val="decimal"/>
      <w:lvlText w:val="%1)"/>
      <w:lvlJc w:val="left"/>
      <w:pPr>
        <w:tabs>
          <w:tab w:val="num" w:pos="1077"/>
        </w:tabs>
        <w:ind w:left="1077" w:hanging="360"/>
      </w:pPr>
    </w:lvl>
    <w:lvl w:ilvl="1">
      <w:start w:val="1"/>
      <w:numFmt w:val="decimal"/>
      <w:lvlText w:val="%2."/>
      <w:lvlJc w:val="left"/>
      <w:pPr>
        <w:tabs>
          <w:tab w:val="num" w:pos="1437"/>
        </w:tabs>
        <w:ind w:left="1437" w:hanging="360"/>
      </w:pPr>
    </w:lvl>
    <w:lvl w:ilvl="2">
      <w:start w:val="1"/>
      <w:numFmt w:val="decimal"/>
      <w:lvlText w:val="%3."/>
      <w:lvlJc w:val="left"/>
      <w:pPr>
        <w:tabs>
          <w:tab w:val="num" w:pos="1797"/>
        </w:tabs>
        <w:ind w:left="1797" w:hanging="360"/>
      </w:pPr>
    </w:lvl>
    <w:lvl w:ilvl="3">
      <w:start w:val="1"/>
      <w:numFmt w:val="decimal"/>
      <w:lvlText w:val="%4."/>
      <w:lvlJc w:val="left"/>
      <w:pPr>
        <w:tabs>
          <w:tab w:val="num" w:pos="2157"/>
        </w:tabs>
        <w:ind w:left="2157" w:hanging="360"/>
      </w:pPr>
    </w:lvl>
    <w:lvl w:ilvl="4">
      <w:start w:val="1"/>
      <w:numFmt w:val="decimal"/>
      <w:lvlText w:val="%5."/>
      <w:lvlJc w:val="left"/>
      <w:pPr>
        <w:tabs>
          <w:tab w:val="num" w:pos="2517"/>
        </w:tabs>
        <w:ind w:left="2517" w:hanging="360"/>
      </w:pPr>
    </w:lvl>
    <w:lvl w:ilvl="5">
      <w:start w:val="1"/>
      <w:numFmt w:val="decimal"/>
      <w:lvlText w:val="%6."/>
      <w:lvlJc w:val="left"/>
      <w:pPr>
        <w:tabs>
          <w:tab w:val="num" w:pos="2877"/>
        </w:tabs>
        <w:ind w:left="2877" w:hanging="360"/>
      </w:pPr>
    </w:lvl>
    <w:lvl w:ilvl="6">
      <w:start w:val="1"/>
      <w:numFmt w:val="decimal"/>
      <w:lvlText w:val="%7."/>
      <w:lvlJc w:val="left"/>
      <w:pPr>
        <w:tabs>
          <w:tab w:val="num" w:pos="3237"/>
        </w:tabs>
        <w:ind w:left="3237" w:hanging="360"/>
      </w:pPr>
    </w:lvl>
    <w:lvl w:ilvl="7">
      <w:start w:val="1"/>
      <w:numFmt w:val="decimal"/>
      <w:lvlText w:val="%8."/>
      <w:lvlJc w:val="left"/>
      <w:pPr>
        <w:tabs>
          <w:tab w:val="num" w:pos="3597"/>
        </w:tabs>
        <w:ind w:left="3597" w:hanging="360"/>
      </w:pPr>
    </w:lvl>
    <w:lvl w:ilvl="8">
      <w:start w:val="1"/>
      <w:numFmt w:val="decimal"/>
      <w:lvlText w:val="%9."/>
      <w:lvlJc w:val="left"/>
      <w:pPr>
        <w:tabs>
          <w:tab w:val="num" w:pos="3957"/>
        </w:tabs>
        <w:ind w:left="3957" w:hanging="360"/>
      </w:pPr>
    </w:lvl>
  </w:abstractNum>
  <w:abstractNum w:abstractNumId="8" w15:restartNumberingAfterBreak="0">
    <w:nsid w:val="00000014"/>
    <w:multiLevelType w:val="multilevel"/>
    <w:tmpl w:val="00000014"/>
    <w:name w:val="WW8Num20"/>
    <w:lvl w:ilvl="0">
      <w:start w:val="1"/>
      <w:numFmt w:val="decimal"/>
      <w:lvlText w:val="%1)"/>
      <w:lvlJc w:val="left"/>
      <w:pPr>
        <w:tabs>
          <w:tab w:val="num" w:pos="948"/>
        </w:tabs>
        <w:ind w:left="948" w:hanging="360"/>
      </w:pPr>
    </w:lvl>
    <w:lvl w:ilvl="1">
      <w:start w:val="1"/>
      <w:numFmt w:val="lowerLetter"/>
      <w:lvlText w:val="%2)"/>
      <w:lvlJc w:val="left"/>
      <w:pPr>
        <w:tabs>
          <w:tab w:val="num" w:pos="1308"/>
        </w:tabs>
        <w:ind w:left="1308" w:hanging="360"/>
      </w:pPr>
    </w:lvl>
    <w:lvl w:ilvl="2">
      <w:start w:val="1"/>
      <w:numFmt w:val="lowerLetter"/>
      <w:lvlText w:val="%3)"/>
      <w:lvlJc w:val="left"/>
      <w:pPr>
        <w:tabs>
          <w:tab w:val="num" w:pos="1668"/>
        </w:tabs>
        <w:ind w:left="1668" w:hanging="360"/>
      </w:pPr>
    </w:lvl>
    <w:lvl w:ilvl="3">
      <w:start w:val="1"/>
      <w:numFmt w:val="lowerLetter"/>
      <w:lvlText w:val="%4)"/>
      <w:lvlJc w:val="left"/>
      <w:pPr>
        <w:tabs>
          <w:tab w:val="num" w:pos="2028"/>
        </w:tabs>
        <w:ind w:left="2028" w:hanging="360"/>
      </w:pPr>
    </w:lvl>
    <w:lvl w:ilvl="4">
      <w:start w:val="1"/>
      <w:numFmt w:val="lowerLetter"/>
      <w:lvlText w:val="%5)"/>
      <w:lvlJc w:val="left"/>
      <w:pPr>
        <w:tabs>
          <w:tab w:val="num" w:pos="2388"/>
        </w:tabs>
        <w:ind w:left="2388" w:hanging="360"/>
      </w:pPr>
    </w:lvl>
    <w:lvl w:ilvl="5">
      <w:start w:val="1"/>
      <w:numFmt w:val="lowerLetter"/>
      <w:lvlText w:val="%6)"/>
      <w:lvlJc w:val="left"/>
      <w:pPr>
        <w:tabs>
          <w:tab w:val="num" w:pos="2748"/>
        </w:tabs>
        <w:ind w:left="2748" w:hanging="360"/>
      </w:pPr>
    </w:lvl>
    <w:lvl w:ilvl="6">
      <w:start w:val="1"/>
      <w:numFmt w:val="lowerLetter"/>
      <w:lvlText w:val="%7)"/>
      <w:lvlJc w:val="left"/>
      <w:pPr>
        <w:tabs>
          <w:tab w:val="num" w:pos="3108"/>
        </w:tabs>
        <w:ind w:left="3108" w:hanging="360"/>
      </w:pPr>
    </w:lvl>
    <w:lvl w:ilvl="7">
      <w:start w:val="1"/>
      <w:numFmt w:val="lowerLetter"/>
      <w:lvlText w:val="%8)"/>
      <w:lvlJc w:val="left"/>
      <w:pPr>
        <w:tabs>
          <w:tab w:val="num" w:pos="3468"/>
        </w:tabs>
        <w:ind w:left="3468" w:hanging="360"/>
      </w:pPr>
    </w:lvl>
    <w:lvl w:ilvl="8">
      <w:start w:val="1"/>
      <w:numFmt w:val="lowerLetter"/>
      <w:lvlText w:val="%9)"/>
      <w:lvlJc w:val="left"/>
      <w:pPr>
        <w:tabs>
          <w:tab w:val="num" w:pos="3828"/>
        </w:tabs>
        <w:ind w:left="3828" w:hanging="360"/>
      </w:pPr>
    </w:lvl>
  </w:abstractNum>
  <w:abstractNum w:abstractNumId="9" w15:restartNumberingAfterBreak="0">
    <w:nsid w:val="0191404E"/>
    <w:multiLevelType w:val="hybridMultilevel"/>
    <w:tmpl w:val="89A64C18"/>
    <w:lvl w:ilvl="0" w:tplc="E3A0142C">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024E1E8A"/>
    <w:multiLevelType w:val="hybridMultilevel"/>
    <w:tmpl w:val="975626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38948E9"/>
    <w:multiLevelType w:val="hybridMultilevel"/>
    <w:tmpl w:val="A860FFC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060C1B1B"/>
    <w:multiLevelType w:val="hybridMultilevel"/>
    <w:tmpl w:val="54D876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7230ADE"/>
    <w:multiLevelType w:val="hybridMultilevel"/>
    <w:tmpl w:val="F4CAA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6421CE"/>
    <w:multiLevelType w:val="singleLevel"/>
    <w:tmpl w:val="0000000F"/>
    <w:lvl w:ilvl="0">
      <w:start w:val="1"/>
      <w:numFmt w:val="lowerLetter"/>
      <w:lvlText w:val="%1)"/>
      <w:lvlJc w:val="left"/>
      <w:pPr>
        <w:tabs>
          <w:tab w:val="num" w:pos="720"/>
        </w:tabs>
        <w:ind w:left="720" w:hanging="360"/>
      </w:pPr>
    </w:lvl>
  </w:abstractNum>
  <w:abstractNum w:abstractNumId="15" w15:restartNumberingAfterBreak="0">
    <w:nsid w:val="0AB27BF6"/>
    <w:multiLevelType w:val="hybridMultilevel"/>
    <w:tmpl w:val="C512E9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70D076F"/>
    <w:multiLevelType w:val="multilevel"/>
    <w:tmpl w:val="0415001D"/>
    <w:lvl w:ilvl="0">
      <w:start w:val="1"/>
      <w:numFmt w:val="decimal"/>
      <w:lvlText w:val="%1)"/>
      <w:lvlJc w:val="left"/>
      <w:pPr>
        <w:ind w:left="720" w:hanging="360"/>
      </w:pPr>
      <w:rPr>
        <w:color w:val="000000"/>
      </w:rPr>
    </w:lvl>
    <w:lvl w:ilvl="1">
      <w:start w:val="1"/>
      <w:numFmt w:val="lowerLetter"/>
      <w:lvlText w:val="%2)"/>
      <w:lvlJc w:val="left"/>
      <w:pPr>
        <w:ind w:left="1080" w:hanging="360"/>
      </w:pPr>
      <w:rPr>
        <w:b w:val="0"/>
        <w:color w:val="000000"/>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7" w15:restartNumberingAfterBreak="0">
    <w:nsid w:val="191D12F3"/>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8" w15:restartNumberingAfterBreak="0">
    <w:nsid w:val="1A352A03"/>
    <w:multiLevelType w:val="multilevel"/>
    <w:tmpl w:val="D02837A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1B19520A"/>
    <w:multiLevelType w:val="hybridMultilevel"/>
    <w:tmpl w:val="223E1370"/>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15:restartNumberingAfterBreak="0">
    <w:nsid w:val="1F27476E"/>
    <w:multiLevelType w:val="hybridMultilevel"/>
    <w:tmpl w:val="D1A06C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4A1683B"/>
    <w:multiLevelType w:val="hybridMultilevel"/>
    <w:tmpl w:val="8EE43C82"/>
    <w:lvl w:ilvl="0" w:tplc="0D1E85C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4B90A41"/>
    <w:multiLevelType w:val="multilevel"/>
    <w:tmpl w:val="2C90027C"/>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0FD045A"/>
    <w:multiLevelType w:val="hybridMultilevel"/>
    <w:tmpl w:val="D3C6D9A0"/>
    <w:lvl w:ilvl="0" w:tplc="607036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2935E0B"/>
    <w:multiLevelType w:val="hybridMultilevel"/>
    <w:tmpl w:val="5AAA8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58C6FB4"/>
    <w:multiLevelType w:val="hybridMultilevel"/>
    <w:tmpl w:val="B30EC9E8"/>
    <w:lvl w:ilvl="0" w:tplc="0000000A">
      <w:start w:val="1"/>
      <w:numFmt w:val="bullet"/>
      <w:lvlText w:val=""/>
      <w:lvlJc w:val="left"/>
      <w:pPr>
        <w:ind w:left="720" w:hanging="360"/>
      </w:pPr>
      <w:rPr>
        <w:rFonts w:ascii="Symbol" w:hAnsi="Symbol" w:cs="Symbol" w:hint="default"/>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61F7F80"/>
    <w:multiLevelType w:val="hybridMultilevel"/>
    <w:tmpl w:val="858CAB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8D1584F"/>
    <w:multiLevelType w:val="hybridMultilevel"/>
    <w:tmpl w:val="34ECD0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F740B74"/>
    <w:multiLevelType w:val="hybridMultilevel"/>
    <w:tmpl w:val="75D847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1EE1C01"/>
    <w:multiLevelType w:val="multilevel"/>
    <w:tmpl w:val="90EC3130"/>
    <w:lvl w:ilvl="0">
      <w:start w:val="1"/>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0" w15:restartNumberingAfterBreak="0">
    <w:nsid w:val="466E3EF2"/>
    <w:multiLevelType w:val="multilevel"/>
    <w:tmpl w:val="779068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85D5491"/>
    <w:multiLevelType w:val="hybridMultilevel"/>
    <w:tmpl w:val="883873FC"/>
    <w:lvl w:ilvl="0" w:tplc="93D262C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4C4368CF"/>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3" w15:restartNumberingAfterBreak="0">
    <w:nsid w:val="51AF7CF0"/>
    <w:multiLevelType w:val="hybridMultilevel"/>
    <w:tmpl w:val="6A7A3C92"/>
    <w:lvl w:ilvl="0" w:tplc="3232230A">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64E356F"/>
    <w:multiLevelType w:val="hybridMultilevel"/>
    <w:tmpl w:val="32FC3C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65D6593"/>
    <w:multiLevelType w:val="hybridMultilevel"/>
    <w:tmpl w:val="934EA558"/>
    <w:lvl w:ilvl="0" w:tplc="8E70F91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D472B7C"/>
    <w:multiLevelType w:val="hybridMultilevel"/>
    <w:tmpl w:val="008EA7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D74745C"/>
    <w:multiLevelType w:val="multilevel"/>
    <w:tmpl w:val="585058B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5F010735"/>
    <w:multiLevelType w:val="hybridMultilevel"/>
    <w:tmpl w:val="6DA6D55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5D2B77"/>
    <w:multiLevelType w:val="hybridMultilevel"/>
    <w:tmpl w:val="146026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D772EF1"/>
    <w:multiLevelType w:val="hybridMultilevel"/>
    <w:tmpl w:val="63FADB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23B0BAF"/>
    <w:multiLevelType w:val="hybridMultilevel"/>
    <w:tmpl w:val="B89E0CC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745B1A60"/>
    <w:multiLevelType w:val="hybridMultilevel"/>
    <w:tmpl w:val="F0F69C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6EA3A58"/>
    <w:multiLevelType w:val="hybridMultilevel"/>
    <w:tmpl w:val="24DECC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B3A25C1"/>
    <w:multiLevelType w:val="multilevel"/>
    <w:tmpl w:val="4E8A7BDE"/>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7BFB23B9"/>
    <w:multiLevelType w:val="hybridMultilevel"/>
    <w:tmpl w:val="621A1F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D2F4B9A"/>
    <w:multiLevelType w:val="hybridMultilevel"/>
    <w:tmpl w:val="0B947A88"/>
    <w:lvl w:ilvl="0" w:tplc="E1FC3826">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16cid:durableId="1924147322">
    <w:abstractNumId w:val="2"/>
  </w:num>
  <w:num w:numId="2" w16cid:durableId="2003657296">
    <w:abstractNumId w:val="3"/>
  </w:num>
  <w:num w:numId="3" w16cid:durableId="1993219549">
    <w:abstractNumId w:val="4"/>
  </w:num>
  <w:num w:numId="4" w16cid:durableId="1544519405">
    <w:abstractNumId w:val="5"/>
  </w:num>
  <w:num w:numId="5" w16cid:durableId="856961473">
    <w:abstractNumId w:val="6"/>
  </w:num>
  <w:num w:numId="6" w16cid:durableId="16726421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32874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8657706">
    <w:abstractNumId w:val="35"/>
  </w:num>
  <w:num w:numId="9" w16cid:durableId="967734754">
    <w:abstractNumId w:val="43"/>
  </w:num>
  <w:num w:numId="10" w16cid:durableId="840392689">
    <w:abstractNumId w:val="39"/>
  </w:num>
  <w:num w:numId="11" w16cid:durableId="2900446">
    <w:abstractNumId w:val="42"/>
  </w:num>
  <w:num w:numId="12" w16cid:durableId="1192647362">
    <w:abstractNumId w:val="25"/>
  </w:num>
  <w:num w:numId="13" w16cid:durableId="1140347061">
    <w:abstractNumId w:val="9"/>
  </w:num>
  <w:num w:numId="14" w16cid:durableId="766968582">
    <w:abstractNumId w:val="13"/>
  </w:num>
  <w:num w:numId="15" w16cid:durableId="1884829256">
    <w:abstractNumId w:val="34"/>
  </w:num>
  <w:num w:numId="16" w16cid:durableId="550263156">
    <w:abstractNumId w:val="20"/>
  </w:num>
  <w:num w:numId="17" w16cid:durableId="168496228">
    <w:abstractNumId w:val="12"/>
  </w:num>
  <w:num w:numId="18" w16cid:durableId="1660499062">
    <w:abstractNumId w:val="36"/>
  </w:num>
  <w:num w:numId="19" w16cid:durableId="806319297">
    <w:abstractNumId w:val="45"/>
  </w:num>
  <w:num w:numId="20" w16cid:durableId="4265812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078268">
    <w:abstractNumId w:val="1"/>
  </w:num>
  <w:num w:numId="22" w16cid:durableId="260723042">
    <w:abstractNumId w:val="18"/>
  </w:num>
  <w:num w:numId="23" w16cid:durableId="491145537">
    <w:abstractNumId w:val="22"/>
  </w:num>
  <w:num w:numId="24" w16cid:durableId="399905383">
    <w:abstractNumId w:val="44"/>
  </w:num>
  <w:num w:numId="25" w16cid:durableId="960378906">
    <w:abstractNumId w:val="37"/>
  </w:num>
  <w:num w:numId="26" w16cid:durableId="273824765">
    <w:abstractNumId w:val="7"/>
  </w:num>
  <w:num w:numId="27" w16cid:durableId="948007408">
    <w:abstractNumId w:val="14"/>
  </w:num>
  <w:num w:numId="28" w16cid:durableId="1164198626">
    <w:abstractNumId w:val="8"/>
  </w:num>
  <w:num w:numId="29" w16cid:durableId="1321537493">
    <w:abstractNumId w:val="41"/>
  </w:num>
  <w:num w:numId="30" w16cid:durableId="557397565">
    <w:abstractNumId w:val="46"/>
  </w:num>
  <w:num w:numId="31" w16cid:durableId="1928075402">
    <w:abstractNumId w:val="11"/>
  </w:num>
  <w:num w:numId="32" w16cid:durableId="763723741">
    <w:abstractNumId w:val="27"/>
  </w:num>
  <w:num w:numId="33" w16cid:durableId="1011834045">
    <w:abstractNumId w:val="15"/>
  </w:num>
  <w:num w:numId="34" w16cid:durableId="1608461699">
    <w:abstractNumId w:val="31"/>
  </w:num>
  <w:num w:numId="35" w16cid:durableId="1887796813">
    <w:abstractNumId w:val="21"/>
  </w:num>
  <w:num w:numId="36" w16cid:durableId="1683319749">
    <w:abstractNumId w:val="23"/>
  </w:num>
  <w:num w:numId="37" w16cid:durableId="203759071">
    <w:abstractNumId w:val="38"/>
  </w:num>
  <w:num w:numId="38" w16cid:durableId="1511219607">
    <w:abstractNumId w:val="17"/>
  </w:num>
  <w:num w:numId="39" w16cid:durableId="777869096">
    <w:abstractNumId w:val="0"/>
  </w:num>
  <w:num w:numId="40" w16cid:durableId="2090685953">
    <w:abstractNumId w:val="16"/>
  </w:num>
  <w:num w:numId="41" w16cid:durableId="1140608502">
    <w:abstractNumId w:val="40"/>
  </w:num>
  <w:num w:numId="42" w16cid:durableId="1728333585">
    <w:abstractNumId w:val="26"/>
  </w:num>
  <w:num w:numId="43" w16cid:durableId="2086829642">
    <w:abstractNumId w:val="28"/>
  </w:num>
  <w:num w:numId="44" w16cid:durableId="1875658499">
    <w:abstractNumId w:val="32"/>
  </w:num>
  <w:num w:numId="45" w16cid:durableId="852959296">
    <w:abstractNumId w:val="29"/>
  </w:num>
  <w:num w:numId="46" w16cid:durableId="825704176">
    <w:abstractNumId w:val="30"/>
  </w:num>
  <w:num w:numId="47" w16cid:durableId="1725059038">
    <w:abstractNumId w:val="24"/>
  </w:num>
  <w:num w:numId="48" w16cid:durableId="157157966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62A"/>
    <w:rsid w:val="000972B7"/>
    <w:rsid w:val="000A43F5"/>
    <w:rsid w:val="000B38D0"/>
    <w:rsid w:val="000E706B"/>
    <w:rsid w:val="000F543C"/>
    <w:rsid w:val="00106C02"/>
    <w:rsid w:val="00113975"/>
    <w:rsid w:val="001167A4"/>
    <w:rsid w:val="00134C57"/>
    <w:rsid w:val="00161390"/>
    <w:rsid w:val="00177606"/>
    <w:rsid w:val="00182049"/>
    <w:rsid w:val="0018652F"/>
    <w:rsid w:val="001A48ED"/>
    <w:rsid w:val="001A6520"/>
    <w:rsid w:val="001E06FA"/>
    <w:rsid w:val="001E3BCF"/>
    <w:rsid w:val="001F2825"/>
    <w:rsid w:val="001F2FEC"/>
    <w:rsid w:val="001F466A"/>
    <w:rsid w:val="00216335"/>
    <w:rsid w:val="00235ACE"/>
    <w:rsid w:val="0026161C"/>
    <w:rsid w:val="00263DF4"/>
    <w:rsid w:val="00265700"/>
    <w:rsid w:val="0027001E"/>
    <w:rsid w:val="002706C3"/>
    <w:rsid w:val="00285086"/>
    <w:rsid w:val="002874F7"/>
    <w:rsid w:val="00297E34"/>
    <w:rsid w:val="002B12E3"/>
    <w:rsid w:val="002B2F88"/>
    <w:rsid w:val="002B3731"/>
    <w:rsid w:val="002E4FFA"/>
    <w:rsid w:val="002F26EE"/>
    <w:rsid w:val="00302681"/>
    <w:rsid w:val="00332991"/>
    <w:rsid w:val="00332CC6"/>
    <w:rsid w:val="00334294"/>
    <w:rsid w:val="00334C76"/>
    <w:rsid w:val="00345038"/>
    <w:rsid w:val="0036451F"/>
    <w:rsid w:val="00373EF7"/>
    <w:rsid w:val="00393B86"/>
    <w:rsid w:val="003A1D73"/>
    <w:rsid w:val="003B2DFA"/>
    <w:rsid w:val="003B5DD4"/>
    <w:rsid w:val="003D40AC"/>
    <w:rsid w:val="003E246F"/>
    <w:rsid w:val="00401224"/>
    <w:rsid w:val="0042354B"/>
    <w:rsid w:val="00431B05"/>
    <w:rsid w:val="004714AA"/>
    <w:rsid w:val="00487FAA"/>
    <w:rsid w:val="00492A26"/>
    <w:rsid w:val="004938EA"/>
    <w:rsid w:val="004A7AAF"/>
    <w:rsid w:val="004C0444"/>
    <w:rsid w:val="004C33A1"/>
    <w:rsid w:val="004D0637"/>
    <w:rsid w:val="005060F8"/>
    <w:rsid w:val="00520590"/>
    <w:rsid w:val="0052404C"/>
    <w:rsid w:val="005307F4"/>
    <w:rsid w:val="00561B7F"/>
    <w:rsid w:val="00565BC3"/>
    <w:rsid w:val="005661BE"/>
    <w:rsid w:val="00570D73"/>
    <w:rsid w:val="005C24DB"/>
    <w:rsid w:val="005D16F9"/>
    <w:rsid w:val="005D20D0"/>
    <w:rsid w:val="005E4A09"/>
    <w:rsid w:val="005F40C1"/>
    <w:rsid w:val="005F69B0"/>
    <w:rsid w:val="00601DA1"/>
    <w:rsid w:val="006248EF"/>
    <w:rsid w:val="00627544"/>
    <w:rsid w:val="006359DC"/>
    <w:rsid w:val="006446AF"/>
    <w:rsid w:val="00650DAE"/>
    <w:rsid w:val="0065762A"/>
    <w:rsid w:val="00671849"/>
    <w:rsid w:val="00676AD2"/>
    <w:rsid w:val="006D0050"/>
    <w:rsid w:val="006E034A"/>
    <w:rsid w:val="006E7FB2"/>
    <w:rsid w:val="006F278A"/>
    <w:rsid w:val="006F6BFC"/>
    <w:rsid w:val="00731C5D"/>
    <w:rsid w:val="00757B8A"/>
    <w:rsid w:val="00771A55"/>
    <w:rsid w:val="00796F9B"/>
    <w:rsid w:val="007B690F"/>
    <w:rsid w:val="007E7417"/>
    <w:rsid w:val="007F60DD"/>
    <w:rsid w:val="007F7C3B"/>
    <w:rsid w:val="0081371B"/>
    <w:rsid w:val="00821587"/>
    <w:rsid w:val="00824ED0"/>
    <w:rsid w:val="00862CB4"/>
    <w:rsid w:val="00881EA3"/>
    <w:rsid w:val="008838F9"/>
    <w:rsid w:val="0089542D"/>
    <w:rsid w:val="008C4554"/>
    <w:rsid w:val="008D550D"/>
    <w:rsid w:val="008E4D1D"/>
    <w:rsid w:val="008F4E3D"/>
    <w:rsid w:val="009258DE"/>
    <w:rsid w:val="00926CDE"/>
    <w:rsid w:val="00932665"/>
    <w:rsid w:val="00933F78"/>
    <w:rsid w:val="00941348"/>
    <w:rsid w:val="00955E27"/>
    <w:rsid w:val="00986E37"/>
    <w:rsid w:val="0099141D"/>
    <w:rsid w:val="00991797"/>
    <w:rsid w:val="009D7872"/>
    <w:rsid w:val="009E4CB6"/>
    <w:rsid w:val="009F7BDE"/>
    <w:rsid w:val="00A054FC"/>
    <w:rsid w:val="00A25D0A"/>
    <w:rsid w:val="00A37C9B"/>
    <w:rsid w:val="00A4062E"/>
    <w:rsid w:val="00A44E47"/>
    <w:rsid w:val="00A45543"/>
    <w:rsid w:val="00A64959"/>
    <w:rsid w:val="00A65A8C"/>
    <w:rsid w:val="00A760D4"/>
    <w:rsid w:val="00A772AD"/>
    <w:rsid w:val="00A8361E"/>
    <w:rsid w:val="00A974C9"/>
    <w:rsid w:val="00AB3150"/>
    <w:rsid w:val="00AB5618"/>
    <w:rsid w:val="00AC404A"/>
    <w:rsid w:val="00AF48EF"/>
    <w:rsid w:val="00B008A5"/>
    <w:rsid w:val="00B136DF"/>
    <w:rsid w:val="00B21EC5"/>
    <w:rsid w:val="00B262AC"/>
    <w:rsid w:val="00B26C7C"/>
    <w:rsid w:val="00B46E2B"/>
    <w:rsid w:val="00B55EBF"/>
    <w:rsid w:val="00B61057"/>
    <w:rsid w:val="00B70DEF"/>
    <w:rsid w:val="00B74753"/>
    <w:rsid w:val="00B75347"/>
    <w:rsid w:val="00B83D41"/>
    <w:rsid w:val="00BA61D9"/>
    <w:rsid w:val="00BB3DFC"/>
    <w:rsid w:val="00BD73DB"/>
    <w:rsid w:val="00C011C2"/>
    <w:rsid w:val="00C11A04"/>
    <w:rsid w:val="00C1287C"/>
    <w:rsid w:val="00C14BE3"/>
    <w:rsid w:val="00C16A04"/>
    <w:rsid w:val="00C22779"/>
    <w:rsid w:val="00C262A1"/>
    <w:rsid w:val="00C337A0"/>
    <w:rsid w:val="00C35456"/>
    <w:rsid w:val="00C400CC"/>
    <w:rsid w:val="00C67559"/>
    <w:rsid w:val="00C812D5"/>
    <w:rsid w:val="00C97B73"/>
    <w:rsid w:val="00CA2BE9"/>
    <w:rsid w:val="00CB1459"/>
    <w:rsid w:val="00CB280D"/>
    <w:rsid w:val="00CC24FF"/>
    <w:rsid w:val="00CD4B40"/>
    <w:rsid w:val="00CF00FC"/>
    <w:rsid w:val="00CF1746"/>
    <w:rsid w:val="00D33BF0"/>
    <w:rsid w:val="00D44827"/>
    <w:rsid w:val="00D50C04"/>
    <w:rsid w:val="00D51AB0"/>
    <w:rsid w:val="00D5390B"/>
    <w:rsid w:val="00D6583A"/>
    <w:rsid w:val="00D702BE"/>
    <w:rsid w:val="00D71A58"/>
    <w:rsid w:val="00D72691"/>
    <w:rsid w:val="00D8377F"/>
    <w:rsid w:val="00D95F0B"/>
    <w:rsid w:val="00D975DC"/>
    <w:rsid w:val="00DA2333"/>
    <w:rsid w:val="00DA2833"/>
    <w:rsid w:val="00DB0B58"/>
    <w:rsid w:val="00DC6C2D"/>
    <w:rsid w:val="00DD252A"/>
    <w:rsid w:val="00DE2CA3"/>
    <w:rsid w:val="00DE7F5B"/>
    <w:rsid w:val="00DF1EFB"/>
    <w:rsid w:val="00DF2249"/>
    <w:rsid w:val="00DF4E23"/>
    <w:rsid w:val="00DF580B"/>
    <w:rsid w:val="00DF6C46"/>
    <w:rsid w:val="00E02D9A"/>
    <w:rsid w:val="00E12468"/>
    <w:rsid w:val="00E12F62"/>
    <w:rsid w:val="00E45606"/>
    <w:rsid w:val="00E80620"/>
    <w:rsid w:val="00E9247E"/>
    <w:rsid w:val="00E93890"/>
    <w:rsid w:val="00E97A4B"/>
    <w:rsid w:val="00EA1BBB"/>
    <w:rsid w:val="00EA6643"/>
    <w:rsid w:val="00EB2F5E"/>
    <w:rsid w:val="00EB7BEC"/>
    <w:rsid w:val="00EC2969"/>
    <w:rsid w:val="00EC358D"/>
    <w:rsid w:val="00EC7406"/>
    <w:rsid w:val="00ED2FBF"/>
    <w:rsid w:val="00F06328"/>
    <w:rsid w:val="00F13252"/>
    <w:rsid w:val="00F15A0C"/>
    <w:rsid w:val="00F3131B"/>
    <w:rsid w:val="00F36F6C"/>
    <w:rsid w:val="00F601E4"/>
    <w:rsid w:val="00F72BB5"/>
    <w:rsid w:val="00F73D2B"/>
    <w:rsid w:val="00F94C01"/>
    <w:rsid w:val="00F971A2"/>
    <w:rsid w:val="00F978B4"/>
    <w:rsid w:val="00FB0846"/>
    <w:rsid w:val="00FB1042"/>
    <w:rsid w:val="00FB3BB2"/>
    <w:rsid w:val="00FB66DB"/>
    <w:rsid w:val="00FC18C4"/>
    <w:rsid w:val="00FD4F90"/>
    <w:rsid w:val="00FD66BD"/>
    <w:rsid w:val="00FE30B7"/>
    <w:rsid w:val="00FF36C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B82CD"/>
  <w15:docId w15:val="{A795C6FC-4FB6-404E-B617-2C2F244B2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4827"/>
    <w:pPr>
      <w:widowControl w:val="0"/>
      <w:suppressAutoHyphens/>
      <w:spacing w:after="0" w:line="240" w:lineRule="auto"/>
      <w:textAlignment w:val="baseline"/>
    </w:pPr>
    <w:rPr>
      <w:rFonts w:ascii="Times New Roman" w:eastAsia="Lucida Sans Unicode" w:hAnsi="Times New Roman" w:cs="Times New Roman"/>
      <w:kern w:val="1"/>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D44827"/>
    <w:pPr>
      <w:widowControl w:val="0"/>
      <w:suppressAutoHyphens/>
      <w:spacing w:after="0" w:line="240" w:lineRule="auto"/>
      <w:textAlignment w:val="baseline"/>
    </w:pPr>
    <w:rPr>
      <w:rFonts w:ascii="Times New Roman" w:eastAsia="Arial Unicode MS" w:hAnsi="Times New Roman" w:cs="Times New Roman"/>
      <w:kern w:val="1"/>
      <w:sz w:val="24"/>
      <w:szCs w:val="24"/>
      <w:lang w:eastAsia="ar-SA"/>
    </w:rPr>
  </w:style>
  <w:style w:type="paragraph" w:customStyle="1" w:styleId="Textbody">
    <w:name w:val="Text body"/>
    <w:basedOn w:val="Standard"/>
    <w:rsid w:val="00D44827"/>
    <w:pPr>
      <w:spacing w:after="120"/>
    </w:pPr>
  </w:style>
  <w:style w:type="paragraph" w:customStyle="1" w:styleId="Textbodyuser">
    <w:name w:val="Text body (user)"/>
    <w:basedOn w:val="Normalny"/>
    <w:rsid w:val="00D44827"/>
    <w:pPr>
      <w:spacing w:after="120"/>
    </w:pPr>
    <w:rPr>
      <w:rFonts w:eastAsia="Arial Unicode MS"/>
    </w:rPr>
  </w:style>
  <w:style w:type="paragraph" w:styleId="Nagwek">
    <w:name w:val="header"/>
    <w:basedOn w:val="Normalny"/>
    <w:link w:val="NagwekZnak"/>
    <w:uiPriority w:val="99"/>
    <w:unhideWhenUsed/>
    <w:rsid w:val="00D44827"/>
    <w:pPr>
      <w:tabs>
        <w:tab w:val="center" w:pos="4536"/>
        <w:tab w:val="right" w:pos="9072"/>
      </w:tabs>
    </w:pPr>
  </w:style>
  <w:style w:type="character" w:customStyle="1" w:styleId="NagwekZnak">
    <w:name w:val="Nagłówek Znak"/>
    <w:basedOn w:val="Domylnaczcionkaakapitu"/>
    <w:link w:val="Nagwek"/>
    <w:uiPriority w:val="99"/>
    <w:rsid w:val="00D44827"/>
    <w:rPr>
      <w:rFonts w:ascii="Times New Roman" w:eastAsia="Lucida Sans Unicode" w:hAnsi="Times New Roman" w:cs="Times New Roman"/>
      <w:kern w:val="1"/>
      <w:sz w:val="24"/>
      <w:szCs w:val="24"/>
      <w:lang w:eastAsia="ar-SA"/>
    </w:rPr>
  </w:style>
  <w:style w:type="paragraph" w:styleId="Stopka">
    <w:name w:val="footer"/>
    <w:basedOn w:val="Normalny"/>
    <w:link w:val="StopkaZnak"/>
    <w:uiPriority w:val="99"/>
    <w:unhideWhenUsed/>
    <w:rsid w:val="00D44827"/>
    <w:pPr>
      <w:tabs>
        <w:tab w:val="center" w:pos="4536"/>
        <w:tab w:val="right" w:pos="9072"/>
      </w:tabs>
    </w:pPr>
  </w:style>
  <w:style w:type="character" w:customStyle="1" w:styleId="StopkaZnak">
    <w:name w:val="Stopka Znak"/>
    <w:basedOn w:val="Domylnaczcionkaakapitu"/>
    <w:link w:val="Stopka"/>
    <w:uiPriority w:val="99"/>
    <w:rsid w:val="00D44827"/>
    <w:rPr>
      <w:rFonts w:ascii="Times New Roman" w:eastAsia="Lucida Sans Unicode" w:hAnsi="Times New Roman" w:cs="Times New Roman"/>
      <w:kern w:val="1"/>
      <w:sz w:val="24"/>
      <w:szCs w:val="24"/>
      <w:lang w:eastAsia="ar-SA"/>
    </w:rPr>
  </w:style>
  <w:style w:type="paragraph" w:styleId="Akapitzlist">
    <w:name w:val="List Paragraph"/>
    <w:basedOn w:val="Normalny"/>
    <w:uiPriority w:val="34"/>
    <w:qFormat/>
    <w:rsid w:val="00E9247E"/>
    <w:pPr>
      <w:ind w:left="720"/>
      <w:contextualSpacing/>
    </w:pPr>
  </w:style>
  <w:style w:type="paragraph" w:styleId="Tekstdymka">
    <w:name w:val="Balloon Text"/>
    <w:basedOn w:val="Normalny"/>
    <w:link w:val="TekstdymkaZnak"/>
    <w:uiPriority w:val="99"/>
    <w:semiHidden/>
    <w:unhideWhenUsed/>
    <w:rsid w:val="00FE30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FE30B7"/>
    <w:rPr>
      <w:rFonts w:ascii="Segoe UI" w:eastAsia="Lucida Sans Unicode" w:hAnsi="Segoe UI" w:cs="Segoe UI"/>
      <w:kern w:val="1"/>
      <w:sz w:val="18"/>
      <w:szCs w:val="18"/>
      <w:lang w:eastAsia="ar-SA"/>
    </w:rPr>
  </w:style>
  <w:style w:type="paragraph" w:customStyle="1" w:styleId="Default">
    <w:name w:val="Default"/>
    <w:rsid w:val="00881EA3"/>
    <w:pPr>
      <w:autoSpaceDE w:val="0"/>
      <w:autoSpaceDN w:val="0"/>
      <w:adjustRightInd w:val="0"/>
      <w:spacing w:after="0" w:line="240" w:lineRule="auto"/>
    </w:pPr>
    <w:rPr>
      <w:rFonts w:ascii="Arial" w:hAnsi="Arial" w:cs="Arial"/>
      <w:color w:val="000000"/>
      <w:sz w:val="24"/>
      <w:szCs w:val="24"/>
    </w:rPr>
  </w:style>
  <w:style w:type="paragraph" w:customStyle="1" w:styleId="Tekstpodstawowywcity31">
    <w:name w:val="Tekst podstawowy wcięty 31"/>
    <w:basedOn w:val="Normalny"/>
    <w:rsid w:val="008F4E3D"/>
    <w:pPr>
      <w:widowControl/>
      <w:ind w:firstLine="709"/>
      <w:textAlignment w:val="auto"/>
    </w:pPr>
    <w:rPr>
      <w:rFonts w:eastAsia="Times New Roman"/>
      <w:kern w:val="0"/>
      <w:sz w:val="20"/>
      <w:szCs w:val="20"/>
      <w:lang w:eastAsia="zh-CN"/>
    </w:rPr>
  </w:style>
  <w:style w:type="character" w:styleId="Odwoaniedokomentarza">
    <w:name w:val="annotation reference"/>
    <w:basedOn w:val="Domylnaczcionkaakapitu"/>
    <w:uiPriority w:val="99"/>
    <w:semiHidden/>
    <w:unhideWhenUsed/>
    <w:rsid w:val="00DB0B58"/>
    <w:rPr>
      <w:sz w:val="16"/>
      <w:szCs w:val="16"/>
    </w:rPr>
  </w:style>
  <w:style w:type="paragraph" w:styleId="Tekstkomentarza">
    <w:name w:val="annotation text"/>
    <w:basedOn w:val="Normalny"/>
    <w:link w:val="TekstkomentarzaZnak"/>
    <w:uiPriority w:val="99"/>
    <w:semiHidden/>
    <w:unhideWhenUsed/>
    <w:rsid w:val="00DB0B58"/>
    <w:rPr>
      <w:sz w:val="20"/>
      <w:szCs w:val="20"/>
    </w:rPr>
  </w:style>
  <w:style w:type="character" w:customStyle="1" w:styleId="TekstkomentarzaZnak">
    <w:name w:val="Tekst komentarza Znak"/>
    <w:basedOn w:val="Domylnaczcionkaakapitu"/>
    <w:link w:val="Tekstkomentarza"/>
    <w:uiPriority w:val="99"/>
    <w:semiHidden/>
    <w:rsid w:val="00DB0B58"/>
    <w:rPr>
      <w:rFonts w:ascii="Times New Roman" w:eastAsia="Lucida Sans Unicode"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DB0B58"/>
    <w:rPr>
      <w:b/>
      <w:bCs/>
    </w:rPr>
  </w:style>
  <w:style w:type="character" w:customStyle="1" w:styleId="TematkomentarzaZnak">
    <w:name w:val="Temat komentarza Znak"/>
    <w:basedOn w:val="TekstkomentarzaZnak"/>
    <w:link w:val="Tematkomentarza"/>
    <w:uiPriority w:val="99"/>
    <w:semiHidden/>
    <w:rsid w:val="00DB0B58"/>
    <w:rPr>
      <w:rFonts w:ascii="Times New Roman" w:eastAsia="Lucida Sans Unicode" w:hAnsi="Times New Roman" w:cs="Times New Roman"/>
      <w:b/>
      <w:bCs/>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49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D7793-279F-4EB3-89B0-0B8EA55A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2838</Words>
  <Characters>17031</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UG UG</cp:lastModifiedBy>
  <cp:revision>3</cp:revision>
  <cp:lastPrinted>2022-06-23T08:47:00Z</cp:lastPrinted>
  <dcterms:created xsi:type="dcterms:W3CDTF">2024-01-11T10:23:00Z</dcterms:created>
  <dcterms:modified xsi:type="dcterms:W3CDTF">2024-01-19T10:41:00Z</dcterms:modified>
</cp:coreProperties>
</file>