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95C09" w14:textId="304E2795" w:rsidR="004845E4" w:rsidRPr="00666485" w:rsidRDefault="00014D01" w:rsidP="00972A14">
      <w:pPr>
        <w:pStyle w:val="Nagwek2"/>
        <w:ind w:left="0" w:right="-2" w:firstLine="0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666485">
        <w:rPr>
          <w:rFonts w:ascii="Times New Roman" w:hAnsi="Times New Roman" w:cs="Times New Roman"/>
          <w:b w:val="0"/>
          <w:sz w:val="22"/>
          <w:szCs w:val="22"/>
        </w:rPr>
        <w:t>Załącznik nr 4</w:t>
      </w:r>
    </w:p>
    <w:p w14:paraId="1ABC86C2" w14:textId="77777777" w:rsidR="00EC3EA0" w:rsidRPr="00666485" w:rsidRDefault="00EC3EA0" w:rsidP="00EC3EA0">
      <w:pPr>
        <w:rPr>
          <w:sz w:val="22"/>
          <w:szCs w:val="22"/>
        </w:rPr>
      </w:pPr>
    </w:p>
    <w:p w14:paraId="4D8A90E0" w14:textId="0F08E109" w:rsidR="00C02CDF" w:rsidRPr="00666485" w:rsidRDefault="0063489F" w:rsidP="00014D01">
      <w:pPr>
        <w:pStyle w:val="Nagwek2"/>
        <w:numPr>
          <w:ilvl w:val="0"/>
          <w:numId w:val="0"/>
        </w:numPr>
        <w:ind w:right="-851"/>
        <w:jc w:val="center"/>
        <w:rPr>
          <w:rFonts w:ascii="Times New Roman" w:hAnsi="Times New Roman" w:cs="Times New Roman"/>
          <w:sz w:val="22"/>
          <w:szCs w:val="22"/>
        </w:rPr>
      </w:pPr>
      <w:r w:rsidRPr="00666485">
        <w:rPr>
          <w:rFonts w:ascii="Times New Roman" w:hAnsi="Times New Roman" w:cs="Times New Roman"/>
          <w:sz w:val="22"/>
          <w:szCs w:val="22"/>
        </w:rPr>
        <w:t>UMOWA NR …………………………</w:t>
      </w:r>
    </w:p>
    <w:p w14:paraId="57E4B764" w14:textId="77777777" w:rsidR="00C02CDF" w:rsidRPr="00666485" w:rsidRDefault="00C02CDF" w:rsidP="00C02CDF">
      <w:pPr>
        <w:ind w:right="-851"/>
        <w:jc w:val="both"/>
        <w:rPr>
          <w:b/>
          <w:sz w:val="22"/>
          <w:szCs w:val="22"/>
        </w:rPr>
      </w:pPr>
    </w:p>
    <w:p w14:paraId="7C5C653F" w14:textId="0A7F27AE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zawarta w dniu ....................... 202</w:t>
      </w:r>
      <w:r w:rsidR="00014D01" w:rsidRPr="00666485">
        <w:rPr>
          <w:sz w:val="22"/>
          <w:szCs w:val="22"/>
        </w:rPr>
        <w:t>4</w:t>
      </w:r>
      <w:r w:rsidRPr="00666485">
        <w:rPr>
          <w:sz w:val="22"/>
          <w:szCs w:val="22"/>
        </w:rPr>
        <w:t xml:space="preserve"> w </w:t>
      </w:r>
      <w:r w:rsidR="0063489F" w:rsidRPr="00666485">
        <w:rPr>
          <w:sz w:val="22"/>
          <w:szCs w:val="22"/>
        </w:rPr>
        <w:t>Zbuczynie</w:t>
      </w:r>
      <w:r w:rsidRPr="00666485">
        <w:rPr>
          <w:sz w:val="22"/>
          <w:szCs w:val="22"/>
        </w:rPr>
        <w:t>, pomiędzy:</w:t>
      </w:r>
    </w:p>
    <w:p w14:paraId="7FA50DA1" w14:textId="7777777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</w:p>
    <w:p w14:paraId="7A08E17B" w14:textId="48C8D52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Gminą </w:t>
      </w:r>
      <w:r w:rsidR="0063489F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 z siedzibą w </w:t>
      </w:r>
      <w:r w:rsidR="0063489F" w:rsidRPr="00666485">
        <w:rPr>
          <w:sz w:val="22"/>
          <w:szCs w:val="22"/>
        </w:rPr>
        <w:t>Zbuczynie</w:t>
      </w:r>
      <w:r w:rsidRPr="00666485">
        <w:rPr>
          <w:sz w:val="22"/>
          <w:szCs w:val="22"/>
        </w:rPr>
        <w:t xml:space="preserve">, ul. </w:t>
      </w:r>
      <w:r w:rsidR="0063489F" w:rsidRPr="00666485">
        <w:rPr>
          <w:sz w:val="22"/>
          <w:szCs w:val="22"/>
        </w:rPr>
        <w:t>Jana Pawła II 1, 08-106 Zbuczyn</w:t>
      </w:r>
      <w:r w:rsidRPr="00666485">
        <w:rPr>
          <w:sz w:val="22"/>
          <w:szCs w:val="22"/>
        </w:rPr>
        <w:t xml:space="preserve">, NIP </w:t>
      </w:r>
      <w:r w:rsidR="00CB1BE9" w:rsidRPr="00666485">
        <w:rPr>
          <w:sz w:val="22"/>
          <w:szCs w:val="22"/>
        </w:rPr>
        <w:t>821-23-92-687</w:t>
      </w:r>
      <w:r w:rsidRPr="00666485">
        <w:rPr>
          <w:sz w:val="22"/>
          <w:szCs w:val="22"/>
        </w:rPr>
        <w:t xml:space="preserve"> reprezentowaną przez </w:t>
      </w:r>
      <w:r w:rsidR="00CB1BE9" w:rsidRPr="00666485">
        <w:rPr>
          <w:sz w:val="22"/>
          <w:szCs w:val="22"/>
        </w:rPr>
        <w:t>Huberta Pasiaka</w:t>
      </w:r>
      <w:r w:rsidRPr="00666485">
        <w:rPr>
          <w:sz w:val="22"/>
          <w:szCs w:val="22"/>
        </w:rPr>
        <w:t xml:space="preserve">  -  </w:t>
      </w:r>
      <w:r w:rsidR="00CB1BE9" w:rsidRPr="00666485">
        <w:rPr>
          <w:sz w:val="22"/>
          <w:szCs w:val="22"/>
        </w:rPr>
        <w:t>Wójta Gminy Zbuczyn</w:t>
      </w:r>
      <w:r w:rsidRPr="00666485">
        <w:rPr>
          <w:sz w:val="22"/>
          <w:szCs w:val="22"/>
        </w:rPr>
        <w:t>,</w:t>
      </w:r>
    </w:p>
    <w:p w14:paraId="5BA60B37" w14:textId="03B44314" w:rsidR="00CB1BE9" w:rsidRPr="00666485" w:rsidRDefault="00CB1BE9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przy kontrasygnacie Wojciecha </w:t>
      </w:r>
      <w:proofErr w:type="spellStart"/>
      <w:r w:rsidRPr="00666485">
        <w:rPr>
          <w:sz w:val="22"/>
          <w:szCs w:val="22"/>
        </w:rPr>
        <w:t>Kubaka</w:t>
      </w:r>
      <w:proofErr w:type="spellEnd"/>
      <w:r w:rsidRPr="00666485">
        <w:rPr>
          <w:sz w:val="22"/>
          <w:szCs w:val="22"/>
        </w:rPr>
        <w:t xml:space="preserve"> – Skarbnika Gminy Zbuczyn</w:t>
      </w:r>
    </w:p>
    <w:p w14:paraId="41BF1F99" w14:textId="7777777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zwaną dalej „Zamawiającym” </w:t>
      </w:r>
    </w:p>
    <w:p w14:paraId="5C2C0A6B" w14:textId="7777777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a</w:t>
      </w:r>
    </w:p>
    <w:p w14:paraId="2098A2E9" w14:textId="15BD03D6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........................................................................ </w:t>
      </w:r>
      <w:r w:rsidRPr="00666485">
        <w:rPr>
          <w:i/>
          <w:sz w:val="22"/>
          <w:szCs w:val="22"/>
        </w:rPr>
        <w:t xml:space="preserve">(w przypadku przedsiębiorcy wpisanego do KRS) </w:t>
      </w:r>
      <w:r w:rsidRPr="00666485">
        <w:rPr>
          <w:sz w:val="22"/>
          <w:szCs w:val="22"/>
        </w:rPr>
        <w:t>……………..……………….…………….………………….., z siedzibą w …………………..……………… przy ulicy …………………………, wpisaną do rejestru przedsiębiorców prowadzonego przez Sąd Rejonowy …………………..………….………  …….. Wydział Gospodarczy Krajowego Rejestru Sądowego po numerem KRS: ………………., zwaną w treści umowy „Wykonawcą”, NIP ………..………………………., reprezentowanym przez: ……………………………………..……………….</w:t>
      </w:r>
      <w:r w:rsidRPr="00666485">
        <w:rPr>
          <w:i/>
          <w:sz w:val="22"/>
          <w:szCs w:val="22"/>
        </w:rPr>
        <w:t>(w przypadku przedsiębiorcy wpisanego do CEIDG)</w:t>
      </w:r>
      <w:r w:rsidRPr="00666485">
        <w:rPr>
          <w:sz w:val="22"/>
          <w:szCs w:val="22"/>
        </w:rPr>
        <w:t xml:space="preserve">(imię i nazwisko) ……………….…..………………………………..…….., działającym pod firmą …………..…………...……..………………………… z siedzibą w ………….………………. przy ulicy ……………….…......, wpisanym do Centralnej Ewidencji i Informacji o Działalności Gospodarczej Rzeczpospolitej Polskiej, zwanym w treści umowy „Wykonawcą”, NIP ………………………………, </w:t>
      </w:r>
      <w:r w:rsidR="00014D01" w:rsidRPr="00666485">
        <w:rPr>
          <w:sz w:val="22"/>
          <w:szCs w:val="22"/>
        </w:rPr>
        <w:t>REGON</w:t>
      </w:r>
      <w:r w:rsidRPr="00666485">
        <w:rPr>
          <w:sz w:val="22"/>
          <w:szCs w:val="22"/>
        </w:rPr>
        <w:t xml:space="preserve"> ………………..………..</w:t>
      </w:r>
    </w:p>
    <w:p w14:paraId="1AAE77AC" w14:textId="77777777" w:rsidR="00C02CDF" w:rsidRPr="00666485" w:rsidRDefault="00C02CDF" w:rsidP="00C02CDF">
      <w:pPr>
        <w:jc w:val="both"/>
        <w:rPr>
          <w:sz w:val="22"/>
          <w:szCs w:val="22"/>
        </w:rPr>
      </w:pPr>
    </w:p>
    <w:p w14:paraId="3231CFB6" w14:textId="6D903F39" w:rsidR="00347BBA" w:rsidRPr="00666485" w:rsidRDefault="00347BBA" w:rsidP="00014D01">
      <w:p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wyniku wyboru oferty w postępowaniu prowadzonym w trybie podstawowym bez przeprowadzenia negocjacji zgodnie z art. 275 pkt 1 ustawy z dnia 11 września 2019 r. (</w:t>
      </w:r>
      <w:r w:rsidR="00014D01" w:rsidRPr="00666485">
        <w:rPr>
          <w:sz w:val="22"/>
          <w:szCs w:val="22"/>
        </w:rPr>
        <w:t>Dz. U. z 2023 r. poz. 1605 ze zm.</w:t>
      </w:r>
      <w:r w:rsidRPr="00666485">
        <w:rPr>
          <w:sz w:val="22"/>
          <w:szCs w:val="22"/>
        </w:rPr>
        <w:t xml:space="preserve">) Prawo zamówień publicznych zwaną dalej „ustawa </w:t>
      </w:r>
      <w:proofErr w:type="spellStart"/>
      <w:r w:rsidRPr="00666485">
        <w:rPr>
          <w:sz w:val="22"/>
          <w:szCs w:val="22"/>
        </w:rPr>
        <w:t>Pzp</w:t>
      </w:r>
      <w:proofErr w:type="spellEnd"/>
      <w:r w:rsidRPr="00666485">
        <w:rPr>
          <w:sz w:val="22"/>
          <w:szCs w:val="22"/>
        </w:rPr>
        <w:t>” została zawarta umowa o następującej treści:</w:t>
      </w:r>
    </w:p>
    <w:p w14:paraId="08949615" w14:textId="77777777" w:rsidR="00DB6D12" w:rsidRPr="00666485" w:rsidRDefault="00DB6D12" w:rsidP="00C02CDF">
      <w:pPr>
        <w:ind w:right="-851"/>
        <w:jc w:val="center"/>
        <w:rPr>
          <w:b/>
          <w:sz w:val="22"/>
          <w:szCs w:val="22"/>
        </w:rPr>
      </w:pPr>
    </w:p>
    <w:p w14:paraId="3BFA44DF" w14:textId="4F299060" w:rsidR="00C02CDF" w:rsidRPr="00666485" w:rsidRDefault="00C02CDF" w:rsidP="00C02CDF">
      <w:pPr>
        <w:ind w:right="-851"/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1</w:t>
      </w:r>
    </w:p>
    <w:p w14:paraId="6EB3CCCA" w14:textId="77777777" w:rsidR="00C02CDF" w:rsidRPr="00666485" w:rsidRDefault="00C02CDF" w:rsidP="00C02CDF">
      <w:pPr>
        <w:ind w:right="-851"/>
        <w:jc w:val="center"/>
        <w:rPr>
          <w:sz w:val="22"/>
          <w:szCs w:val="22"/>
        </w:rPr>
      </w:pPr>
    </w:p>
    <w:p w14:paraId="54284CE3" w14:textId="55CE272F" w:rsidR="00014D01" w:rsidRPr="00666485" w:rsidRDefault="00C02CDF" w:rsidP="00C02CDF">
      <w:pPr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Zamawiający zleca, a Wykonawca przyjmuje do wykonania zamówienie publiczne, </w:t>
      </w:r>
      <w:bookmarkStart w:id="0" w:name="_Hlk115269036"/>
      <w:r w:rsidRPr="00666485">
        <w:rPr>
          <w:sz w:val="22"/>
          <w:szCs w:val="22"/>
        </w:rPr>
        <w:t xml:space="preserve">polegające na świadczeniu usług transportowych w zakresie dowozu i opieki (w czasie dowozu) uczniów niepełnosprawnych zamieszkałych na terenie gminy </w:t>
      </w:r>
      <w:r w:rsidR="00CB1BE9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 </w:t>
      </w:r>
      <w:r w:rsidR="00CB1BE9" w:rsidRPr="00666485">
        <w:rPr>
          <w:sz w:val="22"/>
          <w:szCs w:val="22"/>
        </w:rPr>
        <w:t xml:space="preserve">do </w:t>
      </w:r>
      <w:r w:rsidR="00480C8D">
        <w:rPr>
          <w:sz w:val="22"/>
          <w:szCs w:val="22"/>
        </w:rPr>
        <w:t>……………………………………………</w:t>
      </w:r>
      <w:r w:rsidR="00CB1BE9" w:rsidRPr="00666485">
        <w:rPr>
          <w:sz w:val="22"/>
          <w:szCs w:val="22"/>
        </w:rPr>
        <w:t xml:space="preserve"> i z powrotem w okresie </w:t>
      </w:r>
      <w:bookmarkEnd w:id="0"/>
      <w:r w:rsidR="00014D01" w:rsidRPr="00666485">
        <w:rPr>
          <w:sz w:val="22"/>
          <w:szCs w:val="22"/>
        </w:rPr>
        <w:t>02.09.2024 r. do 27.06.2025 r.</w:t>
      </w:r>
    </w:p>
    <w:p w14:paraId="42147259" w14:textId="2C6D413B" w:rsidR="00C02CDF" w:rsidRPr="00666485" w:rsidRDefault="00C02CDF" w:rsidP="002C41AD">
      <w:pPr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Przedmiot zamówienia obejmuje transport i opiekę z miejsca zamieszkania uczniów do </w:t>
      </w:r>
      <w:r w:rsidR="00014D01" w:rsidRPr="00666485">
        <w:rPr>
          <w:sz w:val="22"/>
          <w:szCs w:val="22"/>
        </w:rPr>
        <w:t>placówki oświatowej</w:t>
      </w:r>
      <w:r w:rsidR="00443FF6" w:rsidRPr="00666485">
        <w:rPr>
          <w:sz w:val="22"/>
          <w:szCs w:val="22"/>
        </w:rPr>
        <w:t xml:space="preserve">, o </w:t>
      </w:r>
      <w:r w:rsidR="00480C8D">
        <w:rPr>
          <w:sz w:val="22"/>
          <w:szCs w:val="22"/>
        </w:rPr>
        <w:t>której</w:t>
      </w:r>
      <w:r w:rsidR="00443FF6" w:rsidRPr="00666485">
        <w:rPr>
          <w:sz w:val="22"/>
          <w:szCs w:val="22"/>
        </w:rPr>
        <w:t xml:space="preserve"> mowa w ust. 1 </w:t>
      </w:r>
      <w:r w:rsidRPr="00666485">
        <w:rPr>
          <w:sz w:val="22"/>
          <w:szCs w:val="22"/>
        </w:rPr>
        <w:t xml:space="preserve">oraz powrót z ww. </w:t>
      </w:r>
      <w:r w:rsidR="00014D01" w:rsidRPr="00666485">
        <w:rPr>
          <w:sz w:val="22"/>
          <w:szCs w:val="22"/>
        </w:rPr>
        <w:t>placówki</w:t>
      </w:r>
      <w:r w:rsidRPr="00666485">
        <w:rPr>
          <w:sz w:val="22"/>
          <w:szCs w:val="22"/>
        </w:rPr>
        <w:t xml:space="preserve"> do miejsc zamieszkania uczniów.</w:t>
      </w:r>
    </w:p>
    <w:p w14:paraId="25738B6A" w14:textId="31EFDD07" w:rsidR="00C02CDF" w:rsidRPr="00666485" w:rsidRDefault="00C02CDF" w:rsidP="002C41AD">
      <w:pPr>
        <w:pStyle w:val="Akapitzlist"/>
        <w:numPr>
          <w:ilvl w:val="0"/>
          <w:numId w:val="6"/>
        </w:numPr>
        <w:jc w:val="both"/>
        <w:rPr>
          <w:sz w:val="22"/>
          <w:szCs w:val="22"/>
          <w:lang w:eastAsia="ar-SA"/>
        </w:rPr>
      </w:pPr>
      <w:r w:rsidRPr="00666485">
        <w:rPr>
          <w:sz w:val="22"/>
          <w:szCs w:val="22"/>
        </w:rPr>
        <w:t xml:space="preserve">Dowóz uczniów uczęszczających odbywać się będzie </w:t>
      </w:r>
      <w:r w:rsidR="00480C8D">
        <w:rPr>
          <w:sz w:val="22"/>
          <w:szCs w:val="22"/>
        </w:rPr>
        <w:t>w</w:t>
      </w:r>
      <w:r w:rsidRPr="00666485">
        <w:rPr>
          <w:sz w:val="22"/>
          <w:szCs w:val="22"/>
        </w:rPr>
        <w:t xml:space="preserve"> dni nauki szkolnej, </w:t>
      </w:r>
      <w:r w:rsidR="00B602F6" w:rsidRPr="00666485">
        <w:rPr>
          <w:sz w:val="22"/>
          <w:szCs w:val="22"/>
        </w:rPr>
        <w:t>(</w:t>
      </w:r>
      <w:r w:rsidRPr="00666485">
        <w:rPr>
          <w:sz w:val="22"/>
          <w:szCs w:val="22"/>
        </w:rPr>
        <w:t>wg kalendarza szkolnego na rok szkolny 202</w:t>
      </w:r>
      <w:r w:rsidR="00014D01" w:rsidRPr="00666485">
        <w:rPr>
          <w:sz w:val="22"/>
          <w:szCs w:val="22"/>
        </w:rPr>
        <w:t>4</w:t>
      </w:r>
      <w:r w:rsidRPr="00666485">
        <w:rPr>
          <w:sz w:val="22"/>
          <w:szCs w:val="22"/>
        </w:rPr>
        <w:t>/202</w:t>
      </w:r>
      <w:r w:rsidR="00014D01" w:rsidRPr="00666485">
        <w:rPr>
          <w:sz w:val="22"/>
          <w:szCs w:val="22"/>
        </w:rPr>
        <w:t>5</w:t>
      </w:r>
      <w:r w:rsidR="00B602F6" w:rsidRPr="00666485">
        <w:rPr>
          <w:sz w:val="22"/>
          <w:szCs w:val="22"/>
        </w:rPr>
        <w:t xml:space="preserve">) </w:t>
      </w:r>
      <w:r w:rsidR="001314F0" w:rsidRPr="00666485">
        <w:rPr>
          <w:sz w:val="22"/>
          <w:szCs w:val="22"/>
        </w:rPr>
        <w:t xml:space="preserve">począwszy od </w:t>
      </w:r>
      <w:r w:rsidR="00014D01" w:rsidRPr="00666485">
        <w:rPr>
          <w:sz w:val="22"/>
          <w:szCs w:val="22"/>
          <w:lang w:eastAsia="ar-SA"/>
        </w:rPr>
        <w:t xml:space="preserve">02.09.2024 r. do 27.06.2025 r. </w:t>
      </w:r>
      <w:r w:rsidRPr="00666485">
        <w:rPr>
          <w:sz w:val="22"/>
          <w:szCs w:val="22"/>
        </w:rPr>
        <w:t>z wyjątkiem dni ustawowo wolnych od pracy.</w:t>
      </w:r>
    </w:p>
    <w:p w14:paraId="5CB82C23" w14:textId="231AC295" w:rsidR="004D4AF3" w:rsidRPr="00666485" w:rsidRDefault="00C02CDF" w:rsidP="004D4AF3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Niniejsze zamówienie obejmuje przewozy uczniów niepełnosprawnych z terenu gminy </w:t>
      </w:r>
      <w:r w:rsidR="00F93880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, zgodnie z </w:t>
      </w:r>
      <w:r w:rsidR="00A04A0E" w:rsidRPr="00666485">
        <w:rPr>
          <w:sz w:val="22"/>
          <w:szCs w:val="22"/>
        </w:rPr>
        <w:t>w</w:t>
      </w:r>
      <w:r w:rsidRPr="00666485">
        <w:rPr>
          <w:sz w:val="22"/>
          <w:szCs w:val="22"/>
        </w:rPr>
        <w:t xml:space="preserve">ykazem </w:t>
      </w:r>
      <w:r w:rsidR="00A04A0E" w:rsidRPr="00666485">
        <w:rPr>
          <w:sz w:val="22"/>
          <w:szCs w:val="22"/>
        </w:rPr>
        <w:t>miejscowości</w:t>
      </w:r>
      <w:r w:rsidRPr="00666485">
        <w:rPr>
          <w:sz w:val="22"/>
          <w:szCs w:val="22"/>
        </w:rPr>
        <w:t xml:space="preserve"> stanowiącym załącznik nr </w:t>
      </w:r>
      <w:r w:rsidR="00A04A0E" w:rsidRPr="00666485">
        <w:rPr>
          <w:sz w:val="22"/>
          <w:szCs w:val="22"/>
        </w:rPr>
        <w:t>6</w:t>
      </w:r>
      <w:r w:rsidRPr="00666485">
        <w:rPr>
          <w:sz w:val="22"/>
          <w:szCs w:val="22"/>
        </w:rPr>
        <w:t xml:space="preserve"> do </w:t>
      </w:r>
      <w:r w:rsidR="00DB6D12" w:rsidRPr="00666485">
        <w:rPr>
          <w:sz w:val="22"/>
          <w:szCs w:val="22"/>
        </w:rPr>
        <w:t>SWZ</w:t>
      </w:r>
      <w:r w:rsidRPr="00666485">
        <w:rPr>
          <w:sz w:val="22"/>
          <w:szCs w:val="22"/>
        </w:rPr>
        <w:t>.</w:t>
      </w:r>
    </w:p>
    <w:p w14:paraId="20821142" w14:textId="77777777" w:rsidR="00C02CDF" w:rsidRPr="00666485" w:rsidRDefault="00C02CDF" w:rsidP="004D4AF3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zmian w wykazie dowożonych uczniów Wykonawca zobowiązuje się do dowożenia uczniów, zgodnie ze zmienionym wykazem od następnego dnia po otrzymaniu informacji o zmianie, chyba że Zamawiający określi termin późniejszy.</w:t>
      </w:r>
    </w:p>
    <w:p w14:paraId="38DCE2F3" w14:textId="56B70AEE" w:rsidR="00C02CDF" w:rsidRPr="00666485" w:rsidRDefault="00C02CDF" w:rsidP="004D4AF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r w:rsidRPr="00666485">
        <w:rPr>
          <w:rFonts w:eastAsia="Calibri"/>
          <w:sz w:val="22"/>
          <w:szCs w:val="22"/>
          <w:lang w:eastAsia="en-US"/>
        </w:rPr>
        <w:t xml:space="preserve">Zmiana w wykazie dowożonych uczniów, o której mowa w ust. </w:t>
      </w:r>
      <w:r w:rsidR="005053BC" w:rsidRPr="00666485">
        <w:rPr>
          <w:rFonts w:eastAsia="Calibri"/>
          <w:sz w:val="22"/>
          <w:szCs w:val="22"/>
          <w:lang w:eastAsia="en-US"/>
        </w:rPr>
        <w:t>5</w:t>
      </w:r>
      <w:r w:rsidRPr="00666485">
        <w:rPr>
          <w:rFonts w:eastAsia="Calibri"/>
          <w:sz w:val="22"/>
          <w:szCs w:val="22"/>
          <w:lang w:eastAsia="en-US"/>
        </w:rPr>
        <w:t xml:space="preserve"> będzie odbywać się poprzez przesłanie informacji przez Zamawiającego za pomocą poczty elektronicznej na adres</w:t>
      </w:r>
      <w:r w:rsidRPr="00666485">
        <w:rPr>
          <w:sz w:val="22"/>
          <w:szCs w:val="22"/>
          <w:lang w:eastAsia="ar-SA"/>
        </w:rPr>
        <w:t xml:space="preserve"> Wykonawcy ………………</w:t>
      </w:r>
      <w:r w:rsidR="00DB6D12" w:rsidRPr="00666485">
        <w:rPr>
          <w:sz w:val="22"/>
          <w:szCs w:val="22"/>
          <w:lang w:eastAsia="ar-SA"/>
        </w:rPr>
        <w:t>……………………………….</w:t>
      </w:r>
      <w:r w:rsidRPr="00666485">
        <w:rPr>
          <w:sz w:val="22"/>
          <w:szCs w:val="22"/>
          <w:lang w:eastAsia="ar-SA"/>
        </w:rPr>
        <w:t xml:space="preserve"> .</w:t>
      </w:r>
    </w:p>
    <w:p w14:paraId="17681626" w14:textId="684D40EE" w:rsidR="00851503" w:rsidRPr="00666485" w:rsidRDefault="00851503" w:rsidP="00FA732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bookmarkStart w:id="1" w:name="_Hlk115270543"/>
      <w:r w:rsidRPr="00666485">
        <w:rPr>
          <w:sz w:val="22"/>
          <w:szCs w:val="22"/>
          <w:lang w:eastAsia="ar-SA"/>
        </w:rPr>
        <w:t xml:space="preserve">Wykonawca wykonuje usługę dowożenia </w:t>
      </w:r>
      <w:r w:rsidR="002C41AD" w:rsidRPr="00666485">
        <w:rPr>
          <w:sz w:val="22"/>
          <w:szCs w:val="22"/>
          <w:lang w:eastAsia="ar-SA"/>
        </w:rPr>
        <w:t>1 samochodem</w:t>
      </w:r>
      <w:r w:rsidRPr="00666485">
        <w:rPr>
          <w:sz w:val="22"/>
          <w:szCs w:val="22"/>
          <w:lang w:eastAsia="ar-SA"/>
        </w:rPr>
        <w:t xml:space="preserve"> 9 osobowym (łącznie z kierowcą) przystosowanym do przewozu osób niepełnosprawnych, w tym pojazdem zapewniającym możliwość transportu osób na wózkach.</w:t>
      </w:r>
    </w:p>
    <w:p w14:paraId="42F295BA" w14:textId="1A6A9E8F" w:rsidR="002B5CCD" w:rsidRPr="00666485" w:rsidRDefault="00D102A6" w:rsidP="00316FD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 w:right="-2"/>
        <w:contextualSpacing w:val="0"/>
        <w:jc w:val="both"/>
        <w:rPr>
          <w:b/>
          <w:sz w:val="22"/>
          <w:szCs w:val="22"/>
        </w:rPr>
      </w:pPr>
      <w:r w:rsidRPr="00666485">
        <w:rPr>
          <w:sz w:val="22"/>
          <w:szCs w:val="22"/>
          <w:lang w:eastAsia="ar-SA"/>
        </w:rPr>
        <w:t>Wykonawca będzie wykonywać przedmiot zamówienia zgodnie z przepisami prawa</w:t>
      </w:r>
      <w:bookmarkEnd w:id="1"/>
      <w:r w:rsidR="002B5CCD" w:rsidRPr="00666485">
        <w:rPr>
          <w:sz w:val="22"/>
          <w:szCs w:val="22"/>
          <w:lang w:eastAsia="ar-SA"/>
        </w:rPr>
        <w:t>, a w szczególności zgodnie z ustawą z dnia 6 września 2001 r. o transporcie drogowym (</w:t>
      </w:r>
      <w:proofErr w:type="spellStart"/>
      <w:r w:rsidR="002B5CCD" w:rsidRPr="00666485">
        <w:rPr>
          <w:sz w:val="22"/>
          <w:szCs w:val="22"/>
          <w:lang w:eastAsia="ar-SA"/>
        </w:rPr>
        <w:t>t.j</w:t>
      </w:r>
      <w:proofErr w:type="spellEnd"/>
      <w:r w:rsidR="002B5CCD" w:rsidRPr="00666485">
        <w:rPr>
          <w:sz w:val="22"/>
          <w:szCs w:val="22"/>
          <w:lang w:eastAsia="ar-SA"/>
        </w:rPr>
        <w:t>. Dz. U. z 2024 r. poz. 728 ze zm.), ustawą z dnia 20 czerwca 1997 r. Prawo o ruchu drogowym (</w:t>
      </w:r>
      <w:bookmarkStart w:id="2" w:name="_Hlk174460775"/>
      <w:proofErr w:type="spellStart"/>
      <w:r w:rsidR="002B5CCD" w:rsidRPr="00666485">
        <w:rPr>
          <w:sz w:val="22"/>
          <w:szCs w:val="22"/>
          <w:lang w:eastAsia="ar-SA"/>
        </w:rPr>
        <w:t>t.j</w:t>
      </w:r>
      <w:proofErr w:type="spellEnd"/>
      <w:r w:rsidR="002B5CCD" w:rsidRPr="00666485">
        <w:rPr>
          <w:sz w:val="22"/>
          <w:szCs w:val="22"/>
          <w:lang w:eastAsia="ar-SA"/>
        </w:rPr>
        <w:t>. Dz. U. z 2023 r. poz. 1047 ze zm.</w:t>
      </w:r>
      <w:bookmarkEnd w:id="2"/>
      <w:r w:rsidR="002B5CCD" w:rsidRPr="00666485">
        <w:rPr>
          <w:sz w:val="22"/>
          <w:szCs w:val="22"/>
          <w:lang w:eastAsia="ar-SA"/>
        </w:rPr>
        <w:t>) oraz ustawą z dnia 15 listopada 1984 r. Prawo przewozowe (</w:t>
      </w:r>
      <w:proofErr w:type="spellStart"/>
      <w:r w:rsidR="002B5CCD" w:rsidRPr="00666485">
        <w:rPr>
          <w:sz w:val="22"/>
          <w:szCs w:val="22"/>
          <w:lang w:eastAsia="ar-SA"/>
        </w:rPr>
        <w:t>t.j</w:t>
      </w:r>
      <w:proofErr w:type="spellEnd"/>
      <w:r w:rsidR="002B5CCD" w:rsidRPr="00666485">
        <w:rPr>
          <w:sz w:val="22"/>
          <w:szCs w:val="22"/>
          <w:lang w:eastAsia="ar-SA"/>
        </w:rPr>
        <w:t>. Dz. U. z 2020 r. poz. 8 ze zm.).</w:t>
      </w:r>
    </w:p>
    <w:p w14:paraId="376F6351" w14:textId="77777777" w:rsidR="00C02CDF" w:rsidRPr="00666485" w:rsidRDefault="00C02CDF" w:rsidP="00C02CDF">
      <w:pPr>
        <w:ind w:right="-851"/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lastRenderedPageBreak/>
        <w:t>§ 2</w:t>
      </w:r>
    </w:p>
    <w:p w14:paraId="489802A0" w14:textId="77777777" w:rsidR="00C02CDF" w:rsidRPr="00666485" w:rsidRDefault="00C02CDF" w:rsidP="00C02CDF">
      <w:pPr>
        <w:ind w:right="-851"/>
        <w:jc w:val="center"/>
        <w:rPr>
          <w:sz w:val="22"/>
          <w:szCs w:val="22"/>
        </w:rPr>
      </w:pPr>
    </w:p>
    <w:p w14:paraId="40F2CFFF" w14:textId="6C6CF96A" w:rsidR="00316FDA" w:rsidRPr="00666485" w:rsidRDefault="00C02CDF" w:rsidP="00316FDA">
      <w:pPr>
        <w:pStyle w:val="Akapitzlist"/>
        <w:numPr>
          <w:ilvl w:val="0"/>
          <w:numId w:val="3"/>
        </w:numPr>
        <w:jc w:val="both"/>
        <w:rPr>
          <w:sz w:val="22"/>
          <w:szCs w:val="22"/>
          <w:lang w:eastAsia="ar-SA"/>
        </w:rPr>
      </w:pPr>
      <w:r w:rsidRPr="00666485">
        <w:rPr>
          <w:sz w:val="22"/>
          <w:szCs w:val="22"/>
        </w:rPr>
        <w:t xml:space="preserve">Wykonanie przedmiotu umowy opisanego w § 1 umowy następować będzie w okresie: od dnia </w:t>
      </w:r>
      <w:r w:rsidR="00316FDA" w:rsidRPr="00666485">
        <w:rPr>
          <w:sz w:val="22"/>
          <w:szCs w:val="22"/>
          <w:lang w:eastAsia="ar-SA"/>
        </w:rPr>
        <w:t>02.09.2024 r. do 27.06.2025 r.</w:t>
      </w:r>
    </w:p>
    <w:p w14:paraId="429A9C3F" w14:textId="706CA398" w:rsidR="00C02CDF" w:rsidRPr="00666485" w:rsidRDefault="00C02CDF" w:rsidP="005053BC">
      <w:pPr>
        <w:numPr>
          <w:ilvl w:val="0"/>
          <w:numId w:val="3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Godziny przewozów: odbiór uczniów z miejsca zamieszkania </w:t>
      </w:r>
      <w:r w:rsidR="00D1302F" w:rsidRPr="00666485">
        <w:rPr>
          <w:sz w:val="22"/>
          <w:szCs w:val="22"/>
        </w:rPr>
        <w:t xml:space="preserve">(gotowość dowozu od godz. </w:t>
      </w:r>
      <w:r w:rsidR="00D15E7F" w:rsidRPr="00666485">
        <w:rPr>
          <w:sz w:val="22"/>
          <w:szCs w:val="22"/>
        </w:rPr>
        <w:t>ok. 7.00</w:t>
      </w:r>
      <w:r w:rsidR="00D1302F" w:rsidRPr="00666485">
        <w:rPr>
          <w:sz w:val="22"/>
          <w:szCs w:val="22"/>
        </w:rPr>
        <w:t xml:space="preserve">) </w:t>
      </w:r>
      <w:r w:rsidRPr="00666485">
        <w:rPr>
          <w:sz w:val="22"/>
          <w:szCs w:val="22"/>
        </w:rPr>
        <w:t xml:space="preserve">z terenu gminy </w:t>
      </w:r>
      <w:r w:rsidR="000822E4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 w takim czasie aby mogły rozpocząć zajęcia zgodnie z planem zajęć (głównie na godz. 8</w:t>
      </w:r>
      <w:r w:rsidRPr="00666485">
        <w:rPr>
          <w:sz w:val="22"/>
          <w:szCs w:val="22"/>
          <w:vertAlign w:val="superscript"/>
        </w:rPr>
        <w:t>00</w:t>
      </w:r>
      <w:r w:rsidRPr="00666485">
        <w:rPr>
          <w:sz w:val="22"/>
          <w:szCs w:val="22"/>
        </w:rPr>
        <w:t xml:space="preserve">), odbiór uczniów – po zakończeniu </w:t>
      </w:r>
      <w:r w:rsidR="003F3095" w:rsidRPr="00666485">
        <w:rPr>
          <w:sz w:val="22"/>
          <w:szCs w:val="22"/>
        </w:rPr>
        <w:t xml:space="preserve">zajęć </w:t>
      </w:r>
      <w:r w:rsidRPr="00666485">
        <w:rPr>
          <w:sz w:val="22"/>
          <w:szCs w:val="22"/>
        </w:rPr>
        <w:t>w placówkach oświatowych, bez zbędnego oczekiwania, w czasie potrzebnym do pokonania odległości między placówką oświatową, a miejscem zamieszkania, przy zachowaniu dopuszczalnej prędkości obowiązującej na danej trasie, ze szczególnym uwzględnieniem zasad bezpieczeństwa.</w:t>
      </w:r>
    </w:p>
    <w:p w14:paraId="1380C9C2" w14:textId="23A871C2" w:rsidR="00C02CDF" w:rsidRPr="00666485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Czas przebywania uczniów w podróży winien być możliwie jak najkrótszy. </w:t>
      </w:r>
    </w:p>
    <w:p w14:paraId="4EC8CB54" w14:textId="77777777" w:rsidR="00C02CDF" w:rsidRPr="00666485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Zamawiający nie dopuszcza postojów z przyczyn niezwiązanych z realizacją przedmiotu zamówienia.</w:t>
      </w:r>
    </w:p>
    <w:p w14:paraId="082D23AB" w14:textId="77777777" w:rsidR="00CD0054" w:rsidRPr="00666485" w:rsidRDefault="00CD0054" w:rsidP="00C02CDF">
      <w:pPr>
        <w:ind w:right="-851"/>
        <w:jc w:val="center"/>
        <w:rPr>
          <w:b/>
          <w:sz w:val="22"/>
          <w:szCs w:val="22"/>
        </w:rPr>
      </w:pPr>
    </w:p>
    <w:p w14:paraId="46BE1BE8" w14:textId="77777777" w:rsidR="00C02CDF" w:rsidRPr="00666485" w:rsidRDefault="00C02CDF" w:rsidP="00C02CDF">
      <w:pPr>
        <w:ind w:right="-851"/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3</w:t>
      </w:r>
    </w:p>
    <w:p w14:paraId="5AD2B33E" w14:textId="77777777" w:rsidR="00D00C5A" w:rsidRPr="00666485" w:rsidRDefault="00D00C5A" w:rsidP="00C02CDF">
      <w:pPr>
        <w:ind w:right="-851"/>
        <w:jc w:val="center"/>
        <w:rPr>
          <w:b/>
          <w:sz w:val="22"/>
          <w:szCs w:val="22"/>
        </w:rPr>
      </w:pPr>
    </w:p>
    <w:p w14:paraId="158E60C0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bookmarkStart w:id="3" w:name="_Hlk115269516"/>
      <w:r w:rsidRPr="00666485">
        <w:rPr>
          <w:sz w:val="22"/>
          <w:szCs w:val="22"/>
        </w:rPr>
        <w:t>Wykonawca zobowiązuje się do zapewnienia fachowej opieki nad uczniami dla każdorazowego przewozu uczniów niepełnosprawnych w trakcie transportu przez opiekuna</w:t>
      </w:r>
      <w:bookmarkEnd w:id="3"/>
      <w:r w:rsidRPr="00666485">
        <w:rPr>
          <w:sz w:val="22"/>
          <w:szCs w:val="22"/>
        </w:rPr>
        <w:t xml:space="preserve"> wskazanego w ust. 2.</w:t>
      </w:r>
    </w:p>
    <w:p w14:paraId="1222576E" w14:textId="43C4AC30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 uczniami oprócz kierowcy musi jechać opiekun, sprawujący opiekę nad uczniami w czasie transportu, który zapewni pomoc w przemieszczaniu się z domu lub szkoły, a także, w razie potrzeby, udzieli pierwszej pomocy przedmedycznej. </w:t>
      </w:r>
      <w:r w:rsidR="00A04A0E" w:rsidRPr="00666485">
        <w:rPr>
          <w:sz w:val="22"/>
          <w:szCs w:val="22"/>
        </w:rPr>
        <w:t>Zaleca się zatem, aby o</w:t>
      </w:r>
      <w:r w:rsidRPr="00666485">
        <w:rPr>
          <w:sz w:val="22"/>
          <w:szCs w:val="22"/>
        </w:rPr>
        <w:t>piekun</w:t>
      </w:r>
      <w:r w:rsidR="0080364C" w:rsidRPr="00666485">
        <w:rPr>
          <w:sz w:val="22"/>
          <w:szCs w:val="22"/>
        </w:rPr>
        <w:t>owie</w:t>
      </w:r>
      <w:r w:rsidRPr="00666485">
        <w:rPr>
          <w:sz w:val="22"/>
          <w:szCs w:val="22"/>
        </w:rPr>
        <w:t xml:space="preserve"> sprawujący opiekę nad uczniami </w:t>
      </w:r>
      <w:r w:rsidR="00A04A0E" w:rsidRPr="00666485">
        <w:rPr>
          <w:sz w:val="22"/>
          <w:szCs w:val="22"/>
        </w:rPr>
        <w:t>posiadali</w:t>
      </w:r>
      <w:r w:rsidRPr="00666485">
        <w:rPr>
          <w:sz w:val="22"/>
          <w:szCs w:val="22"/>
        </w:rPr>
        <w:t xml:space="preserve"> </w:t>
      </w:r>
      <w:bookmarkStart w:id="4" w:name="_Hlk115274641"/>
      <w:r w:rsidRPr="00666485">
        <w:rPr>
          <w:sz w:val="22"/>
          <w:szCs w:val="22"/>
        </w:rPr>
        <w:t xml:space="preserve">ukończony kurs </w:t>
      </w:r>
      <w:r w:rsidR="00737217" w:rsidRPr="00666485">
        <w:rPr>
          <w:sz w:val="22"/>
          <w:szCs w:val="22"/>
        </w:rPr>
        <w:t>udzielania pierwszej pomocy</w:t>
      </w:r>
      <w:bookmarkEnd w:id="4"/>
      <w:r w:rsidRPr="00666485">
        <w:rPr>
          <w:sz w:val="22"/>
          <w:szCs w:val="22"/>
        </w:rPr>
        <w:t xml:space="preserve">. </w:t>
      </w:r>
    </w:p>
    <w:p w14:paraId="4A80DAD8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 Opiekunowie przewożonych uczniów mają postępować wg następujących zasad:</w:t>
      </w:r>
    </w:p>
    <w:p w14:paraId="4C588009" w14:textId="51CD4B6B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567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opiekun ma odbierać uczniów od rodziców </w:t>
      </w:r>
      <w:r w:rsidR="001D1258" w:rsidRPr="00666485">
        <w:rPr>
          <w:sz w:val="22"/>
          <w:szCs w:val="22"/>
        </w:rPr>
        <w:t xml:space="preserve">lub upoważnionych osób </w:t>
      </w:r>
      <w:r w:rsidRPr="00666485">
        <w:rPr>
          <w:sz w:val="22"/>
          <w:szCs w:val="22"/>
        </w:rPr>
        <w:t>spod domu o ustalonej wcześniej godzinie i po odwiezieniu na zajęcia ma przekazywać uczniów pod opiekę nauczyciela;</w:t>
      </w:r>
    </w:p>
    <w:p w14:paraId="7A34C4DD" w14:textId="77777777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po zakończeniu zajęć opiekun ma odbierać uczniów od nauczycieli w szkole i po odwiezieniu pod dom ma przekazywać pod opiekę rodziców lub upoważnionych osób. Nie dopuszcza się przekazywania ucznia w drodze powrotnej ze szkoły do domu osobom małoletnim, nieupoważnionym lub pozostawienie dziecka bez opieki;</w:t>
      </w:r>
    </w:p>
    <w:p w14:paraId="55714C31" w14:textId="7152C230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pracownicy Wykonawcy sprawujący opiekę mają zachować szczególną dbałość o dobro ucznia w czasie jazdy oraz przy wsiadaniu i wysiadaniu z samochodu. Podczas przewozu pracownicy mają zapewnić uczniom w szczególności bezpieczny dla ich zdrowia przejazd;</w:t>
      </w:r>
    </w:p>
    <w:p w14:paraId="7684E204" w14:textId="3F2EE9B7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opiekunowie zobowiązani są do kontaktu telefonicznego z rodzicami uczniów i placówkami, do których uczniowie są dowożeni. W przypadku zmian godzin przyjazdu lub odjazdu, wynikających ze zdarzeń losowych takich jak „korki” drogowe, awarie, objazdy mają niezwłocznie powiadomić o zaistniałej sytuacji odpowiednio, rodzica lub dyrektora placówki.</w:t>
      </w:r>
    </w:p>
    <w:p w14:paraId="62DFBB12" w14:textId="49D2017C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Kierowcy skierowani do wykonania przedmiotu zamówienia posiadają aktualne zaświadczenia o dopuszczeniu do wykonywania zawodu kierowcy (orzeczenie lekarskie</w:t>
      </w:r>
      <w:r w:rsidR="00851503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i orzeczenie psychologiczne) wydane przez uprawnionego lekarza do badania kierowców. Kierowcy i opiekunowie zobowiązani są do schludnego wyglądu i ubioru, powinni być osobami kulturalnymi, okazywać życzliwość uczniom i ich rodzicom. </w:t>
      </w:r>
    </w:p>
    <w:p w14:paraId="3C18990D" w14:textId="637DBD83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Kierowcy i opiekunowie są wyposażeni w identyfikatory zawierające imię, nazwisko oraz nazwę firmy przewozowej, pozwalające zawsze w łatwy sposób zidentyfikować każdą z osób. </w:t>
      </w:r>
    </w:p>
    <w:p w14:paraId="16B456B3" w14:textId="77777777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w trakcie realizacji przedmiotu zamówienia może zmienić kierowców lub opiekunów tylko w uzasadnionych przypadkach, z zastrzeżeniem, że każda zmiana we wskazanym zakresie wymaga powiadomienia Zamawiającego na piśmie, a nowy kierowca lub opiekun będzie spełniał wymagania, o których mowa w ust 2 - 4.</w:t>
      </w:r>
    </w:p>
    <w:p w14:paraId="1F6ED5BD" w14:textId="77777777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Zamawiający wyklucza łączenie funkcji opiekuna i kierowcy. Za właściwe sprawowanie opieki nad uczniami podczas przewozu odpowiedzialny jest Wykonawca.</w:t>
      </w:r>
    </w:p>
    <w:p w14:paraId="7A0A7CC9" w14:textId="09D0512F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Wszystkie samochody posiadają widoczne oznakowanie pojazdu z przodu i z tyłu symbolem: przejazd dla osób niepełnosprawnych, zgodnie z art. 58 ust. 1 ustawy z dnia  20 czerwca 1997 r. Prawo o ruchu drogowym (</w:t>
      </w:r>
      <w:proofErr w:type="spellStart"/>
      <w:r w:rsidRPr="00666485">
        <w:rPr>
          <w:sz w:val="22"/>
          <w:szCs w:val="22"/>
        </w:rPr>
        <w:t>t.j</w:t>
      </w:r>
      <w:proofErr w:type="spellEnd"/>
      <w:r w:rsidRPr="00666485">
        <w:rPr>
          <w:sz w:val="22"/>
          <w:szCs w:val="22"/>
        </w:rPr>
        <w:t xml:space="preserve">. </w:t>
      </w:r>
      <w:r w:rsidR="008D6E89" w:rsidRPr="00666485">
        <w:rPr>
          <w:sz w:val="22"/>
          <w:szCs w:val="22"/>
        </w:rPr>
        <w:t>Dz. U. z 2023 r. poz. 1047 ze zm.</w:t>
      </w:r>
      <w:r w:rsidRPr="00666485">
        <w:rPr>
          <w:sz w:val="22"/>
          <w:szCs w:val="22"/>
        </w:rPr>
        <w:t>).</w:t>
      </w:r>
    </w:p>
    <w:p w14:paraId="7F623602" w14:textId="23991224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Samochody wykorzystywane do realizacji zamówienia </w:t>
      </w:r>
      <w:r w:rsidR="008F7345" w:rsidRPr="00666485">
        <w:rPr>
          <w:sz w:val="22"/>
          <w:szCs w:val="22"/>
        </w:rPr>
        <w:t>muszą być</w:t>
      </w:r>
      <w:r w:rsidRPr="00666485">
        <w:rPr>
          <w:sz w:val="22"/>
          <w:szCs w:val="22"/>
        </w:rPr>
        <w:t xml:space="preserve"> czyste wewnątrz i z zewnątrz,</w:t>
      </w:r>
      <w:r w:rsidR="005D4142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a ich wystrój estetyczny. Niedopuszczalne jest przedostawanie się do wewnątrz samochodu spalin i </w:t>
      </w:r>
      <w:r w:rsidRPr="00666485">
        <w:rPr>
          <w:sz w:val="22"/>
          <w:szCs w:val="22"/>
        </w:rPr>
        <w:lastRenderedPageBreak/>
        <w:t>innych nieprzyjemnych zapachów pochodzących od pracującego silnika lub innych podzespołów pojazdu.</w:t>
      </w:r>
    </w:p>
    <w:p w14:paraId="75BEE8D4" w14:textId="29A08D71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zapewnia: najwyższy poziom usług, tabor samochodowy sprawny technicznie, specjalnie oznakowany, posiadający aktualne badania techniczne dopuszczające do przewozu osób niepełnosprawnych, (samochody wyprodukowane nie wcześniej niż w 20</w:t>
      </w:r>
      <w:r w:rsidR="00493E47" w:rsidRPr="00666485">
        <w:rPr>
          <w:sz w:val="22"/>
          <w:szCs w:val="22"/>
        </w:rPr>
        <w:t>10</w:t>
      </w:r>
      <w:r w:rsidRPr="00666485">
        <w:rPr>
          <w:sz w:val="22"/>
          <w:szCs w:val="22"/>
        </w:rPr>
        <w:t xml:space="preserve"> r.), wyposażony w podjazdy dla wózka, pasy mocujące i pasy bezpieczeństwa, posiadający czynne ogrzewanie i czynną kli</w:t>
      </w:r>
      <w:r w:rsidR="00104995" w:rsidRPr="00666485">
        <w:rPr>
          <w:sz w:val="22"/>
          <w:szCs w:val="22"/>
        </w:rPr>
        <w:t>matyzację</w:t>
      </w:r>
      <w:r w:rsidRPr="00666485">
        <w:rPr>
          <w:sz w:val="22"/>
          <w:szCs w:val="22"/>
        </w:rPr>
        <w:t>. Zamawiający ma prawo sprawdzić spełnienie ww. warunków w każdym czasie w trakcie obowiązywania umowy.</w:t>
      </w:r>
    </w:p>
    <w:p w14:paraId="37F701D4" w14:textId="03FB49F3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na prośbę rodzica lub opiekuna zapewnia foteliki i podstawki dla uczniów w trakcie przewozu.</w:t>
      </w:r>
    </w:p>
    <w:p w14:paraId="1A0E02C0" w14:textId="65371F34" w:rsidR="00104995" w:rsidRPr="00666485" w:rsidRDefault="00C02CDF" w:rsidP="00104995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w trakcie trwania umowy może zmienić samochód na inny pod warunkiem, że samochód ten będzie spełniał wymagan</w:t>
      </w:r>
      <w:r w:rsidR="0096236D" w:rsidRPr="00666485">
        <w:rPr>
          <w:sz w:val="22"/>
          <w:szCs w:val="22"/>
        </w:rPr>
        <w:t>i</w:t>
      </w:r>
      <w:r w:rsidRPr="00666485">
        <w:rPr>
          <w:sz w:val="22"/>
          <w:szCs w:val="22"/>
        </w:rPr>
        <w:t xml:space="preserve">a opisane w ust. </w:t>
      </w:r>
      <w:r w:rsidR="00104995" w:rsidRPr="00666485">
        <w:rPr>
          <w:sz w:val="22"/>
          <w:szCs w:val="22"/>
        </w:rPr>
        <w:t>8</w:t>
      </w:r>
      <w:r w:rsidRPr="00666485">
        <w:rPr>
          <w:sz w:val="22"/>
          <w:szCs w:val="22"/>
        </w:rPr>
        <w:t xml:space="preserve"> - </w:t>
      </w:r>
      <w:r w:rsidR="00104995" w:rsidRPr="00666485">
        <w:rPr>
          <w:sz w:val="22"/>
          <w:szCs w:val="22"/>
        </w:rPr>
        <w:t>10</w:t>
      </w:r>
      <w:r w:rsidRPr="00666485">
        <w:rPr>
          <w:sz w:val="22"/>
          <w:szCs w:val="22"/>
        </w:rPr>
        <w:t>.</w:t>
      </w:r>
      <w:r w:rsidR="009E7F69" w:rsidRPr="00666485">
        <w:rPr>
          <w:sz w:val="22"/>
          <w:szCs w:val="22"/>
        </w:rPr>
        <w:t xml:space="preserve"> </w:t>
      </w:r>
      <w:r w:rsidR="00104995" w:rsidRPr="00666485">
        <w:rPr>
          <w:sz w:val="22"/>
          <w:szCs w:val="22"/>
        </w:rPr>
        <w:t>Samochód zmieniany nie może być starszy</w:t>
      </w:r>
      <w:r w:rsidR="00C02320" w:rsidRPr="00666485">
        <w:rPr>
          <w:sz w:val="22"/>
          <w:szCs w:val="22"/>
        </w:rPr>
        <w:t xml:space="preserve"> (wyprodukowany wcześniej niż w 2010 r.)</w:t>
      </w:r>
      <w:r w:rsidR="00104995" w:rsidRPr="00666485">
        <w:rPr>
          <w:sz w:val="22"/>
          <w:szCs w:val="22"/>
        </w:rPr>
        <w:t>.</w:t>
      </w:r>
    </w:p>
    <w:p w14:paraId="268C4656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oświadcza, że posiada aktualne ubezpieczenie od odpowiedzialności cywilnej w zakresie prowadzonej działalności gospodarczej, w tym w zakresie wykonywania niniejszej umowy, a także licencję na wykonywanie krajowego transportu drogowego osób oraz dowody badań technicznych, które zostaną przedstawione Zamawiającemu na jego każdorazowe wezwanie.</w:t>
      </w:r>
    </w:p>
    <w:p w14:paraId="6E7308C3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bierze na siebie odpowiedzialność za zrekompensowanie szkód wynikających z wypadków lub wszelkiego rodzaju zdarzeń wynikłych w czasie wykonywania usługi. Wykonawca przedkłada Zamawiającemu kopię zawartej polisy OC w zakresie prowadzonej działalności najpóźniej w dniu podpisania umowy.</w:t>
      </w:r>
    </w:p>
    <w:p w14:paraId="4E241188" w14:textId="2FD63D4B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posiada ważną polisę OC przez cały okres obowiązywania umowy,</w:t>
      </w:r>
      <w:r w:rsidR="00EA4A85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a w przypadku gdy polisa nie obejm</w:t>
      </w:r>
      <w:r w:rsidR="00EA4A85" w:rsidRPr="00666485">
        <w:rPr>
          <w:sz w:val="22"/>
          <w:szCs w:val="22"/>
        </w:rPr>
        <w:t>uje</w:t>
      </w:r>
      <w:r w:rsidRPr="00666485">
        <w:rPr>
          <w:sz w:val="22"/>
          <w:szCs w:val="22"/>
        </w:rPr>
        <w:t xml:space="preserve"> swoim okresem ubezpieczenia całego okresu realizacji umowy, Wykonawca zobowiązany </w:t>
      </w:r>
      <w:r w:rsidR="00EA4A85" w:rsidRPr="00666485">
        <w:rPr>
          <w:sz w:val="22"/>
          <w:szCs w:val="22"/>
        </w:rPr>
        <w:t>jes</w:t>
      </w:r>
      <w:r w:rsidR="00B9308E" w:rsidRPr="00666485">
        <w:rPr>
          <w:sz w:val="22"/>
          <w:szCs w:val="22"/>
        </w:rPr>
        <w:t>t</w:t>
      </w:r>
      <w:r w:rsidRPr="00666485">
        <w:rPr>
          <w:sz w:val="22"/>
          <w:szCs w:val="22"/>
        </w:rPr>
        <w:t xml:space="preserve"> do przedłużenia okresu ubezpieczenia</w:t>
      </w:r>
      <w:r w:rsidR="00EA4A85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i dostarczenia kopii właściwej polisy do siedziby Zamawiającego, najpóźniej w ostatnim dniu obowiązywania dotychczasowej polisy, pod rygorem odstąpienia Zamawiającego od umowy</w:t>
      </w:r>
      <w:r w:rsidR="005053BC" w:rsidRPr="00666485">
        <w:rPr>
          <w:sz w:val="22"/>
          <w:szCs w:val="22"/>
        </w:rPr>
        <w:t xml:space="preserve"> z winy Wykonawcy</w:t>
      </w:r>
      <w:r w:rsidRPr="00666485">
        <w:rPr>
          <w:sz w:val="22"/>
          <w:szCs w:val="22"/>
        </w:rPr>
        <w:t xml:space="preserve">. </w:t>
      </w:r>
    </w:p>
    <w:p w14:paraId="58C16F70" w14:textId="606C4265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uzasadnionych przypadkach i czasowej niemożności świadczenia usług przewozowych Wykonawca zobowiązuje się do niezwłocznego zorganizowania zastępstwa zapewniającego równorzędny poziom usług. Przez „uzasadnione przypadki” Strony rozumieją np. awarię techniczną pojazdu. W razie awarii samochodu dowożącego uczniów Wykonawca winien podstawić samochód zastępczy. Czas podstawienia pojazdu zastępczego – </w:t>
      </w:r>
      <w:r w:rsidR="00480C8D">
        <w:rPr>
          <w:sz w:val="22"/>
          <w:szCs w:val="22"/>
        </w:rPr>
        <w:t>……….</w:t>
      </w:r>
      <w:r w:rsidRPr="00666485">
        <w:rPr>
          <w:sz w:val="22"/>
          <w:szCs w:val="22"/>
        </w:rPr>
        <w:t xml:space="preserve"> liczony od momentu zaistnienia zdarzenia. Wykonawca zobowiązuje się telefonicznie lub mailem powiadomić Zamawiającego o zaistniałym zdarzeniu.</w:t>
      </w:r>
    </w:p>
    <w:p w14:paraId="0FDCFE26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Osoba wyznaczona do  kontaktów ze strony Wykonawcy: ……………………, tel. ……. .</w:t>
      </w:r>
    </w:p>
    <w:p w14:paraId="2C0E9ED8" w14:textId="5885F751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Osoba wyznaczona do  kontaktów ze strony Zamawiającego: </w:t>
      </w:r>
      <w:r w:rsidR="00046075" w:rsidRPr="00666485">
        <w:rPr>
          <w:sz w:val="22"/>
          <w:szCs w:val="22"/>
        </w:rPr>
        <w:t>………………………………………..</w:t>
      </w:r>
      <w:r w:rsidRPr="00666485">
        <w:rPr>
          <w:sz w:val="22"/>
          <w:szCs w:val="22"/>
        </w:rPr>
        <w:t xml:space="preserve"> tel. </w:t>
      </w:r>
      <w:r w:rsidR="00046075" w:rsidRPr="00666485">
        <w:rPr>
          <w:sz w:val="22"/>
          <w:szCs w:val="22"/>
        </w:rPr>
        <w:t>……………………………………………</w:t>
      </w:r>
    </w:p>
    <w:p w14:paraId="47F0904C" w14:textId="77777777" w:rsidR="00C02CDF" w:rsidRPr="00666485" w:rsidRDefault="00C02CDF" w:rsidP="00C02CDF">
      <w:pPr>
        <w:numPr>
          <w:ilvl w:val="0"/>
          <w:numId w:val="7"/>
        </w:numPr>
        <w:tabs>
          <w:tab w:val="left" w:pos="5040"/>
        </w:tabs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</w:rPr>
        <w:t xml:space="preserve">Zmiany osób, o których mowa w ust. 17 i 18 można dokonywać na podstawie pisemnego powiadomienia z 7 dniowym wyprzedzeniem. Powyższe zmiany nie stanowią zmiany umowy.  </w:t>
      </w:r>
    </w:p>
    <w:p w14:paraId="2D5FC3EF" w14:textId="77777777" w:rsidR="0067602F" w:rsidRPr="00666485" w:rsidRDefault="0067602F" w:rsidP="00046075">
      <w:pPr>
        <w:tabs>
          <w:tab w:val="left" w:pos="5040"/>
        </w:tabs>
        <w:rPr>
          <w:b/>
          <w:sz w:val="22"/>
          <w:szCs w:val="22"/>
          <w:lang w:eastAsia="pl-PL"/>
        </w:rPr>
      </w:pPr>
    </w:p>
    <w:p w14:paraId="4DEC7C91" w14:textId="77777777" w:rsidR="00BB3E53" w:rsidRPr="00666485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  <w:r w:rsidRPr="00666485">
        <w:rPr>
          <w:b/>
          <w:sz w:val="22"/>
          <w:szCs w:val="22"/>
          <w:lang w:eastAsia="pl-PL"/>
        </w:rPr>
        <w:t>§ 4</w:t>
      </w:r>
    </w:p>
    <w:p w14:paraId="6562BCC9" w14:textId="77777777" w:rsidR="00C02CDF" w:rsidRPr="00666485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</w:p>
    <w:p w14:paraId="17F14623" w14:textId="343BFBDA" w:rsidR="00C02CDF" w:rsidRPr="00666485" w:rsidRDefault="00EA4A85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  <w:lang w:eastAsia="pl-PL"/>
        </w:rPr>
        <w:t xml:space="preserve">W związku z zastosowaniem klauzuli społecznej na podst. </w:t>
      </w:r>
      <w:r w:rsidR="0062681D" w:rsidRPr="00666485">
        <w:rPr>
          <w:sz w:val="22"/>
          <w:szCs w:val="22"/>
          <w:lang w:eastAsia="pl-PL"/>
        </w:rPr>
        <w:t>a</w:t>
      </w:r>
      <w:r w:rsidRPr="00666485">
        <w:rPr>
          <w:sz w:val="22"/>
          <w:szCs w:val="22"/>
          <w:lang w:eastAsia="pl-PL"/>
        </w:rPr>
        <w:t>rt.</w:t>
      </w:r>
      <w:r w:rsidR="0062681D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95 ustawy z dnia 11 września 2019 r. Prawo zamówień publicznych (</w:t>
      </w:r>
      <w:proofErr w:type="spellStart"/>
      <w:r w:rsidRPr="00666485">
        <w:rPr>
          <w:sz w:val="22"/>
          <w:szCs w:val="22"/>
          <w:lang w:eastAsia="pl-PL"/>
        </w:rPr>
        <w:t>t.j</w:t>
      </w:r>
      <w:proofErr w:type="spellEnd"/>
      <w:r w:rsidRPr="00666485">
        <w:rPr>
          <w:sz w:val="22"/>
          <w:szCs w:val="22"/>
          <w:lang w:eastAsia="pl-PL"/>
        </w:rPr>
        <w:t xml:space="preserve">. </w:t>
      </w:r>
      <w:r w:rsidR="00232D99" w:rsidRPr="00666485">
        <w:rPr>
          <w:sz w:val="22"/>
          <w:szCs w:val="22"/>
          <w:lang w:eastAsia="pl-PL"/>
        </w:rPr>
        <w:t>Dz. U. z 2023 r. poz. 1605 ze zm.</w:t>
      </w:r>
      <w:r w:rsidRPr="00666485">
        <w:rPr>
          <w:sz w:val="22"/>
          <w:szCs w:val="22"/>
          <w:lang w:eastAsia="pl-PL"/>
        </w:rPr>
        <w:t>)</w:t>
      </w:r>
      <w:r w:rsidR="00C02CDF" w:rsidRPr="00666485">
        <w:rPr>
          <w:sz w:val="22"/>
          <w:szCs w:val="22"/>
        </w:rPr>
        <w:t xml:space="preserve"> Zamawiający wymaga zatrudnienia przez Wykonawcę na podstawie umowy o pracę osób wykonujących czynności w zakresie realizacji zamówienia. Wykonawca zobowiązuje się do zatrudnienia na podstawie umowy o pracę w sposób określony w art. 22 § 1 ustawy z dnia 26 czerwca 1974 r. Kodeks pracy (</w:t>
      </w:r>
      <w:proofErr w:type="spellStart"/>
      <w:r w:rsidR="00C02CDF" w:rsidRPr="00666485">
        <w:rPr>
          <w:sz w:val="22"/>
          <w:szCs w:val="22"/>
        </w:rPr>
        <w:t>t.j</w:t>
      </w:r>
      <w:proofErr w:type="spellEnd"/>
      <w:r w:rsidR="00C02CDF" w:rsidRPr="00666485">
        <w:rPr>
          <w:sz w:val="22"/>
          <w:szCs w:val="22"/>
        </w:rPr>
        <w:t xml:space="preserve">. </w:t>
      </w:r>
      <w:r w:rsidR="00232D99" w:rsidRPr="00666485">
        <w:rPr>
          <w:sz w:val="22"/>
          <w:szCs w:val="22"/>
        </w:rPr>
        <w:t>Dz. U. z 2023 poz. 1465</w:t>
      </w:r>
      <w:r w:rsidR="009E7F69" w:rsidRPr="00666485">
        <w:rPr>
          <w:sz w:val="22"/>
          <w:szCs w:val="22"/>
        </w:rPr>
        <w:t xml:space="preserve"> ze zm.</w:t>
      </w:r>
      <w:r w:rsidR="00C02CDF" w:rsidRPr="00666485">
        <w:rPr>
          <w:sz w:val="22"/>
          <w:szCs w:val="22"/>
        </w:rPr>
        <w:t xml:space="preserve">), pracowników wykonujących czynności polegające na dowożeniu </w:t>
      </w:r>
      <w:r w:rsidRPr="00666485">
        <w:rPr>
          <w:sz w:val="22"/>
          <w:szCs w:val="22"/>
        </w:rPr>
        <w:t>uczniów</w:t>
      </w:r>
      <w:r w:rsidR="00C02CDF" w:rsidRPr="00666485">
        <w:rPr>
          <w:sz w:val="22"/>
          <w:szCs w:val="22"/>
        </w:rPr>
        <w:t xml:space="preserve"> niepełnosprawnych oraz na sprawowaniu opieki nad dziećmi w czasie dowozu przez cały okres wykonywania tych czynności.</w:t>
      </w:r>
    </w:p>
    <w:p w14:paraId="1E1C5B66" w14:textId="7C39A7E5" w:rsidR="00C02CDF" w:rsidRPr="00666485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odniesieniu do osób wymienionych w ust. 1 Zamawiający </w:t>
      </w:r>
      <w:r w:rsidR="00C043A4" w:rsidRPr="00666485">
        <w:rPr>
          <w:sz w:val="22"/>
          <w:szCs w:val="22"/>
        </w:rPr>
        <w:t xml:space="preserve">zastrzega możliwość żądania </w:t>
      </w:r>
      <w:r w:rsidRPr="00666485">
        <w:rPr>
          <w:sz w:val="22"/>
          <w:szCs w:val="22"/>
        </w:rPr>
        <w:t>udokumentowania przez Wykonawcę faktu zatrudnienia na podstawie umowy o pracę pracowników, o których mowa powyżej, poprzez przedłożenie Zamawiającemu</w:t>
      </w:r>
      <w:r w:rsidR="008848EC" w:rsidRPr="00666485">
        <w:rPr>
          <w:sz w:val="22"/>
          <w:szCs w:val="22"/>
        </w:rPr>
        <w:t>:</w:t>
      </w:r>
    </w:p>
    <w:p w14:paraId="40EB11C0" w14:textId="77777777" w:rsidR="00C02CDF" w:rsidRPr="00666485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oświadczenia Wykonawcy o zatrudnieniu na podstawie umowy o pracę osób wykonujących czynności, o których mowa w ust. 1. Oświadczenie to powinno zawierać w szczególności: dokładne określenie podmiotu składającego oświadczenie, datę złożenia oświadczenia, wskazanie, że czynności, o których mowa w ust. 1 wykonują osoby zatrudnione na podstawie </w:t>
      </w:r>
      <w:r w:rsidRPr="00666485">
        <w:rPr>
          <w:sz w:val="22"/>
          <w:szCs w:val="22"/>
        </w:rPr>
        <w:lastRenderedPageBreak/>
        <w:t>umowy o pracę wraz ze wskazaniem liczby tych osób, rodzaju umowy o pracę i rodzaju wykonywanej pracy (zakres obowiązków/czynności) oraz podpis osoby uprawnionej do złożenia oświadczenia w imieniu Wykonawcy,</w:t>
      </w:r>
    </w:p>
    <w:p w14:paraId="1514C759" w14:textId="732A4D83" w:rsidR="00C02CDF" w:rsidRPr="00666485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poświadczonych za zgodność z oryginałem kopii umów o pracę osób wykonujących czynności, o których mowa w ust. 1. Kopie umów powinny zostać zanonimizowane w sposób zapewniający ochronę danych osobowych pracowników, tj</w:t>
      </w:r>
      <w:r w:rsidR="009E7F69" w:rsidRPr="00666485">
        <w:rPr>
          <w:sz w:val="22"/>
          <w:szCs w:val="22"/>
        </w:rPr>
        <w:t>.</w:t>
      </w:r>
      <w:r w:rsidRPr="00666485">
        <w:rPr>
          <w:sz w:val="22"/>
          <w:szCs w:val="22"/>
        </w:rPr>
        <w:t xml:space="preserve"> w szczególności bez adresów, nr PESEL pracowników. Zamawiający zastrzega, że</w:t>
      </w:r>
      <w:r w:rsidR="00C62C34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z uwagi na fakt, że umowa o pracę może zawierać również inne dane, które podlegają </w:t>
      </w:r>
      <w:proofErr w:type="spellStart"/>
      <w:r w:rsidRPr="00666485">
        <w:rPr>
          <w:sz w:val="22"/>
          <w:szCs w:val="22"/>
        </w:rPr>
        <w:t>anonimizacji</w:t>
      </w:r>
      <w:proofErr w:type="spellEnd"/>
      <w:r w:rsidRPr="00666485">
        <w:rPr>
          <w:sz w:val="22"/>
          <w:szCs w:val="22"/>
        </w:rPr>
        <w:t>, wyliczenie ma charakter przykładowy. Każda umowa powinna zostać  przeanalizowana przez składającego pod kątem przepisów regulujących ochronę danych osobowych, w tym przepisów ustawy z dnia 10 maja 2018 r. o ochronie danych osobowych (</w:t>
      </w:r>
      <w:proofErr w:type="spellStart"/>
      <w:r w:rsidRPr="00666485">
        <w:rPr>
          <w:sz w:val="22"/>
          <w:szCs w:val="22"/>
        </w:rPr>
        <w:t>t.j</w:t>
      </w:r>
      <w:proofErr w:type="spellEnd"/>
      <w:r w:rsidRPr="00666485">
        <w:rPr>
          <w:sz w:val="22"/>
          <w:szCs w:val="22"/>
        </w:rPr>
        <w:t>. Dz. U. z 2019 r. poz.</w:t>
      </w:r>
      <w:r w:rsidR="008818F7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1789) oraz przepisów Rozporządzenia Parlamentu Europejskiego i Rady (UE) 2016/697 z dnia 27 kwietnia 2016 r. w sprawie ochrony osób fizycznych w związku</w:t>
      </w:r>
      <w:r w:rsidR="008818F7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z przetwarzaniem danych osobowych i w sprawie swobodnego przepływu takich danych oraz uchylenia dyrektywy 95/46/WE (ogólne rozporządzenie o ochronie danych, </w:t>
      </w:r>
      <w:proofErr w:type="spellStart"/>
      <w:r w:rsidRPr="00666485">
        <w:rPr>
          <w:sz w:val="22"/>
          <w:szCs w:val="22"/>
        </w:rPr>
        <w:t>Dz.Urz.UE</w:t>
      </w:r>
      <w:proofErr w:type="spellEnd"/>
      <w:r w:rsidRPr="00666485">
        <w:rPr>
          <w:sz w:val="22"/>
          <w:szCs w:val="22"/>
        </w:rPr>
        <w:t xml:space="preserve"> L 119 z 04.05.2016 r. (RODO); zakres </w:t>
      </w:r>
      <w:proofErr w:type="spellStart"/>
      <w:r w:rsidRPr="00666485">
        <w:rPr>
          <w:sz w:val="22"/>
          <w:szCs w:val="22"/>
        </w:rPr>
        <w:t>anonimizacji</w:t>
      </w:r>
      <w:proofErr w:type="spellEnd"/>
      <w:r w:rsidRPr="00666485">
        <w:rPr>
          <w:sz w:val="22"/>
          <w:szCs w:val="22"/>
        </w:rPr>
        <w:t xml:space="preserve"> umowy musi być zgodny z ww. przepisami. Informacje takie jak: imię i nazwisko pracownika, data zawarcia umowy, rodzaj umowy o pracę i rodzaj wykonywanej pracy (zakres obowiązków/czynności) powinny być możliwe do zidentyfikowania</w:t>
      </w:r>
      <w:r w:rsidR="00761CEA" w:rsidRPr="00666485">
        <w:rPr>
          <w:sz w:val="22"/>
          <w:szCs w:val="22"/>
        </w:rPr>
        <w:t>.</w:t>
      </w:r>
    </w:p>
    <w:p w14:paraId="59305794" w14:textId="77777777" w:rsidR="00C62C34" w:rsidRPr="00666485" w:rsidRDefault="00C02CDF" w:rsidP="00C62C34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Zamawiający zastrzega sobie prawo do wykonywania czynności kontrolnych wobec Wykonawcy odnośnie spełniania przez </w:t>
      </w:r>
      <w:r w:rsidR="00761CEA" w:rsidRPr="00666485">
        <w:rPr>
          <w:sz w:val="22"/>
          <w:szCs w:val="22"/>
        </w:rPr>
        <w:t>W</w:t>
      </w:r>
      <w:r w:rsidRPr="00666485">
        <w:rPr>
          <w:sz w:val="22"/>
          <w:szCs w:val="22"/>
        </w:rPr>
        <w:t>ykonawcę wymogu zatrudnienia na podstawie umowy o pracę osób wykonujących czynności, o których mowa w ust. 1, w całym okresie obowiązywania umowy. Zamawiający jest uprawniony w szczególności do żądania:</w:t>
      </w:r>
    </w:p>
    <w:p w14:paraId="2E9CB616" w14:textId="77777777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aktualnych oświadczeń i dokumentów, o których mowa w ust. 2,</w:t>
      </w:r>
    </w:p>
    <w:p w14:paraId="4D02445B" w14:textId="77777777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aktualnego zaświadczenia właściwego oddziału ZUS, potwierdzającego opłacanie przez Wykonawcę składek na ubezpieczenie społeczne i zdrowotne z tytułu zatrudnienia na podstawie umów o pracę za ostatni okres rozliczeniowy,</w:t>
      </w:r>
    </w:p>
    <w:p w14:paraId="6B053325" w14:textId="50B14264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poświadczoną za zgodność z oryginałem przez Wykonawcę kopię dowodu potwierdzającego zgłoszenie pracownika przez pracodawcę do ubezpieczeń zanonimizowaną  w sposób zapewniający ochronę danych osobowych zgodnie</w:t>
      </w:r>
      <w:r w:rsidR="00F8113C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z ust. 2b </w:t>
      </w:r>
    </w:p>
    <w:p w14:paraId="4187F559" w14:textId="77777777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żądania wyjaśnień w przypadku wątpliwości w zakresie potwierdzania spełniania wymogu, o którym mowa w ust. 1.</w:t>
      </w:r>
    </w:p>
    <w:p w14:paraId="17DC282F" w14:textId="77777777" w:rsidR="00C02CDF" w:rsidRPr="00666485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wygaśnięcia/rozwiązania stosunku pracy z osobami wykonującymi czynności, </w:t>
      </w:r>
      <w:r w:rsidR="00F8113C" w:rsidRPr="00666485">
        <w:rPr>
          <w:sz w:val="22"/>
          <w:szCs w:val="22"/>
        </w:rPr>
        <w:t xml:space="preserve">o </w:t>
      </w:r>
      <w:r w:rsidRPr="00666485">
        <w:rPr>
          <w:sz w:val="22"/>
          <w:szCs w:val="22"/>
        </w:rPr>
        <w:t>których mowa w ust. 1 Wykonawca jest zobowiązany powiadomić pisemnie Zamawiającego w terminie 5 dni, licząc od dnia, w którym nastąpiło rozwiązanie stosunku pracy oraz przedstawi</w:t>
      </w:r>
      <w:r w:rsidR="005053BC" w:rsidRPr="00666485">
        <w:rPr>
          <w:sz w:val="22"/>
          <w:szCs w:val="22"/>
        </w:rPr>
        <w:t>ć</w:t>
      </w:r>
      <w:r w:rsidRPr="00666485">
        <w:rPr>
          <w:sz w:val="22"/>
          <w:szCs w:val="22"/>
        </w:rPr>
        <w:t xml:space="preserve"> nowe dokumenty zgodnie z ust. 2.</w:t>
      </w:r>
    </w:p>
    <w:p w14:paraId="7CD7018A" w14:textId="77777777" w:rsidR="00C02CDF" w:rsidRPr="00666485" w:rsidRDefault="00C02CDF" w:rsidP="00C02CDF">
      <w:pPr>
        <w:numPr>
          <w:ilvl w:val="0"/>
          <w:numId w:val="9"/>
        </w:numPr>
        <w:tabs>
          <w:tab w:val="clear" w:pos="360"/>
        </w:tabs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W przypadku uzasadnionych wątpliwości  co do przestrzegania  prawa pracy  przez Wykonawcę, Zamawiający  może  zwrócić się o przeprowadzenie  kontroli przez Państwową Inspekcję Pracy.</w:t>
      </w:r>
    </w:p>
    <w:p w14:paraId="47545DE6" w14:textId="77777777" w:rsidR="009E7732" w:rsidRPr="00666485" w:rsidRDefault="009E7732" w:rsidP="00851503">
      <w:pPr>
        <w:rPr>
          <w:b/>
          <w:sz w:val="22"/>
          <w:szCs w:val="22"/>
        </w:rPr>
      </w:pPr>
    </w:p>
    <w:p w14:paraId="5F62F933" w14:textId="1975629A" w:rsidR="00C02CDF" w:rsidRPr="00666485" w:rsidRDefault="00C02CDF" w:rsidP="00C02CDF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5</w:t>
      </w:r>
    </w:p>
    <w:p w14:paraId="72FF1348" w14:textId="77777777" w:rsidR="00C62C34" w:rsidRPr="00666485" w:rsidRDefault="00C62C34" w:rsidP="00C02CDF">
      <w:pPr>
        <w:jc w:val="center"/>
        <w:rPr>
          <w:sz w:val="22"/>
          <w:szCs w:val="22"/>
        </w:rPr>
      </w:pPr>
    </w:p>
    <w:p w14:paraId="3E93B7BA" w14:textId="217E35A3" w:rsidR="00C02CDF" w:rsidRPr="00666485" w:rsidRDefault="00C02CDF" w:rsidP="00C02CDF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Ze względu na rodzaj zamówienia</w:t>
      </w:r>
      <w:r w:rsidR="005053BC" w:rsidRPr="00666485">
        <w:rPr>
          <w:sz w:val="22"/>
          <w:szCs w:val="22"/>
        </w:rPr>
        <w:t>,</w:t>
      </w:r>
      <w:r w:rsidRPr="00666485">
        <w:rPr>
          <w:sz w:val="22"/>
          <w:szCs w:val="22"/>
        </w:rPr>
        <w:t xml:space="preserve"> Zamawiający zastrzega, aby przewóz wszystkich uczniów na trasie dom – </w:t>
      </w:r>
      <w:r w:rsidR="00FA3B84" w:rsidRPr="00666485">
        <w:rPr>
          <w:sz w:val="22"/>
          <w:szCs w:val="22"/>
        </w:rPr>
        <w:t>placówka oświatowa</w:t>
      </w:r>
      <w:r w:rsidRPr="00666485">
        <w:rPr>
          <w:sz w:val="22"/>
          <w:szCs w:val="22"/>
        </w:rPr>
        <w:t xml:space="preserve"> – dom odbywał się tym samym środkiem transportu oraz aby w trakcie realizacji umowy był ten sam kierowca i opiekun. W szczególnie uzasadnionych przypadkach np. w razie choroby, zmiana opiekuna lub kierowcy wymaga powiadomienia Zamawiającego na piśmie. Forma zatrudnienia nowych osób nie może ulec zmianie. </w:t>
      </w:r>
    </w:p>
    <w:p w14:paraId="43FC3D1A" w14:textId="507DA62D" w:rsidR="00C02CDF" w:rsidRPr="00666485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Przed przystąpieniem do realizacji usługi Wykonawca ustali z rodzicami uczniów (w formie pisemnej) optymalny rozkład jazdy dla poszczególnych kursów, mając na uwadze jak najkrótszy czas przebywania ucznia w podróży, z uwzględnieniem następujących założeń:</w:t>
      </w:r>
    </w:p>
    <w:p w14:paraId="3EC0E2D1" w14:textId="77777777" w:rsidR="00C02CDF" w:rsidRPr="00666485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uczeń powinien być dowieziony do szkoły w takim czasie, aby było możliwe punktualne rozpoczęcie przez niego zajęć lekcyjnych i zabierany po zakończeniu zajęć, bez zbędnego oczekiwania, </w:t>
      </w:r>
    </w:p>
    <w:p w14:paraId="08CA33A3" w14:textId="3E5B571A" w:rsidR="00C02CDF" w:rsidRPr="00666485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na podstawie tygodniowego planu lekcji w </w:t>
      </w:r>
      <w:r w:rsidR="00C043A4" w:rsidRPr="00666485">
        <w:rPr>
          <w:sz w:val="22"/>
          <w:szCs w:val="22"/>
        </w:rPr>
        <w:t>placówce oświatowej</w:t>
      </w:r>
      <w:r w:rsidRPr="00666485">
        <w:rPr>
          <w:sz w:val="22"/>
          <w:szCs w:val="22"/>
        </w:rPr>
        <w:t xml:space="preserve"> Wykonawca ustali szczegółowe godziny kursów na każdy dzień tygodnia, w porozumieniu z </w:t>
      </w:r>
      <w:r w:rsidR="00C043A4" w:rsidRPr="00666485">
        <w:rPr>
          <w:sz w:val="22"/>
          <w:szCs w:val="22"/>
        </w:rPr>
        <w:t>dyrektorem szkoły</w:t>
      </w:r>
      <w:r w:rsidRPr="00666485">
        <w:rPr>
          <w:sz w:val="22"/>
          <w:szCs w:val="22"/>
        </w:rPr>
        <w:t xml:space="preserve"> i placów</w:t>
      </w:r>
      <w:r w:rsidR="00C043A4" w:rsidRPr="00666485">
        <w:rPr>
          <w:sz w:val="22"/>
          <w:szCs w:val="22"/>
        </w:rPr>
        <w:t>ki</w:t>
      </w:r>
      <w:r w:rsidRPr="00666485">
        <w:rPr>
          <w:sz w:val="22"/>
          <w:szCs w:val="22"/>
        </w:rPr>
        <w:t xml:space="preserve"> oświatow</w:t>
      </w:r>
      <w:r w:rsidR="00CB1E85" w:rsidRPr="00666485">
        <w:rPr>
          <w:sz w:val="22"/>
          <w:szCs w:val="22"/>
        </w:rPr>
        <w:t>ej</w:t>
      </w:r>
      <w:r w:rsidRPr="00666485">
        <w:rPr>
          <w:sz w:val="22"/>
          <w:szCs w:val="22"/>
        </w:rPr>
        <w:t xml:space="preserve"> oraz rodzicami uczniów,</w:t>
      </w:r>
    </w:p>
    <w:p w14:paraId="502BA12C" w14:textId="5129666C" w:rsidR="00C02CDF" w:rsidRPr="00666485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opiekunowie sprawujący opiekę nad dziećmi ustalą z rodzicami uczniów oraz szkołami, którym uczniom należy udzielić pomocy przy ubieraniu i rozbieraniu w szkole oraz przy wsiadaniu i wysiadaniu z samochodu i udzielą tym dzieciom pomocy</w:t>
      </w:r>
      <w:r w:rsidR="00761CEA" w:rsidRPr="00666485">
        <w:rPr>
          <w:sz w:val="22"/>
          <w:szCs w:val="22"/>
        </w:rPr>
        <w:t>.</w:t>
      </w:r>
    </w:p>
    <w:p w14:paraId="34D2EE3A" w14:textId="28FA577B" w:rsidR="00C62C34" w:rsidRPr="00666485" w:rsidRDefault="00C02CDF" w:rsidP="00C62C34">
      <w:pPr>
        <w:numPr>
          <w:ilvl w:val="0"/>
          <w:numId w:val="8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lastRenderedPageBreak/>
        <w:t xml:space="preserve">Na podstawie ustaleń, o których mowa w ust. 2 oraz na podstawie tygodniowego planu lekcji w poszczególnych placówkach oświatowych, Wykonawca w terminie 10 dni od rozpoczęcia realizacji umowy zobowiązany jest przedstawić harmonogram dowozu uczniów, który podlegać będzie zatwierdzeniu przez Zamawiającego pod rygorem zmiany, w przypadku gdy nie będzie dostosowany do założeń określonych w ust. 2 niniejszego paragrafu. Harmonogram będzie sporządzony dla każdego samochodu odrębnie i będzie zawierał: </w:t>
      </w:r>
    </w:p>
    <w:p w14:paraId="1B09E75D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imię i nazwisko kierowcy i opiekuna skierowanych do obsługi danego samochodu,</w:t>
      </w:r>
    </w:p>
    <w:p w14:paraId="65FD886A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listę uczniów  dowożonych samochodem,</w:t>
      </w:r>
    </w:p>
    <w:p w14:paraId="4A673C19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szczegółowe godziny kursów dla każdego ucznia ustalone z dyrektorem szkoły </w:t>
      </w:r>
      <w:r w:rsidR="00C62C34" w:rsidRPr="00666485">
        <w:rPr>
          <w:sz w:val="22"/>
          <w:szCs w:val="22"/>
        </w:rPr>
        <w:t xml:space="preserve">                                    </w:t>
      </w:r>
      <w:r w:rsidRPr="00666485">
        <w:rPr>
          <w:sz w:val="22"/>
          <w:szCs w:val="22"/>
        </w:rPr>
        <w:t>i rodzicami ucznia na każdy dzień tygodnia,</w:t>
      </w:r>
    </w:p>
    <w:p w14:paraId="75797301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numery służbowe telefonów komórkowych kierowcy i opiekuna przewożącego uczniów danym samochodem.</w:t>
      </w:r>
    </w:p>
    <w:p w14:paraId="4F3DEB18" w14:textId="1BB486D6" w:rsidR="00C02CDF" w:rsidRPr="00666485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Zamawiający zastrzega sobie prawo do nadzoru nad realizacją zamówienia, w szczególności do:</w:t>
      </w:r>
    </w:p>
    <w:p w14:paraId="1570C9C5" w14:textId="77777777" w:rsidR="00C02CDF" w:rsidRPr="00666485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żądania do wglądu dokumentów potwierdzających sprawność pojazdów samochodowych oraz dowodów rejestracyjnych pojazdów samochodowych,</w:t>
      </w:r>
    </w:p>
    <w:p w14:paraId="22F93A13" w14:textId="77777777" w:rsidR="00C02CDF" w:rsidRPr="00666485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żądania do wglądu dokumentów kierowców i opiekunów, potwierdzających kwalifikacje do wykonywania niniejszej umowy,</w:t>
      </w:r>
    </w:p>
    <w:p w14:paraId="4E35A486" w14:textId="41A2F41C" w:rsidR="00C02CDF" w:rsidRPr="00666485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kontrolowania terminowości i punktualności wykonywanej usługi, na podstawie zatwierdzonego harmonogramu, o którym mowa ust. 3 niniejszego paragrafu –</w:t>
      </w:r>
      <w:r w:rsidR="00395D8B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w tym celu Wykonawca umożliwi pracownikowi Zamawiającego lub upoważnionej przez niego osobie wstęp do pojazdu i przejazd w charakterze obserwatora</w:t>
      </w:r>
      <w:r w:rsidR="00E90F8A" w:rsidRPr="00666485">
        <w:rPr>
          <w:sz w:val="22"/>
          <w:szCs w:val="22"/>
        </w:rPr>
        <w:t>.</w:t>
      </w:r>
    </w:p>
    <w:p w14:paraId="7AF5764D" w14:textId="77777777" w:rsidR="00E90F8A" w:rsidRPr="00666485" w:rsidRDefault="00E90F8A" w:rsidP="00E90F8A">
      <w:pPr>
        <w:numPr>
          <w:ilvl w:val="0"/>
          <w:numId w:val="8"/>
        </w:numPr>
        <w:suppressAutoHyphens w:val="0"/>
        <w:jc w:val="both"/>
        <w:rPr>
          <w:sz w:val="22"/>
          <w:szCs w:val="22"/>
          <w:u w:val="single"/>
        </w:rPr>
      </w:pPr>
      <w:r w:rsidRPr="00666485">
        <w:rPr>
          <w:sz w:val="22"/>
          <w:szCs w:val="22"/>
        </w:rPr>
        <w:t>Zamawiający podczas kontroli może wykonywać zdjęcia pojazdów realizujących usługę.</w:t>
      </w:r>
    </w:p>
    <w:p w14:paraId="35C86F12" w14:textId="61DC9ABA" w:rsidR="00C02CDF" w:rsidRPr="00666485" w:rsidRDefault="00E90F8A" w:rsidP="006B0BDA">
      <w:pPr>
        <w:numPr>
          <w:ilvl w:val="0"/>
          <w:numId w:val="8"/>
        </w:numPr>
        <w:suppressAutoHyphens w:val="0"/>
        <w:jc w:val="both"/>
        <w:rPr>
          <w:b/>
          <w:sz w:val="22"/>
          <w:szCs w:val="22"/>
        </w:rPr>
      </w:pPr>
      <w:r w:rsidRPr="00666485">
        <w:rPr>
          <w:sz w:val="22"/>
          <w:szCs w:val="22"/>
        </w:rPr>
        <w:t>Zamawiający nie jest zobowiązany do informowania Wykonawcy o zamiarze przeprowadzania kontroli.</w:t>
      </w:r>
    </w:p>
    <w:p w14:paraId="6728B60C" w14:textId="77777777" w:rsidR="00D00C5A" w:rsidRPr="00666485" w:rsidRDefault="00D00C5A" w:rsidP="00D00C5A">
      <w:pPr>
        <w:suppressAutoHyphens w:val="0"/>
        <w:ind w:left="360"/>
        <w:jc w:val="both"/>
        <w:rPr>
          <w:b/>
          <w:sz w:val="22"/>
          <w:szCs w:val="22"/>
        </w:rPr>
      </w:pPr>
    </w:p>
    <w:p w14:paraId="6559CC32" w14:textId="77777777" w:rsidR="00C02CDF" w:rsidRPr="00666485" w:rsidRDefault="00C02CDF" w:rsidP="00C02CDF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6</w:t>
      </w:r>
    </w:p>
    <w:p w14:paraId="0B44A907" w14:textId="77777777" w:rsidR="00C02CDF" w:rsidRPr="00666485" w:rsidRDefault="00C02CDF" w:rsidP="00C02CDF">
      <w:pPr>
        <w:jc w:val="center"/>
        <w:rPr>
          <w:sz w:val="22"/>
          <w:szCs w:val="22"/>
        </w:rPr>
      </w:pPr>
    </w:p>
    <w:p w14:paraId="5BBD812D" w14:textId="060523B7" w:rsidR="00C02CDF" w:rsidRPr="00666485" w:rsidRDefault="00C02CDF" w:rsidP="00DC027E">
      <w:pPr>
        <w:pStyle w:val="Akapitzlist"/>
        <w:numPr>
          <w:ilvl w:val="0"/>
          <w:numId w:val="4"/>
        </w:numPr>
        <w:jc w:val="both"/>
        <w:rPr>
          <w:bCs/>
          <w:sz w:val="22"/>
          <w:szCs w:val="22"/>
          <w:lang w:eastAsia="ar-SA"/>
        </w:rPr>
      </w:pPr>
      <w:r w:rsidRPr="00666485">
        <w:rPr>
          <w:sz w:val="22"/>
          <w:szCs w:val="22"/>
        </w:rPr>
        <w:t xml:space="preserve">Za wykonanie przedmiotu umowy w zakresie zgodnym z </w:t>
      </w:r>
      <w:r w:rsidR="004F5EFE" w:rsidRPr="00666485">
        <w:rPr>
          <w:sz w:val="22"/>
          <w:szCs w:val="22"/>
        </w:rPr>
        <w:t>o</w:t>
      </w:r>
      <w:r w:rsidRPr="00666485">
        <w:rPr>
          <w:sz w:val="22"/>
          <w:szCs w:val="22"/>
        </w:rPr>
        <w:t xml:space="preserve">pisem przedmiotu zamówienia oraz </w:t>
      </w:r>
      <w:r w:rsidR="00DC027E" w:rsidRPr="00666485">
        <w:rPr>
          <w:sz w:val="22"/>
          <w:szCs w:val="22"/>
        </w:rPr>
        <w:t>złożoną ofertą Wykonawcy</w:t>
      </w:r>
      <w:r w:rsidRPr="00666485">
        <w:rPr>
          <w:sz w:val="22"/>
          <w:szCs w:val="22"/>
        </w:rPr>
        <w:t>, Strony ustalają</w:t>
      </w:r>
      <w:r w:rsidR="00CB1E85" w:rsidRPr="00666485">
        <w:rPr>
          <w:sz w:val="22"/>
          <w:szCs w:val="22"/>
        </w:rPr>
        <w:t xml:space="preserve"> </w:t>
      </w:r>
      <w:r w:rsidRPr="00666485">
        <w:rPr>
          <w:bCs/>
          <w:sz w:val="22"/>
          <w:szCs w:val="22"/>
        </w:rPr>
        <w:t xml:space="preserve">wynagrodzenie łączne </w:t>
      </w:r>
      <w:r w:rsidR="00CB1E85" w:rsidRPr="00666485">
        <w:rPr>
          <w:bCs/>
          <w:sz w:val="22"/>
          <w:szCs w:val="22"/>
          <w:lang w:eastAsia="ar-SA"/>
        </w:rPr>
        <w:t>w kwocie ogółem (za wszystkie przywozy i odwozy w okresie trwania umowy): brutto: … zł (słownie: ………………….... zł), w tym netto:  ………………..zł  (słownie……………….…….), podatek VAT…%, tj. …. zł (słownie:……………………….)</w:t>
      </w:r>
      <w:r w:rsidR="00783D30" w:rsidRPr="00666485">
        <w:rPr>
          <w:bCs/>
          <w:sz w:val="22"/>
          <w:szCs w:val="22"/>
          <w:lang w:eastAsia="ar-SA"/>
        </w:rPr>
        <w:t xml:space="preserve"> płatne w miesięcznych równych ratach</w:t>
      </w:r>
      <w:r w:rsidR="00BB7214" w:rsidRPr="00666485">
        <w:rPr>
          <w:bCs/>
          <w:sz w:val="22"/>
          <w:szCs w:val="22"/>
          <w:lang w:eastAsia="ar-SA"/>
        </w:rPr>
        <w:t xml:space="preserve"> (za wyjątkiem okresu wakacyjnego)</w:t>
      </w:r>
      <w:r w:rsidR="00CB1E85" w:rsidRPr="00666485">
        <w:rPr>
          <w:sz w:val="22"/>
          <w:szCs w:val="22"/>
        </w:rPr>
        <w:t>.</w:t>
      </w:r>
    </w:p>
    <w:p w14:paraId="1011830D" w14:textId="77777777" w:rsidR="00C02CDF" w:rsidRPr="00666485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Wynagrodzenie określone w ust. 1 niniejszej umowy obejmuje wszelkie koszty realizacji przedmiotu umowy i jest niezmienne przez cały okres obowiązywania umowy.</w:t>
      </w:r>
    </w:p>
    <w:p w14:paraId="02C7FB0E" w14:textId="2BB228DC" w:rsidR="00C02CDF" w:rsidRPr="00666485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Określone w</w:t>
      </w:r>
      <w:r w:rsidR="00F26CF7" w:rsidRPr="00666485">
        <w:rPr>
          <w:sz w:val="22"/>
          <w:szCs w:val="22"/>
        </w:rPr>
        <w:t xml:space="preserve"> ust. 1 </w:t>
      </w:r>
      <w:r w:rsidR="00783D30" w:rsidRPr="00666485">
        <w:rPr>
          <w:sz w:val="22"/>
          <w:szCs w:val="22"/>
        </w:rPr>
        <w:t>wynagrodzenie jest</w:t>
      </w:r>
      <w:r w:rsidRPr="00666485">
        <w:rPr>
          <w:sz w:val="22"/>
          <w:szCs w:val="22"/>
        </w:rPr>
        <w:t xml:space="preserve"> stałe przez cały okres realizacji umowy i mo</w:t>
      </w:r>
      <w:r w:rsidR="00783D30" w:rsidRPr="00666485">
        <w:rPr>
          <w:sz w:val="22"/>
          <w:szCs w:val="22"/>
        </w:rPr>
        <w:t>że</w:t>
      </w:r>
      <w:r w:rsidRPr="00666485">
        <w:rPr>
          <w:sz w:val="22"/>
          <w:szCs w:val="22"/>
        </w:rPr>
        <w:t xml:space="preserve"> ulec zmianie wyłącznie w przypadku zmian obowiązujących przepisów prawa określających wysokość stawki podatku VAT</w:t>
      </w:r>
      <w:r w:rsidR="00B9308E" w:rsidRPr="00666485">
        <w:rPr>
          <w:sz w:val="22"/>
          <w:szCs w:val="22"/>
        </w:rPr>
        <w:t>, przy czym wartość netto pozostanie bez zmian.</w:t>
      </w:r>
    </w:p>
    <w:p w14:paraId="381B0C23" w14:textId="61AF210B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Zwiększenie liczby przewożonych uczniów o </w:t>
      </w:r>
      <w:r w:rsidR="00517EC5" w:rsidRPr="00666485">
        <w:rPr>
          <w:sz w:val="22"/>
          <w:szCs w:val="22"/>
        </w:rPr>
        <w:t xml:space="preserve">dodatkowe </w:t>
      </w:r>
      <w:r w:rsidRPr="00666485">
        <w:rPr>
          <w:sz w:val="22"/>
          <w:szCs w:val="22"/>
        </w:rPr>
        <w:t>osoby, w tym osoby na wózkach</w:t>
      </w:r>
      <w:r w:rsidR="00D219AC" w:rsidRPr="00666485">
        <w:rPr>
          <w:sz w:val="22"/>
          <w:szCs w:val="22"/>
        </w:rPr>
        <w:t xml:space="preserve"> do liczby dostępnych miejsc w samochodzie</w:t>
      </w:r>
      <w:r w:rsidRPr="00666485">
        <w:rPr>
          <w:sz w:val="22"/>
          <w:szCs w:val="22"/>
        </w:rPr>
        <w:t>, nie powoduje podwyższenia kwoty, o której mowa w ust. 1 pkt 1 niniejszego paragrafu.</w:t>
      </w:r>
    </w:p>
    <w:p w14:paraId="00AD6D84" w14:textId="1971016F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Zapłata za wykonywanie usług objętych przedmiotem niniejszej umowy będzie realizowana zgodnie z ust. </w:t>
      </w:r>
      <w:r w:rsidR="0067602F" w:rsidRPr="00666485">
        <w:rPr>
          <w:sz w:val="22"/>
          <w:szCs w:val="22"/>
        </w:rPr>
        <w:t>4</w:t>
      </w:r>
      <w:r w:rsidRPr="00666485">
        <w:rPr>
          <w:sz w:val="22"/>
          <w:szCs w:val="22"/>
        </w:rPr>
        <w:t xml:space="preserve"> niniejszego paragrafu na podstawie prawidłowo wystawionych faktur VAT na koniec każdego miesiąca w terminie 14 dni od daty otrzymania faktury przez Zamawiającego na rachunek Wykonawcy wskazany na fakturze</w:t>
      </w:r>
      <w:r w:rsidR="00244F6C" w:rsidRPr="00666485">
        <w:rPr>
          <w:sz w:val="22"/>
          <w:szCs w:val="22"/>
        </w:rPr>
        <w:t>.</w:t>
      </w:r>
    </w:p>
    <w:p w14:paraId="2B2904A5" w14:textId="77FE32E1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Suma wystawionych faktur VAT nie przekroczy kwoty, o której mowa w ust 1 niniejszego paragrafu.</w:t>
      </w:r>
    </w:p>
    <w:p w14:paraId="333FC017" w14:textId="30358AA7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Wynagrodzenie, objęte fakturą, o której mowa w ust. </w:t>
      </w:r>
      <w:r w:rsidR="00480C8D">
        <w:rPr>
          <w:sz w:val="22"/>
          <w:szCs w:val="22"/>
        </w:rPr>
        <w:t>5</w:t>
      </w:r>
      <w:r w:rsidRPr="00666485">
        <w:rPr>
          <w:sz w:val="22"/>
          <w:szCs w:val="22"/>
        </w:rPr>
        <w:t xml:space="preserve"> niniejszego paragrafu zostanie zapłacone z wykorzystaniem Mechanizmu Podzielonej Płatności, o którym mowa w art. 108a ustawy z dnia 11 marca 2004 r. o podatku od towarów i usług (</w:t>
      </w:r>
      <w:proofErr w:type="spellStart"/>
      <w:r w:rsidRPr="00666485">
        <w:rPr>
          <w:sz w:val="22"/>
          <w:szCs w:val="22"/>
        </w:rPr>
        <w:t>t.j</w:t>
      </w:r>
      <w:proofErr w:type="spellEnd"/>
      <w:r w:rsidRPr="00666485">
        <w:rPr>
          <w:sz w:val="22"/>
          <w:szCs w:val="22"/>
        </w:rPr>
        <w:t>. Dz. U. z 20</w:t>
      </w:r>
      <w:r w:rsidR="00526F06" w:rsidRPr="00666485">
        <w:rPr>
          <w:sz w:val="22"/>
          <w:szCs w:val="22"/>
        </w:rPr>
        <w:t>22</w:t>
      </w:r>
      <w:r w:rsidRPr="00666485">
        <w:rPr>
          <w:sz w:val="22"/>
          <w:szCs w:val="22"/>
        </w:rPr>
        <w:t xml:space="preserve"> r., poz. </w:t>
      </w:r>
      <w:r w:rsidR="00526F06" w:rsidRPr="00666485">
        <w:rPr>
          <w:sz w:val="22"/>
          <w:szCs w:val="22"/>
        </w:rPr>
        <w:t>931</w:t>
      </w:r>
      <w:r w:rsidRPr="00666485">
        <w:rPr>
          <w:sz w:val="22"/>
          <w:szCs w:val="22"/>
        </w:rPr>
        <w:t>), tj. na rachunek bankowy lub rachunek w spółdzielczej kasie oszczędnościowo - kredytowej Wykonawcy wskazany w fakturze, w ramach którego został/zostanie aktywowany rachunek VAT, przeznaczony do przyjmowania i dokonywania płatności kwot należności wynikających z faktur z wykazaną kwotą podatku.</w:t>
      </w:r>
    </w:p>
    <w:p w14:paraId="2FB91184" w14:textId="77777777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 termin płatności przyjmuje się dzień obciążenia rachunku Zamawiającego.</w:t>
      </w:r>
    </w:p>
    <w:p w14:paraId="14F5685F" w14:textId="22F75CC6" w:rsidR="00CE617C" w:rsidRPr="006D7C4D" w:rsidRDefault="00C02CDF" w:rsidP="00CE617C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bez pisemnej zgody Zamawiającego nie może dokonać cesji wierzytelności.</w:t>
      </w:r>
    </w:p>
    <w:p w14:paraId="25B1C6FA" w14:textId="77777777" w:rsidR="00CE617C" w:rsidRPr="00666485" w:rsidRDefault="00CE617C" w:rsidP="00CE617C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lastRenderedPageBreak/>
        <w:t>§ 7</w:t>
      </w:r>
    </w:p>
    <w:p w14:paraId="00F985A8" w14:textId="77777777" w:rsidR="00CE617C" w:rsidRPr="00666485" w:rsidRDefault="00CE617C" w:rsidP="00CE617C">
      <w:pPr>
        <w:jc w:val="center"/>
        <w:rPr>
          <w:b/>
          <w:sz w:val="22"/>
          <w:szCs w:val="22"/>
        </w:rPr>
      </w:pPr>
    </w:p>
    <w:p w14:paraId="7F892417" w14:textId="5BA52F72" w:rsidR="00CE617C" w:rsidRPr="00666485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zapłaci Zamawiającemu karę umowną w wysokości 10% wynagrodzenia brutto określonego w § 6</w:t>
      </w:r>
      <w:r w:rsidR="0042544B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ust. 1 w przypadku odstąpienia od umowy przez którąkolwiek ze Stron z przyczyn leżących po stronie Wykonawcy.</w:t>
      </w:r>
    </w:p>
    <w:p w14:paraId="4B3A910C" w14:textId="6352E406" w:rsidR="00CE617C" w:rsidRPr="00666485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Każdorazowo, w przypadku stwierdzenia przez Zamawiającego w danym miesiącu nienależytego wykonania umowy, polegającego w szczególności na: </w:t>
      </w:r>
      <w:r w:rsidR="001646D2" w:rsidRPr="00666485">
        <w:rPr>
          <w:sz w:val="22"/>
          <w:szCs w:val="22"/>
        </w:rPr>
        <w:t xml:space="preserve">niezachowaniu czasu dowozu określonego w § 2 umowy, </w:t>
      </w:r>
      <w:r w:rsidRPr="00666485">
        <w:rPr>
          <w:sz w:val="22"/>
          <w:szCs w:val="22"/>
        </w:rPr>
        <w:t xml:space="preserve">braku zapewnienia opieki, o której mowa w § 3 ust. 1 umowy </w:t>
      </w:r>
      <w:r w:rsidR="001646D2" w:rsidRPr="00666485">
        <w:rPr>
          <w:sz w:val="22"/>
          <w:szCs w:val="22"/>
        </w:rPr>
        <w:t xml:space="preserve">lub niespełnieniu wymagań dotyczących samochodów wykorzystywanych do realizacji zamówienia, określonych w § 3 ust. 8 </w:t>
      </w:r>
      <w:r w:rsidR="00190C25" w:rsidRPr="00666485">
        <w:rPr>
          <w:sz w:val="22"/>
          <w:szCs w:val="22"/>
        </w:rPr>
        <w:t>i</w:t>
      </w:r>
      <w:r w:rsidR="001646D2" w:rsidRPr="00666485">
        <w:rPr>
          <w:sz w:val="22"/>
          <w:szCs w:val="22"/>
        </w:rPr>
        <w:t xml:space="preserve"> </w:t>
      </w:r>
      <w:r w:rsidR="00190C25" w:rsidRPr="00666485">
        <w:rPr>
          <w:sz w:val="22"/>
          <w:szCs w:val="22"/>
        </w:rPr>
        <w:t>9</w:t>
      </w:r>
      <w:r w:rsidR="001646D2" w:rsidRPr="00666485">
        <w:rPr>
          <w:sz w:val="22"/>
          <w:szCs w:val="22"/>
        </w:rPr>
        <w:t>,</w:t>
      </w:r>
      <w:r w:rsidRPr="00666485">
        <w:rPr>
          <w:sz w:val="22"/>
          <w:szCs w:val="22"/>
        </w:rPr>
        <w:t xml:space="preserve"> Wykonawca zapłaci karę umowną</w:t>
      </w:r>
      <w:r w:rsidR="001646D2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w wysokości </w:t>
      </w:r>
      <w:bookmarkStart w:id="5" w:name="_Hlk174465310"/>
      <w:r w:rsidR="00BB7214" w:rsidRPr="00666485">
        <w:rPr>
          <w:sz w:val="22"/>
          <w:szCs w:val="22"/>
        </w:rPr>
        <w:t>0,5</w:t>
      </w:r>
      <w:r w:rsidR="005C5E83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% wartości wynagrodzenia brutto </w:t>
      </w:r>
      <w:r w:rsidR="00BB7214" w:rsidRPr="00666485">
        <w:rPr>
          <w:sz w:val="22"/>
          <w:szCs w:val="22"/>
        </w:rPr>
        <w:t>określonego</w:t>
      </w:r>
      <w:r w:rsidRPr="00666485">
        <w:rPr>
          <w:sz w:val="22"/>
          <w:szCs w:val="22"/>
        </w:rPr>
        <w:t xml:space="preserve"> w § 6 ust. 1.</w:t>
      </w:r>
    </w:p>
    <w:bookmarkEnd w:id="5"/>
    <w:p w14:paraId="20DB6722" w14:textId="65A98573" w:rsidR="00190C25" w:rsidRPr="00666485" w:rsidRDefault="00CE617C" w:rsidP="00BB7214">
      <w:pPr>
        <w:pStyle w:val="Akapitzlist"/>
        <w:numPr>
          <w:ilvl w:val="0"/>
          <w:numId w:val="15"/>
        </w:numPr>
        <w:jc w:val="both"/>
        <w:rPr>
          <w:sz w:val="22"/>
          <w:szCs w:val="22"/>
          <w:lang w:eastAsia="ar-SA"/>
        </w:rPr>
      </w:pPr>
      <w:r w:rsidRPr="00666485">
        <w:rPr>
          <w:sz w:val="22"/>
          <w:szCs w:val="22"/>
        </w:rPr>
        <w:t>W przypadku niezrealizowania obowiązk</w:t>
      </w:r>
      <w:r w:rsidR="00190C25" w:rsidRPr="00666485">
        <w:rPr>
          <w:sz w:val="22"/>
          <w:szCs w:val="22"/>
        </w:rPr>
        <w:t>ów</w:t>
      </w:r>
      <w:r w:rsidRPr="00666485">
        <w:rPr>
          <w:sz w:val="22"/>
          <w:szCs w:val="22"/>
        </w:rPr>
        <w:t xml:space="preserve"> wynikając</w:t>
      </w:r>
      <w:r w:rsidR="00190C25" w:rsidRPr="00666485">
        <w:rPr>
          <w:sz w:val="22"/>
          <w:szCs w:val="22"/>
        </w:rPr>
        <w:t>ych</w:t>
      </w:r>
      <w:r w:rsidRPr="00666485">
        <w:rPr>
          <w:sz w:val="22"/>
          <w:szCs w:val="22"/>
        </w:rPr>
        <w:t xml:space="preserve"> z § 3 ust. </w:t>
      </w:r>
      <w:r w:rsidR="00190C25" w:rsidRPr="00666485">
        <w:rPr>
          <w:sz w:val="22"/>
          <w:szCs w:val="22"/>
        </w:rPr>
        <w:t>4, 10, 12 i 16</w:t>
      </w:r>
      <w:r w:rsidRPr="00666485">
        <w:rPr>
          <w:sz w:val="22"/>
          <w:szCs w:val="22"/>
        </w:rPr>
        <w:t xml:space="preserve"> Wykonawca każdorazowo zapłaci Zamawiającemu karę umowną w wysokości </w:t>
      </w:r>
      <w:r w:rsidR="000B7EBE">
        <w:rPr>
          <w:sz w:val="22"/>
          <w:szCs w:val="22"/>
          <w:lang w:eastAsia="ar-SA"/>
        </w:rPr>
        <w:t>5</w:t>
      </w:r>
      <w:r w:rsidR="00BB7214" w:rsidRPr="00666485">
        <w:rPr>
          <w:sz w:val="22"/>
          <w:szCs w:val="22"/>
          <w:lang w:eastAsia="ar-SA"/>
        </w:rPr>
        <w:t xml:space="preserve"> % wartości wynagrodzenia brutto określonego w § 6 ust. 1</w:t>
      </w:r>
      <w:r w:rsidR="00190C25" w:rsidRPr="00666485">
        <w:rPr>
          <w:sz w:val="22"/>
          <w:szCs w:val="22"/>
        </w:rPr>
        <w:t>.</w:t>
      </w:r>
    </w:p>
    <w:p w14:paraId="1C103ACD" w14:textId="501DE6C8" w:rsidR="00DB0712" w:rsidRPr="00666485" w:rsidRDefault="00DB0712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</w:t>
      </w:r>
      <w:r w:rsidR="004F58ED" w:rsidRPr="00666485">
        <w:rPr>
          <w:sz w:val="22"/>
          <w:szCs w:val="22"/>
        </w:rPr>
        <w:t>niezrealizowania obowiązku, o którym mowa w § 5 ust. 3</w:t>
      </w:r>
      <w:r w:rsidRPr="00666485">
        <w:rPr>
          <w:sz w:val="22"/>
          <w:szCs w:val="22"/>
        </w:rPr>
        <w:t xml:space="preserve"> </w:t>
      </w:r>
      <w:r w:rsidR="000F3211" w:rsidRPr="00666485">
        <w:rPr>
          <w:sz w:val="22"/>
          <w:szCs w:val="22"/>
        </w:rPr>
        <w:t xml:space="preserve">umowy </w:t>
      </w:r>
      <w:r w:rsidR="005C5E83" w:rsidRPr="00666485">
        <w:rPr>
          <w:sz w:val="22"/>
          <w:szCs w:val="22"/>
        </w:rPr>
        <w:t>Wykonawca zapłaci Zamawiającemu karę umowną w wysokości 0,</w:t>
      </w:r>
      <w:r w:rsidR="00E26AEF" w:rsidRPr="00666485">
        <w:rPr>
          <w:sz w:val="22"/>
          <w:szCs w:val="22"/>
        </w:rPr>
        <w:t>2</w:t>
      </w:r>
      <w:r w:rsidR="005C5E83" w:rsidRPr="00666485">
        <w:rPr>
          <w:sz w:val="22"/>
          <w:szCs w:val="22"/>
        </w:rPr>
        <w:t xml:space="preserve"> % wynagrodzenia brutto określonego w § 6 ust. 1 za każdy dzień zwłoki.</w:t>
      </w:r>
    </w:p>
    <w:p w14:paraId="35AC8DD6" w14:textId="7A5C49ED" w:rsidR="00190C25" w:rsidRPr="00666485" w:rsidRDefault="00190C25" w:rsidP="00190C25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przypadkach niezrealizowania przewozu w danym miesiącu, Wykonawca zapłaci Zamawiającemu karę umowną w wysokości </w:t>
      </w:r>
      <w:r w:rsidR="00BB7214" w:rsidRPr="00666485">
        <w:rPr>
          <w:sz w:val="22"/>
          <w:szCs w:val="22"/>
        </w:rPr>
        <w:t>3</w:t>
      </w:r>
      <w:r w:rsidRPr="00666485">
        <w:rPr>
          <w:sz w:val="22"/>
          <w:szCs w:val="22"/>
        </w:rPr>
        <w:t xml:space="preserve">% wartości wynagrodzenia brutto </w:t>
      </w:r>
      <w:r w:rsidR="00BB7214" w:rsidRPr="00666485">
        <w:rPr>
          <w:sz w:val="22"/>
          <w:szCs w:val="22"/>
        </w:rPr>
        <w:t>określonego w § 6 ust. 1</w:t>
      </w:r>
      <w:r w:rsidRPr="00666485">
        <w:rPr>
          <w:sz w:val="22"/>
          <w:szCs w:val="22"/>
        </w:rPr>
        <w:t xml:space="preserve">, za każdy </w:t>
      </w:r>
      <w:r w:rsidR="000B7EBE">
        <w:rPr>
          <w:sz w:val="22"/>
          <w:szCs w:val="22"/>
        </w:rPr>
        <w:t>przypadek</w:t>
      </w:r>
      <w:r w:rsidRPr="00666485">
        <w:rPr>
          <w:sz w:val="22"/>
          <w:szCs w:val="22"/>
        </w:rPr>
        <w:t xml:space="preserve"> niewykonania przewozu.</w:t>
      </w:r>
    </w:p>
    <w:p w14:paraId="37CA0988" w14:textId="77777777" w:rsidR="00CE617C" w:rsidRPr="00666485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dwukrotnego naliczenia Wykonawcy przez Zamawiającego kar umownych, Zamawiającemu przysługuje prawo odstąpienia od niniejszej umowy i </w:t>
      </w:r>
      <w:r w:rsidR="003435A4" w:rsidRPr="00666485">
        <w:rPr>
          <w:sz w:val="22"/>
          <w:szCs w:val="22"/>
        </w:rPr>
        <w:t xml:space="preserve">dodatkowo </w:t>
      </w:r>
      <w:r w:rsidRPr="00666485">
        <w:rPr>
          <w:sz w:val="22"/>
          <w:szCs w:val="22"/>
        </w:rPr>
        <w:t>naliczenie kary umownej o której mowa w ust. 1 niniejszego paragrafu. Zamawiający może odstąpić od niniejszej umowy w terminie 14 dni od dnia, w którym nastąpiło zdarzenie uprawniające do odstąpienia.</w:t>
      </w:r>
    </w:p>
    <w:p w14:paraId="5CDC887C" w14:textId="39B23CEE" w:rsidR="00CE617C" w:rsidRPr="00666485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razie niewykonania lub niewłaściwego wykonania przez Wykonawcę obowiązków, Zamawiający może zlecić wykonanie tych czynności osobie trzeciej i poniesionymi kosztami obciążyć Wykonawcę.</w:t>
      </w:r>
    </w:p>
    <w:p w14:paraId="136CF456" w14:textId="77777777" w:rsidR="00CE617C" w:rsidRPr="00666485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Wykonawca zobowiązuje się do </w:t>
      </w:r>
      <w:r w:rsidR="003435A4" w:rsidRPr="00666485">
        <w:rPr>
          <w:sz w:val="22"/>
          <w:szCs w:val="22"/>
        </w:rPr>
        <w:t>zapłaty kar</w:t>
      </w:r>
      <w:r w:rsidRPr="00666485">
        <w:rPr>
          <w:sz w:val="22"/>
          <w:szCs w:val="22"/>
        </w:rPr>
        <w:t xml:space="preserve">, o których mowa w niniejszym paragrafie na pierwsze wezwanie Zamawiającego. </w:t>
      </w:r>
    </w:p>
    <w:p w14:paraId="55E64150" w14:textId="3B1CCE57" w:rsidR="00CE617C" w:rsidRPr="00666485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666485">
        <w:rPr>
          <w:rFonts w:ascii="Times New Roman" w:hAnsi="Times New Roman" w:cs="Times New Roman"/>
          <w:sz w:val="22"/>
          <w:szCs w:val="22"/>
        </w:rPr>
        <w:t xml:space="preserve">Nie przystąpienie przez Wykonawcę do realizacji usługi w dniu </w:t>
      </w:r>
      <w:r w:rsidR="001462D5" w:rsidRPr="00666485">
        <w:rPr>
          <w:rFonts w:ascii="Times New Roman" w:hAnsi="Times New Roman" w:cs="Times New Roman"/>
          <w:sz w:val="22"/>
          <w:szCs w:val="22"/>
        </w:rPr>
        <w:t>2 września 2024 r.</w:t>
      </w:r>
      <w:r w:rsidRPr="00666485">
        <w:rPr>
          <w:rFonts w:ascii="Times New Roman" w:hAnsi="Times New Roman" w:cs="Times New Roman"/>
          <w:sz w:val="22"/>
          <w:szCs w:val="22"/>
        </w:rPr>
        <w:t xml:space="preserve"> uprawnia Zamawiającego do odstąpienia od umowy z winy Wykonawcy i do naliczenia kary umownej, o której mowa w ust. 1 niniejszego paragrafu. Zamawiający może odstąpić od niniejszej umowy w terminie </w:t>
      </w:r>
      <w:r w:rsidR="00B77F4A" w:rsidRPr="00666485">
        <w:rPr>
          <w:rFonts w:ascii="Times New Roman" w:hAnsi="Times New Roman" w:cs="Times New Roman"/>
          <w:sz w:val="22"/>
          <w:szCs w:val="22"/>
        </w:rPr>
        <w:t>1</w:t>
      </w:r>
      <w:r w:rsidRPr="00666485">
        <w:rPr>
          <w:rFonts w:ascii="Times New Roman" w:hAnsi="Times New Roman" w:cs="Times New Roman"/>
          <w:sz w:val="22"/>
          <w:szCs w:val="22"/>
        </w:rPr>
        <w:t xml:space="preserve"> dni od dnia, w którym nastąpiło zdarzenie uprawniające do odstąpienia.</w:t>
      </w:r>
    </w:p>
    <w:p w14:paraId="7D646B22" w14:textId="2DA6B4CC" w:rsidR="00CE617C" w:rsidRPr="00666485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666485">
        <w:rPr>
          <w:rFonts w:ascii="Times New Roman" w:hAnsi="Times New Roman" w:cs="Times New Roman"/>
          <w:sz w:val="22"/>
          <w:szCs w:val="22"/>
        </w:rPr>
        <w:t xml:space="preserve"> 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>Zamawiający naliczy również kary umowne w związku z niedopełnieniem obowiązków</w:t>
      </w:r>
      <w:r w:rsidR="00B77F4A"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Wykonawcy wynikających z art. </w:t>
      </w:r>
      <w:r w:rsidR="003435A4" w:rsidRPr="00666485">
        <w:rPr>
          <w:rFonts w:ascii="Times New Roman" w:hAnsi="Times New Roman" w:cs="Times New Roman"/>
          <w:sz w:val="22"/>
          <w:szCs w:val="22"/>
          <w:lang w:eastAsia="pl-PL"/>
        </w:rPr>
        <w:t>95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 ustawy </w:t>
      </w:r>
      <w:proofErr w:type="spellStart"/>
      <w:r w:rsidRPr="00666485">
        <w:rPr>
          <w:rFonts w:ascii="Times New Roman" w:hAnsi="Times New Roman" w:cs="Times New Roman"/>
          <w:sz w:val="22"/>
          <w:szCs w:val="22"/>
          <w:lang w:eastAsia="pl-PL"/>
        </w:rPr>
        <w:t>Pzp</w:t>
      </w:r>
      <w:proofErr w:type="spellEnd"/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, określonych przez Zamawiającego w </w:t>
      </w:r>
      <w:r w:rsidR="00B77F4A" w:rsidRPr="00666485">
        <w:rPr>
          <w:rFonts w:ascii="Times New Roman" w:hAnsi="Times New Roman" w:cs="Times New Roman"/>
          <w:sz w:val="22"/>
          <w:szCs w:val="22"/>
          <w:lang w:eastAsia="pl-PL"/>
        </w:rPr>
        <w:t>SWZ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 oraz w niniejszej umowie, w przypadku:</w:t>
      </w:r>
    </w:p>
    <w:p w14:paraId="106EE5B9" w14:textId="5376EC51" w:rsidR="00CE617C" w:rsidRPr="00666485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niedopełnienia wymogu zatrudniania pracowników świadczących czynności na podstawie umowy o pracę w rozumieniu przepisów Kodeksu Pracy (</w:t>
      </w:r>
      <w:proofErr w:type="spellStart"/>
      <w:r w:rsidRPr="00666485">
        <w:rPr>
          <w:sz w:val="22"/>
          <w:szCs w:val="22"/>
          <w:lang w:eastAsia="pl-PL"/>
        </w:rPr>
        <w:t>t.j</w:t>
      </w:r>
      <w:proofErr w:type="spellEnd"/>
      <w:r w:rsidRPr="00666485">
        <w:rPr>
          <w:sz w:val="22"/>
          <w:szCs w:val="22"/>
          <w:lang w:eastAsia="pl-PL"/>
        </w:rPr>
        <w:t xml:space="preserve">. Dz. U. z </w:t>
      </w:r>
      <w:r w:rsidR="00666485" w:rsidRPr="00666485">
        <w:rPr>
          <w:sz w:val="22"/>
          <w:szCs w:val="22"/>
          <w:lang w:eastAsia="pl-PL"/>
        </w:rPr>
        <w:t>2023</w:t>
      </w:r>
      <w:r w:rsidRPr="00666485">
        <w:rPr>
          <w:sz w:val="22"/>
          <w:szCs w:val="22"/>
          <w:lang w:eastAsia="pl-PL"/>
        </w:rPr>
        <w:t xml:space="preserve"> r., poz. </w:t>
      </w:r>
      <w:r w:rsidR="00666485" w:rsidRPr="00666485">
        <w:rPr>
          <w:sz w:val="22"/>
          <w:szCs w:val="22"/>
          <w:lang w:eastAsia="pl-PL"/>
        </w:rPr>
        <w:t>1465</w:t>
      </w:r>
      <w:r w:rsidR="00526F06" w:rsidRPr="00666485">
        <w:rPr>
          <w:sz w:val="22"/>
          <w:szCs w:val="22"/>
          <w:lang w:eastAsia="pl-PL"/>
        </w:rPr>
        <w:t xml:space="preserve"> ze zm.</w:t>
      </w:r>
      <w:r w:rsidRPr="00666485">
        <w:rPr>
          <w:sz w:val="22"/>
          <w:szCs w:val="22"/>
          <w:lang w:eastAsia="pl-PL"/>
        </w:rPr>
        <w:t xml:space="preserve">) – w wysokości </w:t>
      </w:r>
      <w:r w:rsidR="003435A4" w:rsidRPr="00666485">
        <w:rPr>
          <w:sz w:val="22"/>
          <w:szCs w:val="22"/>
          <w:lang w:eastAsia="pl-PL"/>
        </w:rPr>
        <w:t xml:space="preserve">iloczynu </w:t>
      </w:r>
      <w:r w:rsidRPr="00666485">
        <w:rPr>
          <w:sz w:val="22"/>
          <w:szCs w:val="22"/>
          <w:lang w:eastAsia="pl-PL"/>
        </w:rPr>
        <w:t>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pracę w rozumieniu przepisów Kodeksu Pracy) oraz liczby miesięcy w okresie realizacji umowy, w których nie dopełniono przedmiotowego wymogu – za każdą osobę poniżej liczby wymaganych pracowników świadczących czynności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na podstawie umowy o pracę wskazanej przez Zamawiającego w Specyfikacji Warunków Zamówienia;</w:t>
      </w:r>
    </w:p>
    <w:p w14:paraId="096FB31E" w14:textId="1AD38EDB" w:rsidR="00CE617C" w:rsidRPr="00666485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niedopełnienia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przedstawienia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oświadczenia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lub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innych</w:t>
      </w:r>
      <w:r w:rsidR="00896504" w:rsidRPr="00666485">
        <w:rPr>
          <w:sz w:val="22"/>
          <w:szCs w:val="22"/>
          <w:lang w:eastAsia="pl-PL"/>
        </w:rPr>
        <w:t xml:space="preserve"> d</w:t>
      </w:r>
      <w:r w:rsidRPr="00666485">
        <w:rPr>
          <w:sz w:val="22"/>
          <w:szCs w:val="22"/>
          <w:lang w:eastAsia="pl-PL"/>
        </w:rPr>
        <w:t>okumentów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potwierdzających zatrudnienie wymaganych przez Zamawiającego pracowników Wykonawcy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na umowę o pracę w rozumieniu przepisów Kodeksu pracy (</w:t>
      </w:r>
      <w:proofErr w:type="spellStart"/>
      <w:r w:rsidR="00666485" w:rsidRPr="00666485">
        <w:rPr>
          <w:sz w:val="22"/>
          <w:szCs w:val="22"/>
          <w:lang w:eastAsia="pl-PL"/>
        </w:rPr>
        <w:t>t.j</w:t>
      </w:r>
      <w:proofErr w:type="spellEnd"/>
      <w:r w:rsidR="00666485" w:rsidRPr="00666485">
        <w:rPr>
          <w:sz w:val="22"/>
          <w:szCs w:val="22"/>
          <w:lang w:eastAsia="pl-PL"/>
        </w:rPr>
        <w:t>. Dz. U. z 2023 r., poz. 1465 ze zm.</w:t>
      </w:r>
      <w:r w:rsidRPr="00666485">
        <w:rPr>
          <w:sz w:val="22"/>
          <w:szCs w:val="22"/>
          <w:lang w:eastAsia="pl-PL"/>
        </w:rPr>
        <w:t>), na żądanie Zamawiającego w określonym terminie</w:t>
      </w:r>
      <w:r w:rsidR="00851503" w:rsidRPr="00666485">
        <w:rPr>
          <w:sz w:val="22"/>
          <w:szCs w:val="22"/>
          <w:lang w:eastAsia="pl-PL"/>
        </w:rPr>
        <w:t>,</w:t>
      </w:r>
      <w:r w:rsidR="008818F7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 xml:space="preserve">w wysokości </w:t>
      </w:r>
      <w:r w:rsidR="003435A4" w:rsidRPr="00666485">
        <w:rPr>
          <w:sz w:val="22"/>
          <w:szCs w:val="22"/>
          <w:lang w:eastAsia="pl-PL"/>
        </w:rPr>
        <w:t xml:space="preserve">iloczynu </w:t>
      </w:r>
      <w:r w:rsidRPr="00666485">
        <w:rPr>
          <w:sz w:val="22"/>
          <w:szCs w:val="22"/>
          <w:lang w:eastAsia="pl-PL"/>
        </w:rPr>
        <w:t>50 % 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pracę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 xml:space="preserve">w rozumieniu przepisów Kodeksu Pracy) oraz liczby miesięcy w okresie realizacji umowy, w których nie dopełniono przedmiotowego wymogu – za każdą osobę poniżej liczby </w:t>
      </w:r>
      <w:r w:rsidRPr="00666485">
        <w:rPr>
          <w:sz w:val="22"/>
          <w:szCs w:val="22"/>
          <w:lang w:eastAsia="pl-PL"/>
        </w:rPr>
        <w:lastRenderedPageBreak/>
        <w:t>wymaganych pracowników świadczących czynności na podstawie umowy</w:t>
      </w:r>
      <w:r w:rsidR="00442829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o pracę wskazanej przez Zamawiającego w Specyfikacji Warunków Zamówienia;</w:t>
      </w:r>
    </w:p>
    <w:p w14:paraId="1D372F43" w14:textId="611208D8" w:rsidR="00CE617C" w:rsidRPr="00666485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 xml:space="preserve">nieuzasadnionej nieobecności osoby/osób wykonujących czynności określone w </w:t>
      </w:r>
      <w:r w:rsidR="003435A4" w:rsidRPr="00666485">
        <w:rPr>
          <w:sz w:val="22"/>
          <w:szCs w:val="22"/>
          <w:lang w:eastAsia="pl-PL"/>
        </w:rPr>
        <w:t>umowie</w:t>
      </w:r>
      <w:r w:rsidRPr="00666485">
        <w:rPr>
          <w:sz w:val="22"/>
          <w:szCs w:val="22"/>
          <w:lang w:eastAsia="pl-PL"/>
        </w:rPr>
        <w:t>, w przypadku kontroli Zamawiającego,</w:t>
      </w:r>
      <w:r w:rsidR="003435A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w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 xml:space="preserve">wysokości </w:t>
      </w:r>
      <w:r w:rsidR="003435A4" w:rsidRPr="00666485">
        <w:rPr>
          <w:sz w:val="22"/>
          <w:szCs w:val="22"/>
          <w:lang w:eastAsia="pl-PL"/>
        </w:rPr>
        <w:t>iloczynu</w:t>
      </w:r>
      <w:r w:rsidR="0096236D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50 % kwoty minimalnego wynagrodzenia za pracę ustalonego na podstawie przepisów</w:t>
      </w:r>
      <w:r w:rsidR="003435A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o minimalnym wynagrodzeniu za pracę (obowiązujących w chwili stwierdzenia przez Zamawiającego niedopełnienia przez Wykonawcę wymogu zatrudniania pracowników świadczących czynności na podstawie umowy o pracę w rozumieniu przepisów Kodeksu Pracy) oraz liczby miesięcy w okresie realizacji umowy, w których nie dopełniono przedmiotowego wymogu – za każdą osobę poniżej liczby wymaganych pracowników świadczących czynności na podstawie umowy o pracę wskazanej przez Zamawiającego w Specyfikacji Warunków Zamówienia.</w:t>
      </w:r>
    </w:p>
    <w:p w14:paraId="655F1BCC" w14:textId="75EEF96F" w:rsidR="00851503" w:rsidRDefault="00021A6A" w:rsidP="00D00C5A">
      <w:pPr>
        <w:numPr>
          <w:ilvl w:val="0"/>
          <w:numId w:val="15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Zamawiający ma prawo dochodzenia od Wykonawcy odszkodowania przewyższającego wysokość kar umownych na zasadach ogólnych.</w:t>
      </w:r>
    </w:p>
    <w:p w14:paraId="1CF1D8B3" w14:textId="0322BA26" w:rsidR="006D7C4D" w:rsidRPr="00666485" w:rsidRDefault="006D7C4D" w:rsidP="00D00C5A">
      <w:pPr>
        <w:numPr>
          <w:ilvl w:val="0"/>
          <w:numId w:val="15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Łączna wysokość kar umownych nie może przekroczyć 50% wynagrodzenia umownego brutto, o którym mowa w § 6 ust. 1.</w:t>
      </w:r>
    </w:p>
    <w:p w14:paraId="6BE418F3" w14:textId="77777777" w:rsidR="00D00C5A" w:rsidRPr="00666485" w:rsidRDefault="00D00C5A" w:rsidP="00D00C5A">
      <w:pPr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19F60F1B" w14:textId="7F547024" w:rsidR="00CE617C" w:rsidRPr="00666485" w:rsidRDefault="00CE617C" w:rsidP="00CE617C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 xml:space="preserve">§ </w:t>
      </w:r>
      <w:r w:rsidR="00271FD8" w:rsidRPr="00666485">
        <w:rPr>
          <w:b/>
          <w:sz w:val="22"/>
          <w:szCs w:val="22"/>
        </w:rPr>
        <w:t>8</w:t>
      </w:r>
    </w:p>
    <w:p w14:paraId="28F14A83" w14:textId="77777777" w:rsidR="00CE617C" w:rsidRPr="00666485" w:rsidRDefault="00CE617C" w:rsidP="00CE617C">
      <w:pPr>
        <w:jc w:val="center"/>
        <w:rPr>
          <w:sz w:val="22"/>
          <w:szCs w:val="22"/>
        </w:rPr>
      </w:pPr>
    </w:p>
    <w:p w14:paraId="4BC44DC5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sprawach nieuregulowanych niniejszą umową mają zastosowanie przepisy Kodeksu Cywilnego i ustawy Prawo zamówień publicznych.</w:t>
      </w:r>
    </w:p>
    <w:p w14:paraId="44E851A9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Sprawy sporne wynikłe z tytułu realizacji niniejszej umowy rozstrzygane będą przez sąd powszechny, właściwy dla siedziby Zamawiającego.</w:t>
      </w:r>
    </w:p>
    <w:p w14:paraId="1F91AB18" w14:textId="00A2D9F3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Wszelkie zmiany umowy wymagają formy pisemnej pod rygorem nieważności z zastrzeżeniem postanowień art.</w:t>
      </w:r>
      <w:r w:rsidR="00773BF0" w:rsidRPr="00666485">
        <w:rPr>
          <w:sz w:val="22"/>
          <w:szCs w:val="22"/>
        </w:rPr>
        <w:t xml:space="preserve"> </w:t>
      </w:r>
      <w:r w:rsidR="003435A4" w:rsidRPr="00666485">
        <w:rPr>
          <w:sz w:val="22"/>
          <w:szCs w:val="22"/>
        </w:rPr>
        <w:t xml:space="preserve">455 </w:t>
      </w:r>
      <w:r w:rsidRPr="00666485">
        <w:rPr>
          <w:sz w:val="22"/>
          <w:szCs w:val="22"/>
        </w:rPr>
        <w:t>ustawy Prawo zamówień publicznych.</w:t>
      </w:r>
    </w:p>
    <w:p w14:paraId="325D845F" w14:textId="6A72FDB0" w:rsidR="00CE617C" w:rsidRPr="00666485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666485">
        <w:rPr>
          <w:b w:val="0"/>
          <w:sz w:val="22"/>
          <w:szCs w:val="22"/>
        </w:rPr>
        <w:t>Zamawiający przewiduje możliwość dokonania zmian w niniejszej umowie</w:t>
      </w:r>
      <w:r w:rsidR="00896504" w:rsidRPr="00666485">
        <w:rPr>
          <w:b w:val="0"/>
          <w:sz w:val="22"/>
          <w:szCs w:val="22"/>
        </w:rPr>
        <w:t xml:space="preserve"> </w:t>
      </w:r>
      <w:r w:rsidRPr="00666485">
        <w:rPr>
          <w:b w:val="0"/>
          <w:sz w:val="22"/>
          <w:szCs w:val="22"/>
        </w:rPr>
        <w:t>w szczególności:</w:t>
      </w:r>
    </w:p>
    <w:p w14:paraId="48AC0362" w14:textId="77777777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uzasadnionych zmian w zakresie sposobu wykonania przedmiotu zamówienia proponowanych przez Zamawiającego lub Wykonawcę, jeżeli te zmiany są korzystne dla Zamawiającego,</w:t>
      </w:r>
    </w:p>
    <w:p w14:paraId="0A0A9C66" w14:textId="24CB9B70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zmian przepisów prawa oraz wydanych do nich aktów wykonawczych w zakresie zmian dotyczących stawki podatku VAT,</w:t>
      </w:r>
    </w:p>
    <w:p w14:paraId="541EA7B5" w14:textId="77777777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zmian przepisów prawa oraz wydanych do nich aktów wykonawczych powiązanych z ustawą </w:t>
      </w:r>
      <w:proofErr w:type="spellStart"/>
      <w:r w:rsidRPr="00666485">
        <w:rPr>
          <w:sz w:val="22"/>
          <w:szCs w:val="22"/>
        </w:rPr>
        <w:t>Pzp</w:t>
      </w:r>
      <w:proofErr w:type="spellEnd"/>
      <w:r w:rsidRPr="00666485">
        <w:rPr>
          <w:sz w:val="22"/>
          <w:szCs w:val="22"/>
        </w:rPr>
        <w:t xml:space="preserve"> lub przepisami związanymi z przedmiotem zamówienia,</w:t>
      </w:r>
    </w:p>
    <w:p w14:paraId="37149C80" w14:textId="6FA2A7F3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wstrzymania wykonywania niniejszych usług i lub przerw powstałych z przyczyn leżących po stronie Zamawiającego,</w:t>
      </w:r>
    </w:p>
    <w:p w14:paraId="2CC4BADC" w14:textId="1B821357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Zamawiający dopuszcza możliwość zmian postanowień niniejszej umowy zgodnie z zapisami art. </w:t>
      </w:r>
      <w:r w:rsidR="003435A4" w:rsidRPr="00666485">
        <w:rPr>
          <w:sz w:val="22"/>
          <w:szCs w:val="22"/>
        </w:rPr>
        <w:t>455</w:t>
      </w:r>
      <w:r w:rsidRPr="00666485">
        <w:rPr>
          <w:sz w:val="22"/>
          <w:szCs w:val="22"/>
        </w:rPr>
        <w:t xml:space="preserve"> ust.</w:t>
      </w:r>
      <w:r w:rsidR="003435A4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1 </w:t>
      </w:r>
      <w:r w:rsidR="003435A4" w:rsidRPr="00666485">
        <w:rPr>
          <w:sz w:val="22"/>
          <w:szCs w:val="22"/>
        </w:rPr>
        <w:t xml:space="preserve">i 2 </w:t>
      </w:r>
      <w:r w:rsidRPr="00666485">
        <w:rPr>
          <w:sz w:val="22"/>
          <w:szCs w:val="22"/>
        </w:rPr>
        <w:t xml:space="preserve">ustawy </w:t>
      </w:r>
      <w:proofErr w:type="spellStart"/>
      <w:r w:rsidRPr="00666485">
        <w:rPr>
          <w:sz w:val="22"/>
          <w:szCs w:val="22"/>
        </w:rPr>
        <w:t>Pzp</w:t>
      </w:r>
      <w:proofErr w:type="spellEnd"/>
      <w:r w:rsidRPr="00666485">
        <w:rPr>
          <w:sz w:val="22"/>
          <w:szCs w:val="22"/>
        </w:rPr>
        <w:t>.</w:t>
      </w:r>
    </w:p>
    <w:p w14:paraId="12415407" w14:textId="17F394EC" w:rsidR="00CE617C" w:rsidRPr="00666485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666485">
        <w:rPr>
          <w:b w:val="0"/>
          <w:sz w:val="22"/>
          <w:szCs w:val="22"/>
        </w:rPr>
        <w:t>Wszelkie ewentualne zmiany będą dokonane w formie aneksu i nie będą stanowić podstawy do zwiększenia wynagrodzenia  określonego w § 6 ust. 1</w:t>
      </w:r>
      <w:r w:rsidR="00793FA2" w:rsidRPr="00666485">
        <w:rPr>
          <w:b w:val="0"/>
          <w:sz w:val="22"/>
          <w:szCs w:val="22"/>
        </w:rPr>
        <w:t xml:space="preserve"> umowy, </w:t>
      </w:r>
      <w:r w:rsidRPr="00666485">
        <w:rPr>
          <w:b w:val="0"/>
          <w:sz w:val="22"/>
          <w:szCs w:val="22"/>
        </w:rPr>
        <w:t>z wyjątkiem ust. 4 pkt 2 i 5  niniejszego paragrafu.</w:t>
      </w:r>
    </w:p>
    <w:p w14:paraId="6F415CAB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Zmiany adresów korespondencyjnych można dokonywać na podstawie pisemnego powiadomienia z 7- dniowym wyprzedzeniem za zgodą Stron.</w:t>
      </w:r>
    </w:p>
    <w:p w14:paraId="398CFAF1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Strony umowy zobowiązują się do niezwłocznego pisemnego powiadomienia Zamawiającego o każdej zmianie adresu lub numeru telefonu.</w:t>
      </w:r>
    </w:p>
    <w:p w14:paraId="7083BBE6" w14:textId="77777777" w:rsidR="00CE617C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niezrealizowania zobowiązania wskazanego w ust. 7 niniejszego paragrafu, pisma dostarczone pod adres wskazany w niniejszej umowie uważa się za doręczone.</w:t>
      </w:r>
    </w:p>
    <w:p w14:paraId="2A77689A" w14:textId="77777777" w:rsidR="00DA7BB3" w:rsidRDefault="00DA7BB3" w:rsidP="00DA7BB3">
      <w:pPr>
        <w:tabs>
          <w:tab w:val="left" w:pos="-1980"/>
        </w:tabs>
        <w:jc w:val="both"/>
        <w:rPr>
          <w:sz w:val="22"/>
          <w:szCs w:val="22"/>
        </w:rPr>
      </w:pPr>
    </w:p>
    <w:p w14:paraId="22F3D078" w14:textId="6EB34C84" w:rsidR="00DA7BB3" w:rsidRPr="000B7EBE" w:rsidRDefault="00DA7BB3" w:rsidP="00DA7BB3">
      <w:pPr>
        <w:tabs>
          <w:tab w:val="left" w:pos="-1980"/>
        </w:tabs>
        <w:jc w:val="center"/>
        <w:rPr>
          <w:b/>
          <w:bCs/>
          <w:sz w:val="22"/>
          <w:szCs w:val="22"/>
        </w:rPr>
      </w:pPr>
      <w:r w:rsidRPr="000B7EBE">
        <w:rPr>
          <w:b/>
          <w:bCs/>
          <w:sz w:val="22"/>
          <w:szCs w:val="22"/>
        </w:rPr>
        <w:t>§ 9</w:t>
      </w:r>
    </w:p>
    <w:p w14:paraId="52267D59" w14:textId="77777777" w:rsidR="00DA7BB3" w:rsidRPr="00DA7BB3" w:rsidRDefault="00DA7BB3" w:rsidP="00DA7BB3">
      <w:pPr>
        <w:tabs>
          <w:tab w:val="left" w:pos="-1980"/>
        </w:tabs>
        <w:jc w:val="both"/>
        <w:rPr>
          <w:sz w:val="22"/>
          <w:szCs w:val="22"/>
        </w:rPr>
      </w:pPr>
    </w:p>
    <w:p w14:paraId="6D012811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 xml:space="preserve">Zamawiający przewiduje możliwość zmiany niniejszej umowy w stosunku do treści oferty Wykonawcy w przypadku zmiany kosztów związanych z realizacją zamówienia, o której mowa w art. 439 ustawy </w:t>
      </w:r>
      <w:proofErr w:type="spellStart"/>
      <w:r w:rsidRPr="00480C8D">
        <w:rPr>
          <w:sz w:val="22"/>
          <w:szCs w:val="22"/>
        </w:rPr>
        <w:t>Pzp</w:t>
      </w:r>
      <w:proofErr w:type="spellEnd"/>
      <w:r w:rsidRPr="00480C8D">
        <w:rPr>
          <w:sz w:val="22"/>
          <w:szCs w:val="22"/>
        </w:rPr>
        <w:t>.</w:t>
      </w:r>
    </w:p>
    <w:p w14:paraId="0E378B3F" w14:textId="3EB626F4" w:rsidR="00DA7BB3" w:rsidRP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Zmiana kosztów związanych z realizacją zamówienia dotyczy zmiany kluczowych, istotnych materiałów lub kosztów dla wykonania danego zamówienia, których zmiana cen może wpływać na koszt wykonania zamówienia tj.:</w:t>
      </w:r>
    </w:p>
    <w:p w14:paraId="03E5B20D" w14:textId="6A6EB177" w:rsidR="00DA7BB3" w:rsidRPr="00480C8D" w:rsidRDefault="00DA7BB3" w:rsidP="00480C8D">
      <w:pPr>
        <w:pStyle w:val="Akapitzlist"/>
        <w:numPr>
          <w:ilvl w:val="0"/>
          <w:numId w:val="28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zmiany cen paliwa lub</w:t>
      </w:r>
    </w:p>
    <w:p w14:paraId="10098C77" w14:textId="669CF1CC" w:rsidR="00DA7BB3" w:rsidRPr="00480C8D" w:rsidRDefault="00DA7BB3" w:rsidP="00480C8D">
      <w:pPr>
        <w:pStyle w:val="Akapitzlist"/>
        <w:numPr>
          <w:ilvl w:val="0"/>
          <w:numId w:val="28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zmiany cen materiałów eksploatacyjnych związanych z pojazdami wykorzystywanymi do realizacji umowy.</w:t>
      </w:r>
    </w:p>
    <w:p w14:paraId="43F6AADB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lastRenderedPageBreak/>
        <w:t>Zmiana ma umożliwić określenie konkretnej kwoty wynagrodzenia uwzględniającej zaistniałe zmiany ceny materiałów lub kosztów oraz jej wpływu na koszt wykonania zamówienia w porównaniu ze stawkami przyjętymi przez Wykonawcę podczas przygotowania oferty.</w:t>
      </w:r>
    </w:p>
    <w:p w14:paraId="37398565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Wysokość wynagrodzenia Wykonawcy może ulec zmianie w sytuacji, kiedy wzrost lub spadek wskaźnika inflacji podawany przez GUS w czasie obowiązywania umowy przekroczy kwartalnie poziom 5,2%.</w:t>
      </w:r>
    </w:p>
    <w:p w14:paraId="18742855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 xml:space="preserve">Za podstawę do żądania zmiany wynagrodzenia należnego Wykonawcy i określenia wysokości takiej zmiany, Strony umowy przyjmują wskaźnik cen towarów i usług konsumpcyjnych publikowany przez Prezesa GUS kwartalnie na podstawie ustawy z dnia 17 grudnia 1998 r. o emeryturach i rentach z Funduszu Ubezpieczeń Społecznych (Dz. U. z 2022 r. poz. 504, z </w:t>
      </w:r>
      <w:proofErr w:type="spellStart"/>
      <w:r w:rsidRPr="00480C8D">
        <w:rPr>
          <w:sz w:val="22"/>
          <w:szCs w:val="22"/>
        </w:rPr>
        <w:t>późn</w:t>
      </w:r>
      <w:proofErr w:type="spellEnd"/>
      <w:r w:rsidRPr="00480C8D">
        <w:rPr>
          <w:sz w:val="22"/>
          <w:szCs w:val="22"/>
        </w:rPr>
        <w:t>. zm.).</w:t>
      </w:r>
    </w:p>
    <w:p w14:paraId="5281B52A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Strona umowy żądająca zmiany wysokości wynagrodzenia przedstawia drugiej stronie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odpowiednio uzasadniony wniosek, nie później niż w terminie 30 dni, w którym waloryzacja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mogła być dokonana. Wniosek powinien zawierać wyczerpujące uzasadnienie ze szczegółowym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wskazaniem wysokości kosztów paliwa lub materiałów eksploatacyjnych związanych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z pojazdami wykorzystywanymi do realizacji umowy oraz dokładne wyliczenie kwoty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wynagrodzenia Wykonawcy po zmianie umowy.</w:t>
      </w:r>
    </w:p>
    <w:p w14:paraId="3EBF036C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Waloryzacja będzie dotyczyła wynagrodzenia za usługi jeszcze niewykonane.</w:t>
      </w:r>
    </w:p>
    <w:p w14:paraId="140C50EE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Kolejne waloryzacje wynagrodzenia dokonywane będą na wniosek strony umowy nie wcześniej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niż po upływie 3 miesięcy od dnia poprzedniej waloryzacji. Każda kolejna waloryzacja nie będzie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dotyczyła wynagrodzenia za usługi wykonane do dnia poprzedniej waloryzacji i będzie wyliczana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zgodnie z zapisami niniejszego paragrafu.</w:t>
      </w:r>
    </w:p>
    <w:p w14:paraId="347A0864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Początkowym terminem waloryzacji będzie pierwszy dzień roboczy miesiąca, w którym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waloryzacja mogła być dokona.</w:t>
      </w:r>
    </w:p>
    <w:p w14:paraId="06D63A2D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Wynagrodzenie w wyniku waloryzacji zostanie ustalone z zastosowaniem stawki VAT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obowiązującej w dniu, na który dokonuje się waloryzacji.</w:t>
      </w:r>
      <w:r w:rsidR="00480C8D">
        <w:rPr>
          <w:sz w:val="22"/>
          <w:szCs w:val="22"/>
        </w:rPr>
        <w:t>\</w:t>
      </w:r>
    </w:p>
    <w:p w14:paraId="11C3A282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Zmiana wynagrodzenia nastąpi na podstawie pisemnego aneksu do niniejszej umowy.</w:t>
      </w:r>
    </w:p>
    <w:p w14:paraId="2F2A5022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Przez zmianę kosztów rozumie się zarówno wzrost kosztów, jak i ich obniżenie, względem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kosztów przyjętych w celu ustalenia wynagrodzenia Wykonawcy zawartego w ofercie.</w:t>
      </w:r>
    </w:p>
    <w:p w14:paraId="0A515DAD" w14:textId="4CC15017" w:rsidR="00DA7BB3" w:rsidRP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Maksymalna wartość poszczególnej zmiany wynagrodzenia, jaką dopuszcza Zamawiający to 10% wynagrodzenia za zakres Przedmiotu umowy niezrealizowany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jeszcze przez Wykonawcę.</w:t>
      </w:r>
    </w:p>
    <w:p w14:paraId="54C1D781" w14:textId="734D49FD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44FCE73D" w14:textId="0295F9A3" w:rsidR="00235EA3" w:rsidRPr="00666485" w:rsidRDefault="00235EA3" w:rsidP="00235EA3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 xml:space="preserve">§ </w:t>
      </w:r>
      <w:r w:rsidR="000B7EBE">
        <w:rPr>
          <w:b/>
          <w:sz w:val="22"/>
          <w:szCs w:val="22"/>
        </w:rPr>
        <w:t>10</w:t>
      </w:r>
    </w:p>
    <w:p w14:paraId="6EB0D0DA" w14:textId="77777777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AA31F84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Wykonawca wyraża zgodę na przetwarzanie swoich danych osobowych przez Zleceniodawcę.</w:t>
      </w:r>
    </w:p>
    <w:p w14:paraId="7EFCCE63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Wykonawca oświadcza, że jego dane w niniejszej umowie są podane świadomie, dobrowolnie i są zgodne z prawdą.</w:t>
      </w:r>
    </w:p>
    <w:p w14:paraId="43869816" w14:textId="2B5DF4B6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 Zleceniodawca zgodnie z art.13 ust 1 i 2 rozporządzenia Parlamentu Europejskiego i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Rady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(UE)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2016/679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z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dnia 27 kwietnia  2016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>r. w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sprawie ochrony osób fizycznych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>w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związku z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przetwarzaniem danych osobowych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>i w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sprawie swobodnego przepływu takich danych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 oraz uchylenia dyrektywy 95/46/WE (Dz. Urz.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UE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 L 119 z 04.05.2016) oświadcza, że jest administratorem danych osobowych Wykonawcy, a przetwarzanie danych osobowych wynika bezpośrednio z zawartej umowy i ogranicza się wyłącznie do zadań wynikających z tej umowy (art. 6 ust 1 lit b RODO).</w:t>
      </w:r>
    </w:p>
    <w:p w14:paraId="1D856208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Nadzór nad prawidłowym przetwarzaniem danych osobowych w Urzędzie Gminy Zbuczyn sprawuje wyznaczony Inspektor Ochrony Danych Osobowych.</w:t>
      </w:r>
    </w:p>
    <w:p w14:paraId="210E7ED0" w14:textId="77777777" w:rsidR="001D2CD5" w:rsidRPr="0066648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>Urząd Gminy Zbuczyn, ul. Jana Pawła II1, 08-106 Zbuczyn, tel. 25-641 63 90</w:t>
      </w:r>
    </w:p>
    <w:p w14:paraId="4423A3FD" w14:textId="77777777" w:rsidR="001D2CD5" w:rsidRPr="0066648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  <w:lang w:val="en-US"/>
        </w:rPr>
      </w:pPr>
      <w:r w:rsidRPr="00666485">
        <w:rPr>
          <w:kern w:val="1"/>
          <w:sz w:val="22"/>
          <w:szCs w:val="22"/>
          <w:lang w:val="en-US"/>
        </w:rPr>
        <w:t>e-mail:  iod@zbuczyn.pl</w:t>
      </w:r>
    </w:p>
    <w:p w14:paraId="2657041E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Odbiorcami danych osobowych Wykonawcy będą upoważnieni pracownicy Zleceniodawcy.</w:t>
      </w:r>
    </w:p>
    <w:p w14:paraId="7345B941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Dane osobowe Wykonawcy będą przechowywane przez okres realizacji umowy do czasu wygaśnięcia okresu biegu terminu przedawnienia wynikającego z niniejszej umowy. </w:t>
      </w:r>
    </w:p>
    <w:p w14:paraId="54E0E1F5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Wykonawca posiada prawo do:</w:t>
      </w:r>
    </w:p>
    <w:p w14:paraId="52494AD8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dostępu do danych osobowych jego dotyczących,</w:t>
      </w:r>
    </w:p>
    <w:p w14:paraId="60C92E50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do sprostowania jego danych osobowych,</w:t>
      </w:r>
    </w:p>
    <w:p w14:paraId="210297D8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żądania od administratora ograniczenia przetwarzania danych,</w:t>
      </w:r>
    </w:p>
    <w:p w14:paraId="7B87F8B4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wniesienia skargi do Prezesa Urzędu Ochrony Danych Osobowych, gdy uzna, iż przetwarzanie jego danych osobowych narusza przepisy RODO.</w:t>
      </w:r>
    </w:p>
    <w:p w14:paraId="2A5D1D49" w14:textId="77777777" w:rsidR="001D2CD5" w:rsidRPr="00666485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lastRenderedPageBreak/>
        <w:t>Obowiązkiem Wykonawcy jest zachowanie w tajemnicy wszystkich okoliczności, o których Wykonawca dowiedział się w wyniku wykonywania umowy.</w:t>
      </w:r>
    </w:p>
    <w:p w14:paraId="513931CA" w14:textId="76A4E6D1" w:rsidR="001D2CD5" w:rsidRPr="00666485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>Wykonawca zobowiązuje się w trakcie wykonywania umowy, a także po ustaniu tego stosunku do zachowania w tajemnicy wszelkich poufnych informacji, o których dowiedział się w związku z wykonywaniem powierzonych mu obowiązków. Dotyczy to w szczególności informacji, których ujawnienie mogłoby narazi Zleceniodawcę na negatywne skutki, w tym szkodę.</w:t>
      </w:r>
    </w:p>
    <w:p w14:paraId="2CA4A2DB" w14:textId="77777777" w:rsidR="00D00C5A" w:rsidRPr="00666485" w:rsidRDefault="00D00C5A" w:rsidP="00280F27">
      <w:pPr>
        <w:contextualSpacing/>
        <w:rPr>
          <w:b/>
          <w:bCs/>
          <w:kern w:val="1"/>
          <w:sz w:val="22"/>
          <w:szCs w:val="22"/>
        </w:rPr>
      </w:pPr>
    </w:p>
    <w:p w14:paraId="7932DC83" w14:textId="03B42510" w:rsidR="00C47A53" w:rsidRPr="00666485" w:rsidRDefault="00C47A53" w:rsidP="00C47A53">
      <w:pPr>
        <w:contextualSpacing/>
        <w:jc w:val="center"/>
        <w:rPr>
          <w:b/>
          <w:bCs/>
          <w:kern w:val="1"/>
          <w:sz w:val="22"/>
          <w:szCs w:val="22"/>
        </w:rPr>
      </w:pPr>
      <w:r w:rsidRPr="00666485">
        <w:rPr>
          <w:b/>
          <w:bCs/>
          <w:kern w:val="1"/>
          <w:sz w:val="22"/>
          <w:szCs w:val="22"/>
        </w:rPr>
        <w:t xml:space="preserve">§ </w:t>
      </w:r>
      <w:r w:rsidR="00851503" w:rsidRPr="00666485">
        <w:rPr>
          <w:b/>
          <w:bCs/>
          <w:kern w:val="1"/>
          <w:sz w:val="22"/>
          <w:szCs w:val="22"/>
        </w:rPr>
        <w:t>1</w:t>
      </w:r>
      <w:r w:rsidR="000B7EBE">
        <w:rPr>
          <w:b/>
          <w:bCs/>
          <w:kern w:val="1"/>
          <w:sz w:val="22"/>
          <w:szCs w:val="22"/>
        </w:rPr>
        <w:t>1</w:t>
      </w:r>
    </w:p>
    <w:p w14:paraId="38E6EC3F" w14:textId="77777777" w:rsidR="00D00C5A" w:rsidRPr="00666485" w:rsidRDefault="00D00C5A" w:rsidP="00C47A53">
      <w:pPr>
        <w:contextualSpacing/>
        <w:jc w:val="center"/>
        <w:rPr>
          <w:b/>
          <w:bCs/>
          <w:kern w:val="1"/>
          <w:sz w:val="22"/>
          <w:szCs w:val="22"/>
        </w:rPr>
      </w:pPr>
    </w:p>
    <w:p w14:paraId="6A4C2C99" w14:textId="77777777" w:rsidR="00C47A53" w:rsidRPr="00666485" w:rsidRDefault="00C47A53" w:rsidP="002779A1">
      <w:pPr>
        <w:numPr>
          <w:ilvl w:val="0"/>
          <w:numId w:val="26"/>
        </w:numPr>
        <w:spacing w:line="25" w:lineRule="atLeast"/>
        <w:ind w:left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 xml:space="preserve">Informacje dotyczące przetwarzania danych osobowych osób uczestniczących w realizacji przedmiotu umowy oraz dowożonych uczniów i ich rodziców będą zawarte w osobnym porozumieniu podpisanym po zawarciu niniejszej umowy. </w:t>
      </w:r>
    </w:p>
    <w:p w14:paraId="0757CB98" w14:textId="5F76C3AB" w:rsidR="00C47A53" w:rsidRPr="00666485" w:rsidRDefault="00C47A53" w:rsidP="002779A1">
      <w:pPr>
        <w:numPr>
          <w:ilvl w:val="0"/>
          <w:numId w:val="26"/>
        </w:numPr>
        <w:ind w:left="426" w:right="-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>Ewentualne spory mogące wyniknąć w związku z niniejszą umową Strony poddają rozstrzygnięciu sądu powszechnego właściwego miejscowo według siedziby Zamawiającego.</w:t>
      </w:r>
    </w:p>
    <w:p w14:paraId="6A3D5C46" w14:textId="2FAF39B3" w:rsidR="002779A1" w:rsidRPr="00666485" w:rsidRDefault="002779A1" w:rsidP="002779A1">
      <w:pPr>
        <w:pStyle w:val="Akapitzlist"/>
        <w:numPr>
          <w:ilvl w:val="0"/>
          <w:numId w:val="26"/>
        </w:numPr>
        <w:ind w:left="426" w:right="-6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Umowa została sporządzona w czterech egzemplarzach, trzy egzemplarze dla Zleceniodawcy i jeden dla Wykonawcy.</w:t>
      </w:r>
    </w:p>
    <w:p w14:paraId="64601AE6" w14:textId="77777777" w:rsidR="002779A1" w:rsidRPr="00666485" w:rsidRDefault="002779A1" w:rsidP="002779A1">
      <w:pPr>
        <w:ind w:left="360" w:right="-6"/>
        <w:jc w:val="both"/>
        <w:rPr>
          <w:sz w:val="22"/>
          <w:szCs w:val="22"/>
        </w:rPr>
      </w:pPr>
    </w:p>
    <w:p w14:paraId="4CF83B1C" w14:textId="77777777" w:rsidR="00C47A53" w:rsidRPr="00666485" w:rsidRDefault="00C47A53" w:rsidP="00C47A53">
      <w:pPr>
        <w:contextualSpacing/>
        <w:rPr>
          <w:b/>
          <w:bCs/>
          <w:kern w:val="1"/>
          <w:sz w:val="22"/>
          <w:szCs w:val="22"/>
        </w:rPr>
      </w:pPr>
    </w:p>
    <w:p w14:paraId="5FF79356" w14:textId="37DC2CD9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4B15C2C" w14:textId="77777777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2F60EB64" w14:textId="77777777" w:rsidR="00541E08" w:rsidRPr="00666485" w:rsidRDefault="00541E08" w:rsidP="00CE617C">
      <w:pPr>
        <w:ind w:right="-851"/>
        <w:jc w:val="both"/>
        <w:rPr>
          <w:sz w:val="22"/>
          <w:szCs w:val="22"/>
        </w:rPr>
      </w:pPr>
    </w:p>
    <w:p w14:paraId="34331F37" w14:textId="77777777" w:rsidR="00CE617C" w:rsidRPr="00666485" w:rsidRDefault="00CE617C" w:rsidP="00CE617C">
      <w:pPr>
        <w:ind w:right="-851"/>
        <w:jc w:val="both"/>
        <w:rPr>
          <w:sz w:val="22"/>
          <w:szCs w:val="22"/>
        </w:rPr>
      </w:pPr>
    </w:p>
    <w:p w14:paraId="28414A30" w14:textId="7B7A568D" w:rsidR="00CE617C" w:rsidRPr="00666485" w:rsidRDefault="00CE617C" w:rsidP="00CE617C">
      <w:pPr>
        <w:pStyle w:val="Nagwek3"/>
        <w:widowControl w:val="0"/>
        <w:numPr>
          <w:ilvl w:val="2"/>
          <w:numId w:val="0"/>
        </w:numPr>
        <w:tabs>
          <w:tab w:val="num" w:pos="720"/>
        </w:tabs>
        <w:spacing w:before="0" w:after="0"/>
        <w:ind w:left="720" w:hanging="720"/>
        <w:jc w:val="center"/>
        <w:rPr>
          <w:rFonts w:ascii="Times New Roman" w:hAnsi="Times New Roman" w:cs="Times New Roman"/>
          <w:sz w:val="22"/>
          <w:szCs w:val="22"/>
        </w:rPr>
      </w:pPr>
      <w:r w:rsidRPr="00666485">
        <w:rPr>
          <w:rFonts w:ascii="Times New Roman" w:hAnsi="Times New Roman" w:cs="Times New Roman"/>
          <w:b w:val="0"/>
          <w:sz w:val="22"/>
          <w:szCs w:val="22"/>
        </w:rPr>
        <w:t xml:space="preserve">Zamawiający                                                                      </w:t>
      </w:r>
      <w:r w:rsidR="001D2CD5" w:rsidRPr="00666485">
        <w:rPr>
          <w:rFonts w:ascii="Times New Roman" w:hAnsi="Times New Roman" w:cs="Times New Roman"/>
          <w:b w:val="0"/>
          <w:sz w:val="22"/>
          <w:szCs w:val="22"/>
        </w:rPr>
        <w:tab/>
      </w:r>
      <w:r w:rsidR="00972A14" w:rsidRPr="00666485">
        <w:rPr>
          <w:rFonts w:ascii="Times New Roman" w:hAnsi="Times New Roman" w:cs="Times New Roman"/>
          <w:b w:val="0"/>
          <w:sz w:val="22"/>
          <w:szCs w:val="22"/>
        </w:rPr>
        <w:tab/>
      </w:r>
      <w:r w:rsidR="001D2CD5" w:rsidRPr="00666485">
        <w:rPr>
          <w:rFonts w:ascii="Times New Roman" w:hAnsi="Times New Roman" w:cs="Times New Roman"/>
          <w:b w:val="0"/>
          <w:sz w:val="22"/>
          <w:szCs w:val="22"/>
        </w:rPr>
        <w:tab/>
      </w:r>
      <w:r w:rsidRPr="00666485">
        <w:rPr>
          <w:rFonts w:ascii="Times New Roman" w:hAnsi="Times New Roman" w:cs="Times New Roman"/>
          <w:b w:val="0"/>
          <w:sz w:val="22"/>
          <w:szCs w:val="22"/>
        </w:rPr>
        <w:t>Wykonawca</w:t>
      </w:r>
    </w:p>
    <w:p w14:paraId="6BC7D8AB" w14:textId="77777777" w:rsidR="00CE617C" w:rsidRPr="00666485" w:rsidRDefault="00CE617C" w:rsidP="00CE617C">
      <w:pPr>
        <w:ind w:right="-851"/>
        <w:jc w:val="both"/>
        <w:rPr>
          <w:sz w:val="22"/>
          <w:szCs w:val="22"/>
        </w:rPr>
      </w:pPr>
    </w:p>
    <w:p w14:paraId="3AAA0819" w14:textId="3B919E05" w:rsidR="00C02CDF" w:rsidRPr="00666485" w:rsidRDefault="00C02CDF" w:rsidP="00CF28A7">
      <w:pPr>
        <w:ind w:right="-851"/>
        <w:jc w:val="both"/>
        <w:rPr>
          <w:sz w:val="22"/>
          <w:szCs w:val="22"/>
        </w:rPr>
      </w:pPr>
    </w:p>
    <w:sectPr w:rsidR="00C02CDF" w:rsidRPr="00666485" w:rsidSect="004D4AF3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FE858" w14:textId="77777777" w:rsidR="00B7158F" w:rsidRDefault="00B7158F" w:rsidP="00FE5B11">
      <w:r>
        <w:separator/>
      </w:r>
    </w:p>
  </w:endnote>
  <w:endnote w:type="continuationSeparator" w:id="0">
    <w:p w14:paraId="0FBC45C6" w14:textId="77777777" w:rsidR="00B7158F" w:rsidRDefault="00B7158F" w:rsidP="00FE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03507861"/>
      <w:docPartObj>
        <w:docPartGallery w:val="Page Numbers (Bottom of Page)"/>
        <w:docPartUnique/>
      </w:docPartObj>
    </w:sdtPr>
    <w:sdtContent>
      <w:p w14:paraId="37CF707A" w14:textId="77777777" w:rsidR="00FE5B11" w:rsidRDefault="00FE5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E3B">
          <w:rPr>
            <w:noProof/>
          </w:rPr>
          <w:t>11</w:t>
        </w:r>
        <w:r>
          <w:fldChar w:fldCharType="end"/>
        </w:r>
      </w:p>
    </w:sdtContent>
  </w:sdt>
  <w:p w14:paraId="2C1AB9E2" w14:textId="77777777" w:rsidR="00FE5B11" w:rsidRDefault="00FE5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4C7FE" w14:textId="77777777" w:rsidR="00B7158F" w:rsidRDefault="00B7158F" w:rsidP="00FE5B11">
      <w:r>
        <w:separator/>
      </w:r>
    </w:p>
  </w:footnote>
  <w:footnote w:type="continuationSeparator" w:id="0">
    <w:p w14:paraId="7FCC42BE" w14:textId="77777777" w:rsidR="00B7158F" w:rsidRDefault="00B7158F" w:rsidP="00FE5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BC442ACA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660"/>
      </w:pPr>
      <w:rPr>
        <w:rFonts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</w:abstractNum>
  <w:abstractNum w:abstractNumId="5" w15:restartNumberingAfterBreak="0">
    <w:nsid w:val="00000007"/>
    <w:multiLevelType w:val="multilevel"/>
    <w:tmpl w:val="461E3816"/>
    <w:name w:val="WW8Num17"/>
    <w:lvl w:ilvl="0">
      <w:start w:val="1"/>
      <w:numFmt w:val="decimal"/>
      <w:lvlText w:val="%1."/>
      <w:lvlJc w:val="left"/>
      <w:pPr>
        <w:tabs>
          <w:tab w:val="num" w:pos="402"/>
        </w:tabs>
        <w:ind w:left="402" w:hanging="402"/>
      </w:pPr>
      <w:rPr>
        <w:rFonts w:hint="default"/>
        <w:b w:val="0"/>
        <w:bCs/>
        <w:color w:val="auto"/>
        <w:sz w:val="24"/>
        <w:szCs w:val="24"/>
      </w:rPr>
    </w:lvl>
    <w:lvl w:ilvl="1">
      <w:start w:val="4"/>
      <w:numFmt w:val="decimal"/>
      <w:lvlText w:val="%2."/>
      <w:lvlJc w:val="left"/>
      <w:pPr>
        <w:tabs>
          <w:tab w:val="num" w:pos="708"/>
        </w:tabs>
        <w:ind w:left="1482" w:hanging="402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4D90DDD8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0000000A"/>
    <w:multiLevelType w:val="multilevel"/>
    <w:tmpl w:val="9488BA90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B"/>
    <w:multiLevelType w:val="multilevel"/>
    <w:tmpl w:val="C5B42C30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C"/>
    <w:multiLevelType w:val="singleLevel"/>
    <w:tmpl w:val="0000000C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0" w15:restartNumberingAfterBreak="0">
    <w:nsid w:val="04E5664F"/>
    <w:multiLevelType w:val="hybridMultilevel"/>
    <w:tmpl w:val="BA0C18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997E76"/>
    <w:multiLevelType w:val="hybridMultilevel"/>
    <w:tmpl w:val="493E5E6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969450E2">
      <w:start w:val="3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68F1DED"/>
    <w:multiLevelType w:val="hybridMultilevel"/>
    <w:tmpl w:val="679A1C6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71D40C3"/>
    <w:multiLevelType w:val="hybridMultilevel"/>
    <w:tmpl w:val="F3CC9A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DA22C1"/>
    <w:multiLevelType w:val="hybridMultilevel"/>
    <w:tmpl w:val="00727C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6E561F"/>
    <w:multiLevelType w:val="hybridMultilevel"/>
    <w:tmpl w:val="8224163E"/>
    <w:name w:val="WW8Num172"/>
    <w:lvl w:ilvl="0" w:tplc="AC0CCB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99459B"/>
    <w:multiLevelType w:val="hybridMultilevel"/>
    <w:tmpl w:val="1D2201E0"/>
    <w:lvl w:ilvl="0" w:tplc="368E56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DC5B12"/>
    <w:multiLevelType w:val="hybridMultilevel"/>
    <w:tmpl w:val="84787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665373"/>
    <w:multiLevelType w:val="hybridMultilevel"/>
    <w:tmpl w:val="35B272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DA22D0"/>
    <w:multiLevelType w:val="hybridMultilevel"/>
    <w:tmpl w:val="8752E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C1ADC"/>
    <w:multiLevelType w:val="hybridMultilevel"/>
    <w:tmpl w:val="8DD21402"/>
    <w:lvl w:ilvl="0" w:tplc="F3383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55E259D2">
      <w:start w:val="1"/>
      <w:numFmt w:val="decimal"/>
      <w:lvlText w:val="%2)"/>
      <w:lvlJc w:val="left"/>
      <w:pPr>
        <w:tabs>
          <w:tab w:val="num" w:pos="363"/>
        </w:tabs>
        <w:ind w:left="-663" w:firstLine="102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5A2B62"/>
    <w:multiLevelType w:val="hybridMultilevel"/>
    <w:tmpl w:val="2514F0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09F7BC4"/>
    <w:multiLevelType w:val="hybridMultilevel"/>
    <w:tmpl w:val="D61EC1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393BE9"/>
    <w:multiLevelType w:val="hybridMultilevel"/>
    <w:tmpl w:val="7BA60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6021D1"/>
    <w:multiLevelType w:val="hybridMultilevel"/>
    <w:tmpl w:val="0914B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93C3F"/>
    <w:multiLevelType w:val="hybridMultilevel"/>
    <w:tmpl w:val="2B361C68"/>
    <w:lvl w:ilvl="0" w:tplc="6E9CB5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B3603"/>
    <w:multiLevelType w:val="hybridMultilevel"/>
    <w:tmpl w:val="CF78E058"/>
    <w:lvl w:ilvl="0" w:tplc="B4D862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A7D53ED"/>
    <w:multiLevelType w:val="hybridMultilevel"/>
    <w:tmpl w:val="8794ADB4"/>
    <w:lvl w:ilvl="0" w:tplc="B4D4AC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69EFF40">
      <w:start w:val="1"/>
      <w:numFmt w:val="none"/>
      <w:lvlText w:val="a)"/>
      <w:lvlJc w:val="left"/>
      <w:pPr>
        <w:tabs>
          <w:tab w:val="num" w:pos="1232"/>
        </w:tabs>
        <w:ind w:left="1232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52"/>
        </w:tabs>
        <w:ind w:left="19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2"/>
        </w:tabs>
        <w:ind w:left="26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2"/>
        </w:tabs>
        <w:ind w:left="33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2"/>
        </w:tabs>
        <w:ind w:left="41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2"/>
        </w:tabs>
        <w:ind w:left="48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2"/>
        </w:tabs>
        <w:ind w:left="55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2"/>
        </w:tabs>
        <w:ind w:left="6272" w:hanging="180"/>
      </w:pPr>
    </w:lvl>
  </w:abstractNum>
  <w:abstractNum w:abstractNumId="28" w15:restartNumberingAfterBreak="0">
    <w:nsid w:val="7DBA124A"/>
    <w:multiLevelType w:val="hybridMultilevel"/>
    <w:tmpl w:val="93AA8B9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97419847">
    <w:abstractNumId w:val="0"/>
  </w:num>
  <w:num w:numId="2" w16cid:durableId="609976216">
    <w:abstractNumId w:val="1"/>
  </w:num>
  <w:num w:numId="3" w16cid:durableId="409078574">
    <w:abstractNumId w:val="2"/>
  </w:num>
  <w:num w:numId="4" w16cid:durableId="106509262">
    <w:abstractNumId w:val="3"/>
  </w:num>
  <w:num w:numId="5" w16cid:durableId="1620991388">
    <w:abstractNumId w:val="4"/>
  </w:num>
  <w:num w:numId="6" w16cid:durableId="688797780">
    <w:abstractNumId w:val="5"/>
  </w:num>
  <w:num w:numId="7" w16cid:durableId="1724330450">
    <w:abstractNumId w:val="6"/>
  </w:num>
  <w:num w:numId="8" w16cid:durableId="625236787">
    <w:abstractNumId w:val="7"/>
  </w:num>
  <w:num w:numId="9" w16cid:durableId="615403973">
    <w:abstractNumId w:val="10"/>
  </w:num>
  <w:num w:numId="10" w16cid:durableId="275017555">
    <w:abstractNumId w:val="27"/>
  </w:num>
  <w:num w:numId="11" w16cid:durableId="1267811438">
    <w:abstractNumId w:val="14"/>
  </w:num>
  <w:num w:numId="12" w16cid:durableId="1033581395">
    <w:abstractNumId w:val="15"/>
  </w:num>
  <w:num w:numId="13" w16cid:durableId="491143332">
    <w:abstractNumId w:val="11"/>
  </w:num>
  <w:num w:numId="14" w16cid:durableId="1565723839">
    <w:abstractNumId w:val="28"/>
  </w:num>
  <w:num w:numId="15" w16cid:durableId="1907521662">
    <w:abstractNumId w:val="8"/>
  </w:num>
  <w:num w:numId="16" w16cid:durableId="986862557">
    <w:abstractNumId w:val="9"/>
  </w:num>
  <w:num w:numId="17" w16cid:durableId="1305500166">
    <w:abstractNumId w:val="13"/>
  </w:num>
  <w:num w:numId="18" w16cid:durableId="717775531">
    <w:abstractNumId w:val="18"/>
  </w:num>
  <w:num w:numId="19" w16cid:durableId="496576563">
    <w:abstractNumId w:val="20"/>
  </w:num>
  <w:num w:numId="20" w16cid:durableId="440957973">
    <w:abstractNumId w:val="22"/>
  </w:num>
  <w:num w:numId="21" w16cid:durableId="445345685">
    <w:abstractNumId w:val="26"/>
  </w:num>
  <w:num w:numId="22" w16cid:durableId="1300068930">
    <w:abstractNumId w:val="21"/>
  </w:num>
  <w:num w:numId="23" w16cid:durableId="597056883">
    <w:abstractNumId w:val="12"/>
  </w:num>
  <w:num w:numId="24" w16cid:durableId="1559702631">
    <w:abstractNumId w:val="16"/>
  </w:num>
  <w:num w:numId="25" w16cid:durableId="694428593">
    <w:abstractNumId w:val="23"/>
  </w:num>
  <w:num w:numId="26" w16cid:durableId="1134718015">
    <w:abstractNumId w:val="25"/>
  </w:num>
  <w:num w:numId="27" w16cid:durableId="853302873">
    <w:abstractNumId w:val="17"/>
  </w:num>
  <w:num w:numId="28" w16cid:durableId="310524563">
    <w:abstractNumId w:val="19"/>
  </w:num>
  <w:num w:numId="29" w16cid:durableId="13635506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CDF"/>
    <w:rsid w:val="00014D01"/>
    <w:rsid w:val="00021A6A"/>
    <w:rsid w:val="00046075"/>
    <w:rsid w:val="000822E4"/>
    <w:rsid w:val="00092F4F"/>
    <w:rsid w:val="000B1CCE"/>
    <w:rsid w:val="000B7EBE"/>
    <w:rsid w:val="000C4592"/>
    <w:rsid w:val="000D01CB"/>
    <w:rsid w:val="000F3211"/>
    <w:rsid w:val="00104995"/>
    <w:rsid w:val="001162E5"/>
    <w:rsid w:val="00120D2B"/>
    <w:rsid w:val="001314F0"/>
    <w:rsid w:val="001462D5"/>
    <w:rsid w:val="001646D2"/>
    <w:rsid w:val="00180CEC"/>
    <w:rsid w:val="00190C25"/>
    <w:rsid w:val="00193DB9"/>
    <w:rsid w:val="001C10CB"/>
    <w:rsid w:val="001D0A42"/>
    <w:rsid w:val="001D1258"/>
    <w:rsid w:val="001D2CD5"/>
    <w:rsid w:val="001D3362"/>
    <w:rsid w:val="0023230A"/>
    <w:rsid w:val="00232D99"/>
    <w:rsid w:val="00235EA3"/>
    <w:rsid w:val="00244F6C"/>
    <w:rsid w:val="00261A11"/>
    <w:rsid w:val="00270365"/>
    <w:rsid w:val="00271FD8"/>
    <w:rsid w:val="002744CF"/>
    <w:rsid w:val="002779A1"/>
    <w:rsid w:val="00280F27"/>
    <w:rsid w:val="00294850"/>
    <w:rsid w:val="002B5CCD"/>
    <w:rsid w:val="002C41AD"/>
    <w:rsid w:val="002C5052"/>
    <w:rsid w:val="002D0C65"/>
    <w:rsid w:val="002D57EE"/>
    <w:rsid w:val="002E496E"/>
    <w:rsid w:val="002E760A"/>
    <w:rsid w:val="002F777B"/>
    <w:rsid w:val="003035C0"/>
    <w:rsid w:val="00316FDA"/>
    <w:rsid w:val="0034186C"/>
    <w:rsid w:val="003435A4"/>
    <w:rsid w:val="00347BBA"/>
    <w:rsid w:val="00380485"/>
    <w:rsid w:val="003875EC"/>
    <w:rsid w:val="00395D8B"/>
    <w:rsid w:val="003B7B30"/>
    <w:rsid w:val="003C0AE7"/>
    <w:rsid w:val="003C1F7E"/>
    <w:rsid w:val="003F3095"/>
    <w:rsid w:val="003F5F2E"/>
    <w:rsid w:val="0042092A"/>
    <w:rsid w:val="004252BC"/>
    <w:rsid w:val="0042544B"/>
    <w:rsid w:val="00433D8D"/>
    <w:rsid w:val="00440C4D"/>
    <w:rsid w:val="00442829"/>
    <w:rsid w:val="00443FF6"/>
    <w:rsid w:val="00446DF2"/>
    <w:rsid w:val="004506FF"/>
    <w:rsid w:val="00456481"/>
    <w:rsid w:val="00480C8D"/>
    <w:rsid w:val="004845E4"/>
    <w:rsid w:val="00486475"/>
    <w:rsid w:val="00493E47"/>
    <w:rsid w:val="004D4AF3"/>
    <w:rsid w:val="004E173E"/>
    <w:rsid w:val="004F58ED"/>
    <w:rsid w:val="004F5EFE"/>
    <w:rsid w:val="005053BC"/>
    <w:rsid w:val="00515EE5"/>
    <w:rsid w:val="00517EC5"/>
    <w:rsid w:val="00526F06"/>
    <w:rsid w:val="0053637A"/>
    <w:rsid w:val="00541E08"/>
    <w:rsid w:val="005A24F2"/>
    <w:rsid w:val="005C5E83"/>
    <w:rsid w:val="005D4142"/>
    <w:rsid w:val="0062681D"/>
    <w:rsid w:val="0063489F"/>
    <w:rsid w:val="00666485"/>
    <w:rsid w:val="0067602F"/>
    <w:rsid w:val="006A2933"/>
    <w:rsid w:val="006A4B4E"/>
    <w:rsid w:val="006B0BDA"/>
    <w:rsid w:val="006B3C34"/>
    <w:rsid w:val="006D4256"/>
    <w:rsid w:val="006D7C4D"/>
    <w:rsid w:val="006F2E75"/>
    <w:rsid w:val="00712BE3"/>
    <w:rsid w:val="00712EFE"/>
    <w:rsid w:val="00737217"/>
    <w:rsid w:val="00761CEA"/>
    <w:rsid w:val="00773BF0"/>
    <w:rsid w:val="007815C7"/>
    <w:rsid w:val="00783D30"/>
    <w:rsid w:val="00793674"/>
    <w:rsid w:val="00793FA2"/>
    <w:rsid w:val="007A22A8"/>
    <w:rsid w:val="007B2298"/>
    <w:rsid w:val="0080364C"/>
    <w:rsid w:val="00851503"/>
    <w:rsid w:val="00855BB5"/>
    <w:rsid w:val="008818F7"/>
    <w:rsid w:val="00881A89"/>
    <w:rsid w:val="008848EC"/>
    <w:rsid w:val="00896504"/>
    <w:rsid w:val="008C5C2B"/>
    <w:rsid w:val="008D540D"/>
    <w:rsid w:val="008D6E89"/>
    <w:rsid w:val="008F7345"/>
    <w:rsid w:val="009079FA"/>
    <w:rsid w:val="00954774"/>
    <w:rsid w:val="00955697"/>
    <w:rsid w:val="0096236D"/>
    <w:rsid w:val="00972A14"/>
    <w:rsid w:val="0097368B"/>
    <w:rsid w:val="009A07A7"/>
    <w:rsid w:val="009C11A8"/>
    <w:rsid w:val="009D1020"/>
    <w:rsid w:val="009E7732"/>
    <w:rsid w:val="009E7F69"/>
    <w:rsid w:val="00A04A0E"/>
    <w:rsid w:val="00A32459"/>
    <w:rsid w:val="00A71A88"/>
    <w:rsid w:val="00A9005F"/>
    <w:rsid w:val="00AC70F8"/>
    <w:rsid w:val="00AD37BC"/>
    <w:rsid w:val="00AE6551"/>
    <w:rsid w:val="00B42F77"/>
    <w:rsid w:val="00B4768C"/>
    <w:rsid w:val="00B602F6"/>
    <w:rsid w:val="00B7158F"/>
    <w:rsid w:val="00B76C0D"/>
    <w:rsid w:val="00B77F4A"/>
    <w:rsid w:val="00B80336"/>
    <w:rsid w:val="00B91B73"/>
    <w:rsid w:val="00B9308E"/>
    <w:rsid w:val="00BB3E53"/>
    <w:rsid w:val="00BB7214"/>
    <w:rsid w:val="00BC388D"/>
    <w:rsid w:val="00BD41D1"/>
    <w:rsid w:val="00BE14D5"/>
    <w:rsid w:val="00BE7D4A"/>
    <w:rsid w:val="00C02320"/>
    <w:rsid w:val="00C029B1"/>
    <w:rsid w:val="00C02CDF"/>
    <w:rsid w:val="00C043A4"/>
    <w:rsid w:val="00C14527"/>
    <w:rsid w:val="00C21C81"/>
    <w:rsid w:val="00C43C51"/>
    <w:rsid w:val="00C47A53"/>
    <w:rsid w:val="00C62C34"/>
    <w:rsid w:val="00C86B60"/>
    <w:rsid w:val="00CB1BE9"/>
    <w:rsid w:val="00CB1E85"/>
    <w:rsid w:val="00CD0054"/>
    <w:rsid w:val="00CD4046"/>
    <w:rsid w:val="00CE617C"/>
    <w:rsid w:val="00CF28A7"/>
    <w:rsid w:val="00CF32D0"/>
    <w:rsid w:val="00D00C5A"/>
    <w:rsid w:val="00D102A6"/>
    <w:rsid w:val="00D1302F"/>
    <w:rsid w:val="00D152EC"/>
    <w:rsid w:val="00D15E7F"/>
    <w:rsid w:val="00D20264"/>
    <w:rsid w:val="00D219AC"/>
    <w:rsid w:val="00D525ED"/>
    <w:rsid w:val="00D722FE"/>
    <w:rsid w:val="00D726B6"/>
    <w:rsid w:val="00D77374"/>
    <w:rsid w:val="00D90F6A"/>
    <w:rsid w:val="00DA035B"/>
    <w:rsid w:val="00DA7BB3"/>
    <w:rsid w:val="00DB0712"/>
    <w:rsid w:val="00DB5CF3"/>
    <w:rsid w:val="00DB6D12"/>
    <w:rsid w:val="00DC027E"/>
    <w:rsid w:val="00DF2B0E"/>
    <w:rsid w:val="00E26AEF"/>
    <w:rsid w:val="00E54333"/>
    <w:rsid w:val="00E806AE"/>
    <w:rsid w:val="00E90F8A"/>
    <w:rsid w:val="00E91602"/>
    <w:rsid w:val="00E917FC"/>
    <w:rsid w:val="00EA4A85"/>
    <w:rsid w:val="00EC3EA0"/>
    <w:rsid w:val="00EE738B"/>
    <w:rsid w:val="00EF3315"/>
    <w:rsid w:val="00EF6B37"/>
    <w:rsid w:val="00F23E3B"/>
    <w:rsid w:val="00F26CF7"/>
    <w:rsid w:val="00F31C22"/>
    <w:rsid w:val="00F707BB"/>
    <w:rsid w:val="00F8113C"/>
    <w:rsid w:val="00F93880"/>
    <w:rsid w:val="00FA3B84"/>
    <w:rsid w:val="00FA732A"/>
    <w:rsid w:val="00FD1E94"/>
    <w:rsid w:val="00FE5B11"/>
    <w:rsid w:val="00FF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7CD9E"/>
  <w15:chartTrackingRefBased/>
  <w15:docId w15:val="{74464CC2-BF56-46D7-B616-DD14EBB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2CDF"/>
    <w:pPr>
      <w:suppressAutoHyphens/>
    </w:pPr>
    <w:rPr>
      <w:lang w:eastAsia="ar-SA"/>
    </w:rPr>
  </w:style>
  <w:style w:type="paragraph" w:styleId="Nagwek2">
    <w:name w:val="heading 2"/>
    <w:basedOn w:val="Normalny"/>
    <w:next w:val="Normalny"/>
    <w:qFormat/>
    <w:rsid w:val="00C02CDF"/>
    <w:pPr>
      <w:keepNext/>
      <w:numPr>
        <w:ilvl w:val="1"/>
        <w:numId w:val="1"/>
      </w:numPr>
      <w:outlineLvl w:val="1"/>
    </w:pPr>
    <w:rPr>
      <w:rFonts w:ascii="Tahoma" w:hAnsi="Tahoma" w:cs="Tahoma"/>
      <w:b/>
      <w:sz w:val="28"/>
    </w:rPr>
  </w:style>
  <w:style w:type="paragraph" w:styleId="Nagwek3">
    <w:name w:val="heading 3"/>
    <w:basedOn w:val="Normalny"/>
    <w:next w:val="Normalny"/>
    <w:qFormat/>
    <w:rsid w:val="00CE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02CDF"/>
    <w:pPr>
      <w:widowControl w:val="0"/>
    </w:pPr>
    <w:rPr>
      <w:sz w:val="28"/>
    </w:rPr>
  </w:style>
  <w:style w:type="character" w:styleId="Odwoaniedokomentarza">
    <w:name w:val="annotation reference"/>
    <w:rsid w:val="00C02CD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CDF"/>
  </w:style>
  <w:style w:type="character" w:customStyle="1" w:styleId="TekstkomentarzaZnak">
    <w:name w:val="Tekst komentarza Znak"/>
    <w:link w:val="Tekstkomentarza"/>
    <w:rsid w:val="00C02CDF"/>
    <w:rPr>
      <w:lang w:val="pl-PL" w:eastAsia="ar-SA" w:bidi="ar-SA"/>
    </w:rPr>
  </w:style>
  <w:style w:type="paragraph" w:styleId="Akapitzlist">
    <w:name w:val="List Paragraph"/>
    <w:basedOn w:val="Normalny"/>
    <w:qFormat/>
    <w:rsid w:val="00C02CDF"/>
    <w:pPr>
      <w:suppressAutoHyphens w:val="0"/>
      <w:ind w:left="720"/>
      <w:contextualSpacing/>
    </w:pPr>
    <w:rPr>
      <w:sz w:val="24"/>
      <w:szCs w:val="24"/>
      <w:lang w:eastAsia="pl-PL"/>
    </w:rPr>
  </w:style>
  <w:style w:type="paragraph" w:styleId="Tekstdymka">
    <w:name w:val="Balloon Text"/>
    <w:basedOn w:val="Normalny"/>
    <w:semiHidden/>
    <w:rsid w:val="00C02CDF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CE617C"/>
    <w:rPr>
      <w:rFonts w:ascii="Courier New" w:hAnsi="Courier New" w:cs="Courier New"/>
    </w:rPr>
  </w:style>
  <w:style w:type="paragraph" w:customStyle="1" w:styleId="TekstpodstawowyF2">
    <w:name w:val="Tekst podstawowy.(F2)"/>
    <w:basedOn w:val="Normalny"/>
    <w:rsid w:val="00CE617C"/>
    <w:pPr>
      <w:suppressAutoHyphens w:val="0"/>
    </w:pPr>
    <w:rPr>
      <w:b/>
      <w:sz w:val="28"/>
      <w:lang w:eastAsia="pl-PL"/>
    </w:rPr>
  </w:style>
  <w:style w:type="character" w:customStyle="1" w:styleId="ZnakZnak1">
    <w:name w:val="Znak Znak1"/>
    <w:rsid w:val="00347BBA"/>
    <w:rPr>
      <w:lang w:val="pl-PL" w:eastAsia="ar-SA" w:bidi="ar-SA"/>
    </w:rPr>
  </w:style>
  <w:style w:type="paragraph" w:styleId="Nagwek">
    <w:name w:val="header"/>
    <w:basedOn w:val="Normalny"/>
    <w:link w:val="NagwekZnak"/>
    <w:rsid w:val="00FE5B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E5B11"/>
    <w:rPr>
      <w:lang w:eastAsia="ar-SA"/>
    </w:rPr>
  </w:style>
  <w:style w:type="paragraph" w:styleId="Stopka">
    <w:name w:val="footer"/>
    <w:basedOn w:val="Normalny"/>
    <w:link w:val="StopkaZnak"/>
    <w:uiPriority w:val="99"/>
    <w:rsid w:val="00FE5B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B11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793F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93FA2"/>
    <w:rPr>
      <w:b/>
      <w:bCs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996DF-E471-4798-A50F-C1D0E840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4568</Words>
  <Characters>27411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 -   UMOWA nr RZP</vt:lpstr>
    </vt:vector>
  </TitlesOfParts>
  <Company/>
  <LinksUpToDate>false</LinksUpToDate>
  <CharactersWithSpaces>31916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 -   UMOWA nr RZP</dc:title>
  <dc:subject/>
  <dc:creator>malgorzata-kowalska</dc:creator>
  <cp:keywords/>
  <dc:description/>
  <cp:lastModifiedBy>Tomasz Borkowski</cp:lastModifiedBy>
  <cp:revision>2</cp:revision>
  <cp:lastPrinted>2024-08-14T11:07:00Z</cp:lastPrinted>
  <dcterms:created xsi:type="dcterms:W3CDTF">2024-08-21T07:34:00Z</dcterms:created>
  <dcterms:modified xsi:type="dcterms:W3CDTF">2024-08-21T07:34:00Z</dcterms:modified>
</cp:coreProperties>
</file>