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ackground w:color="FFFFFF"/>
  <w:body>
    <w:p w:rsidR="008D44BC" w:rsidRPr="00112064" w:rsidRDefault="004F2064" w:rsidP="00112064">
      <w:pPr>
        <w:pStyle w:val="Tekstpodstawowywcity"/>
        <w:tabs>
          <w:tab w:val="left" w:pos="0"/>
          <w:tab w:val="left" w:pos="6750"/>
        </w:tabs>
        <w:spacing w:before="480" w:after="360" w:line="360" w:lineRule="auto"/>
        <w:ind w:left="0"/>
        <w:rPr>
          <w:rFonts w:ascii="Arial" w:hAnsi="Arial" w:cs="Arial"/>
          <w:b/>
          <w:sz w:val="22"/>
          <w:szCs w:val="22"/>
        </w:rPr>
      </w:pPr>
      <w:r w:rsidRPr="00112064">
        <w:rPr>
          <w:rFonts w:ascii="Arial" w:hAnsi="Arial" w:cs="Arial"/>
          <w:sz w:val="22"/>
          <w:szCs w:val="22"/>
          <w:lang w:val="pl-PL" w:eastAsia="ar-SA"/>
        </w:rPr>
        <w:t>DZP.290</w:t>
      </w:r>
      <w:r w:rsidR="00587F09" w:rsidRPr="00112064">
        <w:rPr>
          <w:rFonts w:ascii="Arial" w:hAnsi="Arial" w:cs="Arial"/>
          <w:sz w:val="22"/>
          <w:szCs w:val="22"/>
          <w:lang w:val="pl-PL" w:eastAsia="ar-SA"/>
        </w:rPr>
        <w:t>.51.</w:t>
      </w:r>
      <w:r w:rsidRPr="00112064">
        <w:rPr>
          <w:rFonts w:ascii="Arial" w:hAnsi="Arial" w:cs="Arial"/>
          <w:sz w:val="22"/>
          <w:szCs w:val="22"/>
          <w:lang w:val="pl-PL" w:eastAsia="ar-SA"/>
        </w:rPr>
        <w:t xml:space="preserve">2024 </w:t>
      </w:r>
    </w:p>
    <w:p w:rsidR="00AC38AD" w:rsidRPr="00112064" w:rsidRDefault="00AC38AD" w:rsidP="00112064">
      <w:pPr>
        <w:pStyle w:val="Tekstpodstawowywcity"/>
        <w:tabs>
          <w:tab w:val="left" w:pos="6750"/>
        </w:tabs>
        <w:spacing w:before="480" w:after="360" w:line="360" w:lineRule="auto"/>
        <w:ind w:left="0"/>
        <w:rPr>
          <w:rFonts w:ascii="Arial" w:eastAsia="Arial Unicode MS" w:hAnsi="Arial" w:cs="Arial"/>
          <w:b/>
          <w:bCs/>
          <w:sz w:val="22"/>
          <w:szCs w:val="22"/>
        </w:rPr>
      </w:pPr>
      <w:r w:rsidRPr="00112064">
        <w:rPr>
          <w:rFonts w:ascii="Arial" w:hAnsi="Arial" w:cs="Arial"/>
          <w:b/>
          <w:sz w:val="22"/>
          <w:szCs w:val="22"/>
        </w:rPr>
        <w:t>Siedlce, dn</w:t>
      </w:r>
      <w:r w:rsidR="00AE5BD3" w:rsidRPr="00112064">
        <w:rPr>
          <w:rFonts w:ascii="Arial" w:hAnsi="Arial" w:cs="Arial"/>
          <w:b/>
          <w:sz w:val="22"/>
          <w:szCs w:val="22"/>
          <w:lang w:val="pl-PL"/>
        </w:rPr>
        <w:t>ia</w:t>
      </w:r>
      <w:r w:rsidR="00756EB0" w:rsidRPr="00112064">
        <w:rPr>
          <w:rFonts w:ascii="Arial" w:hAnsi="Arial" w:cs="Arial"/>
          <w:b/>
          <w:sz w:val="22"/>
          <w:szCs w:val="22"/>
          <w:lang w:val="pl-PL"/>
        </w:rPr>
        <w:t xml:space="preserve"> 26</w:t>
      </w:r>
      <w:r w:rsidR="004704E2" w:rsidRPr="00112064">
        <w:rPr>
          <w:rFonts w:ascii="Arial" w:hAnsi="Arial" w:cs="Arial"/>
          <w:b/>
          <w:sz w:val="22"/>
          <w:szCs w:val="22"/>
          <w:lang w:val="pl-PL"/>
        </w:rPr>
        <w:t xml:space="preserve"> sierpnia </w:t>
      </w:r>
      <w:r w:rsidR="005709F1" w:rsidRPr="00112064">
        <w:rPr>
          <w:rFonts w:ascii="Arial" w:hAnsi="Arial" w:cs="Arial"/>
          <w:b/>
          <w:sz w:val="22"/>
          <w:szCs w:val="22"/>
          <w:lang w:val="pl-PL"/>
        </w:rPr>
        <w:t xml:space="preserve"> </w:t>
      </w:r>
      <w:r w:rsidR="00862F27" w:rsidRPr="00112064">
        <w:rPr>
          <w:rFonts w:ascii="Arial" w:hAnsi="Arial" w:cs="Arial"/>
          <w:b/>
          <w:sz w:val="22"/>
          <w:szCs w:val="22"/>
        </w:rPr>
        <w:t>202</w:t>
      </w:r>
      <w:r w:rsidR="005709F1" w:rsidRPr="00112064">
        <w:rPr>
          <w:rFonts w:ascii="Arial" w:hAnsi="Arial" w:cs="Arial"/>
          <w:b/>
          <w:sz w:val="22"/>
          <w:szCs w:val="22"/>
          <w:lang w:val="pl-PL"/>
        </w:rPr>
        <w:t>4</w:t>
      </w:r>
      <w:r w:rsidRPr="00112064">
        <w:rPr>
          <w:rFonts w:ascii="Arial" w:hAnsi="Arial" w:cs="Arial"/>
          <w:b/>
          <w:sz w:val="22"/>
          <w:szCs w:val="22"/>
        </w:rPr>
        <w:t xml:space="preserve"> r.</w:t>
      </w:r>
    </w:p>
    <w:p w:rsidR="00AC38AD" w:rsidRPr="00112064" w:rsidRDefault="00AC38AD" w:rsidP="00112064">
      <w:pPr>
        <w:pStyle w:val="Tekstpodstawowy"/>
        <w:spacing w:line="360" w:lineRule="auto"/>
        <w:rPr>
          <w:rFonts w:ascii="Arial" w:eastAsia="Arial Unicode MS" w:hAnsi="Arial" w:cs="Arial"/>
          <w:b/>
          <w:bCs/>
          <w:sz w:val="22"/>
          <w:szCs w:val="22"/>
        </w:rPr>
      </w:pPr>
    </w:p>
    <w:p w:rsidR="00AC38AD" w:rsidRPr="00112064" w:rsidRDefault="00AC38AD" w:rsidP="00112064">
      <w:pPr>
        <w:pStyle w:val="Tekstpodstawowy"/>
        <w:spacing w:before="360" w:line="360" w:lineRule="auto"/>
        <w:rPr>
          <w:rFonts w:ascii="Arial" w:eastAsia="Arial Unicode MS" w:hAnsi="Arial" w:cs="Arial"/>
          <w:bCs/>
          <w:sz w:val="22"/>
          <w:szCs w:val="22"/>
        </w:rPr>
      </w:pPr>
      <w:r w:rsidRPr="00112064">
        <w:rPr>
          <w:rFonts w:ascii="Arial" w:eastAsia="Arial Unicode MS" w:hAnsi="Arial" w:cs="Arial"/>
          <w:b/>
          <w:bCs/>
          <w:sz w:val="22"/>
          <w:szCs w:val="22"/>
        </w:rPr>
        <w:t>SPECYFIKACJA WARUNKÓW ZAMÓWIENIA</w:t>
      </w:r>
    </w:p>
    <w:p w:rsidR="00AD06CA" w:rsidRPr="00112064" w:rsidRDefault="00AC38AD" w:rsidP="00112064">
      <w:pPr>
        <w:spacing w:line="360" w:lineRule="auto"/>
        <w:rPr>
          <w:rFonts w:ascii="Arial" w:eastAsia="Arial Unicode MS" w:hAnsi="Arial" w:cs="Arial"/>
          <w:bCs/>
          <w:sz w:val="22"/>
          <w:szCs w:val="22"/>
        </w:rPr>
      </w:pPr>
      <w:r w:rsidRPr="00112064">
        <w:rPr>
          <w:rFonts w:ascii="Arial" w:eastAsia="Arial Unicode MS" w:hAnsi="Arial" w:cs="Arial"/>
          <w:bCs/>
          <w:sz w:val="22"/>
          <w:szCs w:val="22"/>
        </w:rPr>
        <w:t>w</w:t>
      </w:r>
      <w:r w:rsidRPr="00112064">
        <w:rPr>
          <w:rFonts w:ascii="Arial" w:eastAsia="Arial Unicode MS" w:hAnsi="Arial" w:cs="Arial"/>
          <w:b/>
          <w:bCs/>
          <w:sz w:val="22"/>
          <w:szCs w:val="22"/>
        </w:rPr>
        <w:t xml:space="preserve"> </w:t>
      </w:r>
      <w:r w:rsidRPr="00112064">
        <w:rPr>
          <w:rFonts w:ascii="Arial" w:eastAsia="Arial Unicode MS" w:hAnsi="Arial" w:cs="Arial"/>
          <w:bCs/>
          <w:sz w:val="22"/>
          <w:szCs w:val="22"/>
        </w:rPr>
        <w:t>postępowaniu o udz</w:t>
      </w:r>
      <w:r w:rsidR="00AD06CA" w:rsidRPr="00112064">
        <w:rPr>
          <w:rFonts w:ascii="Arial" w:eastAsia="Arial Unicode MS" w:hAnsi="Arial" w:cs="Arial"/>
          <w:bCs/>
          <w:sz w:val="22"/>
          <w:szCs w:val="22"/>
        </w:rPr>
        <w:t xml:space="preserve">ielenie zamówienia publicznego </w:t>
      </w:r>
      <w:r w:rsidRPr="00112064">
        <w:rPr>
          <w:rFonts w:ascii="Arial" w:eastAsia="Arial Unicode MS" w:hAnsi="Arial" w:cs="Arial"/>
          <w:bCs/>
          <w:sz w:val="22"/>
          <w:szCs w:val="22"/>
        </w:rPr>
        <w:t xml:space="preserve"> </w:t>
      </w:r>
      <w:r w:rsidR="00AD06CA" w:rsidRPr="00112064">
        <w:rPr>
          <w:rFonts w:ascii="Arial" w:hAnsi="Arial" w:cs="Arial"/>
          <w:sz w:val="22"/>
          <w:szCs w:val="22"/>
        </w:rPr>
        <w:t xml:space="preserve">prowadzonego w trybie podstawowym </w:t>
      </w:r>
      <w:r w:rsidR="004F2064" w:rsidRPr="00112064">
        <w:rPr>
          <w:rFonts w:ascii="Arial" w:hAnsi="Arial" w:cs="Arial"/>
          <w:sz w:val="22"/>
          <w:szCs w:val="22"/>
        </w:rPr>
        <w:t xml:space="preserve">bez </w:t>
      </w:r>
      <w:r w:rsidR="001400CD" w:rsidRPr="00112064">
        <w:rPr>
          <w:rFonts w:ascii="Arial" w:hAnsi="Arial" w:cs="Arial"/>
          <w:sz w:val="22"/>
          <w:szCs w:val="22"/>
        </w:rPr>
        <w:t>negocjacji</w:t>
      </w:r>
      <w:r w:rsidR="00550DFC" w:rsidRPr="00112064">
        <w:rPr>
          <w:rFonts w:ascii="Arial" w:hAnsi="Arial" w:cs="Arial"/>
          <w:sz w:val="22"/>
          <w:szCs w:val="22"/>
        </w:rPr>
        <w:t xml:space="preserve"> na podstawie art. 275 ust</w:t>
      </w:r>
      <w:r w:rsidR="00B30550" w:rsidRPr="00112064">
        <w:rPr>
          <w:rFonts w:ascii="Arial" w:hAnsi="Arial" w:cs="Arial"/>
          <w:sz w:val="22"/>
          <w:szCs w:val="22"/>
        </w:rPr>
        <w:t>.</w:t>
      </w:r>
      <w:r w:rsidR="00550DFC" w:rsidRPr="00112064">
        <w:rPr>
          <w:rFonts w:ascii="Arial" w:hAnsi="Arial" w:cs="Arial"/>
          <w:sz w:val="22"/>
          <w:szCs w:val="22"/>
        </w:rPr>
        <w:t xml:space="preserve"> </w:t>
      </w:r>
      <w:r w:rsidR="004F2064" w:rsidRPr="00112064">
        <w:rPr>
          <w:rFonts w:ascii="Arial" w:hAnsi="Arial" w:cs="Arial"/>
          <w:sz w:val="22"/>
          <w:szCs w:val="22"/>
        </w:rPr>
        <w:t>1</w:t>
      </w:r>
      <w:r w:rsidR="00550DFC" w:rsidRPr="00112064">
        <w:rPr>
          <w:rFonts w:ascii="Arial" w:hAnsi="Arial" w:cs="Arial"/>
          <w:sz w:val="22"/>
          <w:szCs w:val="22"/>
        </w:rPr>
        <w:t>,</w:t>
      </w:r>
      <w:r w:rsidR="00AD06CA" w:rsidRPr="00112064">
        <w:rPr>
          <w:rFonts w:ascii="Arial" w:hAnsi="Arial" w:cs="Arial"/>
          <w:sz w:val="22"/>
          <w:szCs w:val="22"/>
        </w:rPr>
        <w:t xml:space="preserve"> o wartości zamówienia nie przekraczającej progów unijnych o jakich stanowi art. 3 ustawy z 11 września 2019 r. - Prawo zamówień publicznych </w:t>
      </w:r>
      <w:r w:rsidR="00B30550" w:rsidRPr="00112064">
        <w:rPr>
          <w:rFonts w:ascii="Arial" w:hAnsi="Arial" w:cs="Arial"/>
          <w:sz w:val="22"/>
          <w:szCs w:val="22"/>
        </w:rPr>
        <w:br/>
      </w:r>
      <w:r w:rsidR="00AD06CA" w:rsidRPr="00112064">
        <w:rPr>
          <w:rFonts w:ascii="Arial" w:hAnsi="Arial" w:cs="Arial"/>
          <w:sz w:val="22"/>
          <w:szCs w:val="22"/>
        </w:rPr>
        <w:t>(</w:t>
      </w:r>
      <w:r w:rsidR="00B30550" w:rsidRPr="00112064">
        <w:rPr>
          <w:rFonts w:ascii="Arial" w:hAnsi="Arial" w:cs="Arial"/>
          <w:sz w:val="22"/>
          <w:szCs w:val="22"/>
        </w:rPr>
        <w:t xml:space="preserve">t. j. </w:t>
      </w:r>
      <w:r w:rsidR="00AD06CA" w:rsidRPr="00112064">
        <w:rPr>
          <w:rFonts w:ascii="Arial" w:hAnsi="Arial" w:cs="Arial"/>
          <w:sz w:val="22"/>
          <w:szCs w:val="22"/>
        </w:rPr>
        <w:t>Dz. U. z 20</w:t>
      </w:r>
      <w:r w:rsidR="00EA72C1" w:rsidRPr="00112064">
        <w:rPr>
          <w:rFonts w:ascii="Arial" w:hAnsi="Arial" w:cs="Arial"/>
          <w:sz w:val="22"/>
          <w:szCs w:val="22"/>
        </w:rPr>
        <w:t>2</w:t>
      </w:r>
      <w:r w:rsidR="004F2064" w:rsidRPr="00112064">
        <w:rPr>
          <w:rFonts w:ascii="Arial" w:hAnsi="Arial" w:cs="Arial"/>
          <w:sz w:val="22"/>
          <w:szCs w:val="22"/>
        </w:rPr>
        <w:t xml:space="preserve">3 </w:t>
      </w:r>
      <w:r w:rsidR="00AD06CA" w:rsidRPr="00112064">
        <w:rPr>
          <w:rFonts w:ascii="Arial" w:hAnsi="Arial" w:cs="Arial"/>
          <w:sz w:val="22"/>
          <w:szCs w:val="22"/>
        </w:rPr>
        <w:t xml:space="preserve">r. poz. </w:t>
      </w:r>
      <w:r w:rsidR="00EA72C1" w:rsidRPr="00112064">
        <w:rPr>
          <w:rFonts w:ascii="Arial" w:hAnsi="Arial" w:cs="Arial"/>
          <w:sz w:val="22"/>
          <w:szCs w:val="22"/>
        </w:rPr>
        <w:t>1</w:t>
      </w:r>
      <w:r w:rsidR="004F2064" w:rsidRPr="00112064">
        <w:rPr>
          <w:rFonts w:ascii="Arial" w:hAnsi="Arial" w:cs="Arial"/>
          <w:sz w:val="22"/>
          <w:szCs w:val="22"/>
        </w:rPr>
        <w:t>605</w:t>
      </w:r>
      <w:r w:rsidR="00EA72C1" w:rsidRPr="00112064">
        <w:rPr>
          <w:rFonts w:ascii="Arial" w:hAnsi="Arial" w:cs="Arial"/>
          <w:sz w:val="22"/>
          <w:szCs w:val="22"/>
        </w:rPr>
        <w:t xml:space="preserve"> ze zm.</w:t>
      </w:r>
      <w:r w:rsidR="00AD06CA" w:rsidRPr="00112064">
        <w:rPr>
          <w:rFonts w:ascii="Arial" w:hAnsi="Arial" w:cs="Arial"/>
          <w:sz w:val="22"/>
          <w:szCs w:val="22"/>
        </w:rPr>
        <w:t>)</w:t>
      </w:r>
      <w:r w:rsidR="004F2064" w:rsidRPr="00112064">
        <w:rPr>
          <w:rFonts w:ascii="Arial" w:eastAsia="Arial Unicode MS" w:hAnsi="Arial" w:cs="Arial"/>
          <w:bCs/>
          <w:sz w:val="22"/>
          <w:szCs w:val="22"/>
        </w:rPr>
        <w:t xml:space="preserve"> którego przedmiotem jest:</w:t>
      </w:r>
    </w:p>
    <w:p w:rsidR="006A7D8B" w:rsidRPr="00112064" w:rsidRDefault="006A7D8B" w:rsidP="00112064">
      <w:pPr>
        <w:spacing w:line="360" w:lineRule="auto"/>
        <w:rPr>
          <w:rFonts w:ascii="Arial" w:eastAsia="Arial Unicode MS" w:hAnsi="Arial" w:cs="Arial"/>
          <w:bCs/>
          <w:sz w:val="22"/>
          <w:szCs w:val="22"/>
        </w:rPr>
      </w:pPr>
    </w:p>
    <w:p w:rsidR="006A7D8B" w:rsidRPr="00112064" w:rsidRDefault="006A7D8B" w:rsidP="00112064">
      <w:pPr>
        <w:spacing w:line="360" w:lineRule="auto"/>
        <w:rPr>
          <w:rFonts w:ascii="Arial" w:eastAsia="Arial Unicode MS" w:hAnsi="Arial" w:cs="Arial"/>
          <w:bCs/>
          <w:sz w:val="22"/>
          <w:szCs w:val="22"/>
        </w:rPr>
      </w:pPr>
    </w:p>
    <w:p w:rsidR="006A7D8B" w:rsidRPr="00112064" w:rsidRDefault="006A7D8B" w:rsidP="00112064">
      <w:pPr>
        <w:suppressAutoHyphens w:val="0"/>
        <w:autoSpaceDE w:val="0"/>
        <w:autoSpaceDN w:val="0"/>
        <w:adjustRightInd w:val="0"/>
        <w:spacing w:line="360" w:lineRule="auto"/>
        <w:rPr>
          <w:rFonts w:ascii="Arial" w:hAnsi="Arial" w:cs="Arial"/>
          <w:b/>
          <w:bCs/>
          <w:sz w:val="22"/>
          <w:szCs w:val="22"/>
          <w:lang w:eastAsia="pl-PL"/>
        </w:rPr>
      </w:pPr>
      <w:r w:rsidRPr="00112064">
        <w:rPr>
          <w:rFonts w:ascii="Arial" w:hAnsi="Arial" w:cs="Arial"/>
          <w:b/>
          <w:bCs/>
          <w:sz w:val="22"/>
          <w:szCs w:val="22"/>
          <w:lang w:eastAsia="pl-PL"/>
        </w:rPr>
        <w:t>Modernizacja spichlerza Rolniczej Stacji</w:t>
      </w:r>
    </w:p>
    <w:p w:rsidR="006A7D8B" w:rsidRPr="00112064" w:rsidRDefault="006A7D8B" w:rsidP="00112064">
      <w:pPr>
        <w:spacing w:line="360" w:lineRule="auto"/>
        <w:rPr>
          <w:rFonts w:ascii="Arial" w:eastAsia="Arial Unicode MS" w:hAnsi="Arial" w:cs="Arial"/>
          <w:bCs/>
          <w:sz w:val="22"/>
          <w:szCs w:val="22"/>
        </w:rPr>
      </w:pPr>
      <w:r w:rsidRPr="00112064">
        <w:rPr>
          <w:rFonts w:ascii="Arial" w:hAnsi="Arial" w:cs="Arial"/>
          <w:b/>
          <w:bCs/>
          <w:sz w:val="22"/>
          <w:szCs w:val="22"/>
          <w:lang w:eastAsia="pl-PL"/>
        </w:rPr>
        <w:t>Doświadczalnej Uniwersytetu Przyrodniczo - Humanistycznego w Zawadach</w:t>
      </w:r>
      <w:r w:rsidR="00DC782E" w:rsidRPr="00112064">
        <w:rPr>
          <w:rFonts w:ascii="Arial" w:hAnsi="Arial" w:cs="Arial"/>
          <w:b/>
          <w:bCs/>
          <w:sz w:val="22"/>
          <w:szCs w:val="22"/>
          <w:lang w:eastAsia="pl-PL"/>
        </w:rPr>
        <w:t>.</w:t>
      </w:r>
    </w:p>
    <w:p w:rsidR="00AC38AD" w:rsidRPr="00112064" w:rsidRDefault="00B30550" w:rsidP="00112064">
      <w:pPr>
        <w:pageBreakBefore/>
        <w:tabs>
          <w:tab w:val="left" w:pos="360"/>
          <w:tab w:val="left" w:pos="426"/>
          <w:tab w:val="left" w:pos="1843"/>
        </w:tabs>
        <w:spacing w:line="360" w:lineRule="auto"/>
        <w:rPr>
          <w:rFonts w:ascii="Arial" w:hAnsi="Arial" w:cs="Arial"/>
          <w:b/>
          <w:bCs/>
          <w:color w:val="000000"/>
          <w:sz w:val="22"/>
          <w:szCs w:val="22"/>
        </w:rPr>
      </w:pPr>
      <w:r w:rsidRPr="00112064">
        <w:rPr>
          <w:rFonts w:ascii="Arial" w:hAnsi="Arial" w:cs="Arial"/>
          <w:b/>
          <w:bCs/>
          <w:sz w:val="22"/>
          <w:szCs w:val="22"/>
          <w:u w:val="single"/>
        </w:rPr>
        <w:lastRenderedPageBreak/>
        <w:t xml:space="preserve">I. </w:t>
      </w:r>
      <w:r w:rsidR="00AC38AD" w:rsidRPr="00112064">
        <w:rPr>
          <w:rFonts w:ascii="Arial" w:hAnsi="Arial" w:cs="Arial"/>
          <w:b/>
          <w:bCs/>
          <w:sz w:val="22"/>
          <w:szCs w:val="22"/>
          <w:u w:val="single"/>
        </w:rPr>
        <w:t>ZAMAWIAJĄCY</w:t>
      </w:r>
    </w:p>
    <w:p w:rsidR="00AC38AD" w:rsidRPr="00112064" w:rsidRDefault="00AC38AD" w:rsidP="00112064">
      <w:pPr>
        <w:pStyle w:val="Tekstpodstawowywcity"/>
        <w:spacing w:after="0" w:line="360" w:lineRule="auto"/>
        <w:ind w:left="0"/>
        <w:rPr>
          <w:rFonts w:ascii="Arial" w:hAnsi="Arial" w:cs="Arial"/>
          <w:bCs/>
          <w:color w:val="000000"/>
          <w:sz w:val="22"/>
          <w:szCs w:val="22"/>
        </w:rPr>
      </w:pPr>
      <w:r w:rsidRPr="00112064">
        <w:rPr>
          <w:rFonts w:ascii="Arial" w:hAnsi="Arial" w:cs="Arial"/>
          <w:b/>
          <w:bCs/>
          <w:color w:val="000000"/>
          <w:sz w:val="22"/>
          <w:szCs w:val="22"/>
        </w:rPr>
        <w:t>Uniwersytet w Siedlcach</w:t>
      </w:r>
    </w:p>
    <w:p w:rsidR="00AC38AD" w:rsidRPr="00112064" w:rsidRDefault="00AC38AD" w:rsidP="00112064">
      <w:pPr>
        <w:pStyle w:val="Tekstpodstawowywcity"/>
        <w:numPr>
          <w:ilvl w:val="0"/>
          <w:numId w:val="9"/>
        </w:numPr>
        <w:tabs>
          <w:tab w:val="clear" w:pos="720"/>
          <w:tab w:val="num" w:pos="284"/>
        </w:tabs>
        <w:spacing w:after="0" w:line="360" w:lineRule="auto"/>
        <w:ind w:left="0" w:firstLine="0"/>
        <w:rPr>
          <w:rFonts w:ascii="Arial" w:hAnsi="Arial" w:cs="Arial"/>
          <w:bCs/>
          <w:color w:val="000000"/>
          <w:sz w:val="22"/>
          <w:szCs w:val="22"/>
          <w:lang w:val="pl-PL"/>
        </w:rPr>
      </w:pPr>
      <w:r w:rsidRPr="00112064">
        <w:rPr>
          <w:rFonts w:ascii="Arial" w:hAnsi="Arial" w:cs="Arial"/>
          <w:bCs/>
          <w:color w:val="000000"/>
          <w:sz w:val="22"/>
          <w:szCs w:val="22"/>
        </w:rPr>
        <w:t xml:space="preserve">adres: ul. Konarskiego 2, 08 - 110 Siedlce; </w:t>
      </w:r>
    </w:p>
    <w:p w:rsidR="00D473C7" w:rsidRPr="00112064" w:rsidRDefault="00D473C7" w:rsidP="00112064">
      <w:pPr>
        <w:pStyle w:val="Tekstpodstawowywcity"/>
        <w:numPr>
          <w:ilvl w:val="0"/>
          <w:numId w:val="9"/>
        </w:numPr>
        <w:tabs>
          <w:tab w:val="clear" w:pos="720"/>
          <w:tab w:val="num" w:pos="284"/>
        </w:tabs>
        <w:spacing w:after="0" w:line="360" w:lineRule="auto"/>
        <w:ind w:left="0" w:firstLine="0"/>
        <w:rPr>
          <w:rFonts w:ascii="Arial" w:hAnsi="Arial" w:cs="Arial"/>
          <w:bCs/>
          <w:color w:val="000000"/>
          <w:sz w:val="22"/>
          <w:szCs w:val="22"/>
        </w:rPr>
      </w:pPr>
      <w:r w:rsidRPr="00112064">
        <w:rPr>
          <w:rFonts w:ascii="Arial" w:hAnsi="Arial" w:cs="Arial"/>
          <w:bCs/>
          <w:color w:val="000000"/>
          <w:sz w:val="22"/>
          <w:szCs w:val="22"/>
          <w:lang w:val="pl-PL"/>
        </w:rPr>
        <w:t xml:space="preserve">adres strony internetowej: </w:t>
      </w:r>
      <w:hyperlink r:id="rId8" w:history="1">
        <w:r w:rsidR="004F2064" w:rsidRPr="00112064">
          <w:rPr>
            <w:rStyle w:val="Hipercze"/>
            <w:rFonts w:ascii="Arial" w:hAnsi="Arial" w:cs="Arial"/>
            <w:bCs/>
            <w:sz w:val="22"/>
            <w:szCs w:val="22"/>
            <w:lang w:val="pl-PL"/>
          </w:rPr>
          <w:t>www.uws.edu.pl</w:t>
        </w:r>
      </w:hyperlink>
      <w:r w:rsidRPr="00112064">
        <w:rPr>
          <w:rFonts w:ascii="Arial" w:hAnsi="Arial" w:cs="Arial"/>
          <w:bCs/>
          <w:color w:val="000000"/>
          <w:sz w:val="22"/>
          <w:szCs w:val="22"/>
          <w:lang w:val="pl-PL"/>
        </w:rPr>
        <w:t xml:space="preserve"> </w:t>
      </w:r>
    </w:p>
    <w:p w:rsidR="00AC38AD" w:rsidRPr="00112064" w:rsidRDefault="00AC38AD" w:rsidP="00112064">
      <w:pPr>
        <w:pStyle w:val="Tekstpodstawowywcity"/>
        <w:numPr>
          <w:ilvl w:val="0"/>
          <w:numId w:val="9"/>
        </w:numPr>
        <w:tabs>
          <w:tab w:val="clear" w:pos="720"/>
          <w:tab w:val="num" w:pos="284"/>
        </w:tabs>
        <w:spacing w:after="0" w:line="360" w:lineRule="auto"/>
        <w:ind w:left="0" w:firstLine="0"/>
        <w:rPr>
          <w:rFonts w:ascii="Arial" w:hAnsi="Arial" w:cs="Arial"/>
          <w:b/>
          <w:sz w:val="22"/>
          <w:szCs w:val="22"/>
          <w:u w:val="single"/>
        </w:rPr>
      </w:pPr>
      <w:r w:rsidRPr="00112064">
        <w:rPr>
          <w:rFonts w:ascii="Arial" w:hAnsi="Arial" w:cs="Arial"/>
          <w:bCs/>
          <w:color w:val="000000"/>
          <w:sz w:val="22"/>
          <w:szCs w:val="22"/>
        </w:rPr>
        <w:t>NIP: 821-001-44</w:t>
      </w:r>
      <w:r w:rsidR="00DC782E" w:rsidRPr="00112064">
        <w:rPr>
          <w:rFonts w:ascii="Arial" w:hAnsi="Arial" w:cs="Arial"/>
          <w:bCs/>
          <w:color w:val="000000"/>
          <w:sz w:val="22"/>
          <w:szCs w:val="22"/>
          <w:lang w:val="pl-PL"/>
        </w:rPr>
        <w:t>-</w:t>
      </w:r>
      <w:r w:rsidRPr="00112064">
        <w:rPr>
          <w:rFonts w:ascii="Arial" w:hAnsi="Arial" w:cs="Arial"/>
          <w:bCs/>
          <w:color w:val="000000"/>
          <w:sz w:val="22"/>
          <w:szCs w:val="22"/>
        </w:rPr>
        <w:t>90, REGON: 000001471;</w:t>
      </w:r>
      <w:r w:rsidRPr="00112064">
        <w:rPr>
          <w:rFonts w:ascii="Arial" w:hAnsi="Arial" w:cs="Arial"/>
          <w:b/>
          <w:bCs/>
          <w:color w:val="000000"/>
          <w:sz w:val="22"/>
          <w:szCs w:val="22"/>
          <w:u w:val="single"/>
        </w:rPr>
        <w:t xml:space="preserve"> </w:t>
      </w:r>
    </w:p>
    <w:p w:rsidR="00AF2EC8" w:rsidRPr="00112064" w:rsidRDefault="00AD06CA" w:rsidP="00112064">
      <w:pPr>
        <w:pStyle w:val="Akapitzlist"/>
        <w:numPr>
          <w:ilvl w:val="0"/>
          <w:numId w:val="9"/>
        </w:numPr>
        <w:tabs>
          <w:tab w:val="clear" w:pos="720"/>
          <w:tab w:val="num" w:pos="284"/>
        </w:tabs>
        <w:autoSpaceDE w:val="0"/>
        <w:autoSpaceDN w:val="0"/>
        <w:adjustRightInd w:val="0"/>
        <w:spacing w:after="0" w:line="360" w:lineRule="auto"/>
        <w:ind w:left="0" w:firstLine="0"/>
        <w:contextualSpacing w:val="0"/>
        <w:rPr>
          <w:rFonts w:ascii="Arial" w:hAnsi="Arial" w:cs="Arial"/>
        </w:rPr>
      </w:pPr>
      <w:r w:rsidRPr="00112064">
        <w:rPr>
          <w:rFonts w:ascii="Arial" w:hAnsi="Arial" w:cs="Arial"/>
          <w:b/>
        </w:rPr>
        <w:t xml:space="preserve">Adres strony internetowej, na której jest prowadzone postępowanie i na której będą dostępne wszelkie dokumenty związane z prowadzoną procedurą: </w:t>
      </w:r>
      <w:hyperlink r:id="rId9" w:history="1">
        <w:r w:rsidR="004F2064" w:rsidRPr="00112064">
          <w:rPr>
            <w:rStyle w:val="Hipercze"/>
            <w:rFonts w:ascii="Arial" w:hAnsi="Arial" w:cs="Arial"/>
            <w:b/>
          </w:rPr>
          <w:t>https://uws-edu.logintrade.net/</w:t>
        </w:r>
      </w:hyperlink>
    </w:p>
    <w:p w:rsidR="00B30550" w:rsidRPr="00112064" w:rsidRDefault="00B30550" w:rsidP="00112064">
      <w:pPr>
        <w:pStyle w:val="Akapitzlist"/>
        <w:autoSpaceDE w:val="0"/>
        <w:autoSpaceDN w:val="0"/>
        <w:adjustRightInd w:val="0"/>
        <w:spacing w:after="0" w:line="360" w:lineRule="auto"/>
        <w:ind w:left="0"/>
        <w:contextualSpacing w:val="0"/>
        <w:rPr>
          <w:rFonts w:ascii="Arial" w:hAnsi="Arial" w:cs="Arial"/>
        </w:rPr>
      </w:pPr>
    </w:p>
    <w:p w:rsidR="00AC38AD" w:rsidRPr="00112064" w:rsidRDefault="00B30550" w:rsidP="00112064">
      <w:pPr>
        <w:tabs>
          <w:tab w:val="left" w:pos="360"/>
          <w:tab w:val="left" w:pos="2880"/>
        </w:tabs>
        <w:spacing w:line="360" w:lineRule="auto"/>
        <w:rPr>
          <w:rFonts w:ascii="Arial" w:hAnsi="Arial" w:cs="Arial"/>
          <w:sz w:val="22"/>
          <w:szCs w:val="22"/>
        </w:rPr>
      </w:pPr>
      <w:r w:rsidRPr="00112064">
        <w:rPr>
          <w:rFonts w:ascii="Arial" w:hAnsi="Arial" w:cs="Arial"/>
          <w:b/>
          <w:bCs/>
          <w:color w:val="000000"/>
          <w:sz w:val="22"/>
          <w:szCs w:val="22"/>
          <w:u w:val="single"/>
        </w:rPr>
        <w:t xml:space="preserve">II. </w:t>
      </w:r>
      <w:r w:rsidR="00AC38AD" w:rsidRPr="00112064">
        <w:rPr>
          <w:rFonts w:ascii="Arial" w:hAnsi="Arial" w:cs="Arial"/>
          <w:b/>
          <w:bCs/>
          <w:color w:val="000000"/>
          <w:sz w:val="22"/>
          <w:szCs w:val="22"/>
          <w:u w:val="single"/>
        </w:rPr>
        <w:t xml:space="preserve">OPIS </w:t>
      </w:r>
      <w:r w:rsidR="00AC38AD" w:rsidRPr="00112064">
        <w:rPr>
          <w:rFonts w:ascii="Arial" w:hAnsi="Arial" w:cs="Arial"/>
          <w:b/>
          <w:bCs/>
          <w:sz w:val="22"/>
          <w:szCs w:val="22"/>
          <w:u w:val="single"/>
        </w:rPr>
        <w:t>PRZEDMIOTU</w:t>
      </w:r>
      <w:r w:rsidR="00AC38AD" w:rsidRPr="00112064">
        <w:rPr>
          <w:rFonts w:ascii="Arial" w:hAnsi="Arial" w:cs="Arial"/>
          <w:b/>
          <w:bCs/>
          <w:color w:val="000000"/>
          <w:sz w:val="22"/>
          <w:szCs w:val="22"/>
          <w:u w:val="single"/>
        </w:rPr>
        <w:t xml:space="preserve"> ZAMÓWIENIA</w:t>
      </w:r>
    </w:p>
    <w:p w:rsidR="00B30550" w:rsidRPr="00112064" w:rsidRDefault="00B30550" w:rsidP="00112064">
      <w:pPr>
        <w:spacing w:line="360" w:lineRule="auto"/>
        <w:rPr>
          <w:rFonts w:ascii="Arial" w:hAnsi="Arial" w:cs="Arial"/>
          <w:b/>
          <w:bCs/>
          <w:sz w:val="22"/>
          <w:szCs w:val="22"/>
          <w:lang w:eastAsia="pl-PL"/>
        </w:rPr>
      </w:pPr>
      <w:r w:rsidRPr="00112064">
        <w:rPr>
          <w:rFonts w:ascii="Arial" w:hAnsi="Arial" w:cs="Arial"/>
          <w:sz w:val="22"/>
          <w:szCs w:val="22"/>
        </w:rPr>
        <w:t xml:space="preserve">1. </w:t>
      </w:r>
      <w:r w:rsidR="00AC38AD" w:rsidRPr="00112064">
        <w:rPr>
          <w:rFonts w:ascii="Arial" w:hAnsi="Arial" w:cs="Arial"/>
          <w:sz w:val="22"/>
          <w:szCs w:val="22"/>
        </w:rPr>
        <w:t>Przedmiot zamówienia obejmuje wykonanie prac polegających na</w:t>
      </w:r>
      <w:r w:rsidR="00506D74" w:rsidRPr="00112064">
        <w:rPr>
          <w:rFonts w:ascii="Arial" w:hAnsi="Arial" w:cs="Arial"/>
          <w:sz w:val="22"/>
          <w:szCs w:val="22"/>
        </w:rPr>
        <w:t xml:space="preserve"> </w:t>
      </w:r>
      <w:r w:rsidR="00506D74" w:rsidRPr="00112064">
        <w:rPr>
          <w:rFonts w:ascii="Arial" w:hAnsi="Arial" w:cs="Arial"/>
          <w:b/>
          <w:sz w:val="22"/>
          <w:szCs w:val="22"/>
        </w:rPr>
        <w:t>m</w:t>
      </w:r>
      <w:r w:rsidR="00506D74" w:rsidRPr="00112064">
        <w:rPr>
          <w:rFonts w:ascii="Arial" w:hAnsi="Arial" w:cs="Arial"/>
          <w:b/>
          <w:bCs/>
          <w:sz w:val="22"/>
          <w:szCs w:val="22"/>
          <w:lang w:eastAsia="pl-PL"/>
        </w:rPr>
        <w:t xml:space="preserve">odernizacji </w:t>
      </w:r>
      <w:r w:rsidR="006A7D8B" w:rsidRPr="00112064">
        <w:rPr>
          <w:rFonts w:ascii="Arial" w:hAnsi="Arial" w:cs="Arial"/>
          <w:b/>
          <w:bCs/>
          <w:sz w:val="22"/>
          <w:szCs w:val="22"/>
          <w:lang w:eastAsia="pl-PL"/>
        </w:rPr>
        <w:t>spichlerza Rolniczej Stacji Doświadczalnej Uniwersytetu Przyrodniczo - Humanistycznego w Zawadach</w:t>
      </w:r>
      <w:r w:rsidR="00DC782E" w:rsidRPr="00112064">
        <w:rPr>
          <w:rFonts w:ascii="Arial" w:hAnsi="Arial" w:cs="Arial"/>
          <w:b/>
          <w:bCs/>
          <w:sz w:val="22"/>
          <w:szCs w:val="22"/>
          <w:lang w:eastAsia="pl-PL"/>
        </w:rPr>
        <w:t>.</w:t>
      </w:r>
    </w:p>
    <w:p w:rsidR="00322364" w:rsidRPr="00112064" w:rsidRDefault="00B30550" w:rsidP="00112064">
      <w:pPr>
        <w:tabs>
          <w:tab w:val="left" w:pos="426"/>
        </w:tabs>
        <w:spacing w:line="360" w:lineRule="auto"/>
        <w:rPr>
          <w:rFonts w:ascii="Arial" w:hAnsi="Arial" w:cs="Arial"/>
          <w:bCs/>
          <w:sz w:val="22"/>
          <w:szCs w:val="22"/>
        </w:rPr>
      </w:pPr>
      <w:r w:rsidRPr="00112064">
        <w:rPr>
          <w:rFonts w:ascii="Arial" w:hAnsi="Arial" w:cs="Arial"/>
          <w:bCs/>
          <w:sz w:val="22"/>
          <w:szCs w:val="22"/>
        </w:rPr>
        <w:t xml:space="preserve">2. </w:t>
      </w:r>
      <w:r w:rsidR="00322364" w:rsidRPr="00112064">
        <w:rPr>
          <w:rFonts w:ascii="Arial" w:hAnsi="Arial" w:cs="Arial"/>
          <w:sz w:val="22"/>
          <w:szCs w:val="22"/>
        </w:rPr>
        <w:t>Przedmiot zamówienia został opisany następującymi kodami Wspólnego Słownika Zamówień CPV:</w:t>
      </w:r>
    </w:p>
    <w:p w:rsidR="004F2064" w:rsidRPr="00112064" w:rsidRDefault="004F2064" w:rsidP="00112064">
      <w:pPr>
        <w:numPr>
          <w:ilvl w:val="0"/>
          <w:numId w:val="1"/>
        </w:numPr>
        <w:suppressAutoHyphens w:val="0"/>
        <w:spacing w:line="360" w:lineRule="auto"/>
        <w:ind w:left="0" w:firstLine="0"/>
        <w:rPr>
          <w:rFonts w:ascii="Arial" w:hAnsi="Arial" w:cs="Arial"/>
          <w:sz w:val="22"/>
          <w:szCs w:val="22"/>
          <w:lang w:eastAsia="pl-PL"/>
        </w:rPr>
      </w:pPr>
      <w:r w:rsidRPr="00112064">
        <w:rPr>
          <w:rFonts w:ascii="Arial" w:hAnsi="Arial" w:cs="Arial"/>
          <w:sz w:val="22"/>
          <w:szCs w:val="22"/>
          <w:lang w:eastAsia="pl-PL"/>
        </w:rPr>
        <w:t>45000000-7 Roboty budowlane</w:t>
      </w:r>
    </w:p>
    <w:p w:rsidR="004F2064" w:rsidRPr="00112064" w:rsidRDefault="004F2064" w:rsidP="00112064">
      <w:pPr>
        <w:numPr>
          <w:ilvl w:val="0"/>
          <w:numId w:val="1"/>
        </w:numPr>
        <w:suppressAutoHyphens w:val="0"/>
        <w:spacing w:line="360" w:lineRule="auto"/>
        <w:ind w:left="0" w:firstLine="0"/>
        <w:rPr>
          <w:rFonts w:ascii="Arial" w:hAnsi="Arial" w:cs="Arial"/>
          <w:sz w:val="22"/>
          <w:szCs w:val="22"/>
          <w:lang w:eastAsia="pl-PL"/>
        </w:rPr>
      </w:pPr>
      <w:r w:rsidRPr="00112064">
        <w:rPr>
          <w:rFonts w:ascii="Arial" w:hAnsi="Arial" w:cs="Arial"/>
          <w:sz w:val="22"/>
          <w:szCs w:val="22"/>
          <w:lang w:eastAsia="pl-PL"/>
        </w:rPr>
        <w:t>45300000-0 Roboty instalacyjne w budynkach</w:t>
      </w:r>
    </w:p>
    <w:p w:rsidR="004F2064" w:rsidRPr="00112064" w:rsidRDefault="004F2064" w:rsidP="00112064">
      <w:pPr>
        <w:numPr>
          <w:ilvl w:val="0"/>
          <w:numId w:val="1"/>
        </w:numPr>
        <w:suppressAutoHyphens w:val="0"/>
        <w:spacing w:line="360" w:lineRule="auto"/>
        <w:ind w:left="0" w:firstLine="0"/>
        <w:rPr>
          <w:rFonts w:ascii="Arial" w:hAnsi="Arial" w:cs="Arial"/>
          <w:sz w:val="22"/>
          <w:szCs w:val="22"/>
          <w:lang w:eastAsia="pl-PL"/>
        </w:rPr>
      </w:pPr>
      <w:r w:rsidRPr="00112064">
        <w:rPr>
          <w:rFonts w:ascii="Arial" w:hAnsi="Arial" w:cs="Arial"/>
          <w:sz w:val="22"/>
          <w:szCs w:val="22"/>
          <w:lang w:eastAsia="pl-PL"/>
        </w:rPr>
        <w:t>45310000-3 Roboty instalacyjne elektryczne</w:t>
      </w:r>
    </w:p>
    <w:p w:rsidR="004F2064" w:rsidRPr="00112064" w:rsidRDefault="004F2064" w:rsidP="00112064">
      <w:pPr>
        <w:numPr>
          <w:ilvl w:val="0"/>
          <w:numId w:val="1"/>
        </w:numPr>
        <w:suppressAutoHyphens w:val="0"/>
        <w:spacing w:line="360" w:lineRule="auto"/>
        <w:ind w:left="0" w:firstLine="0"/>
        <w:rPr>
          <w:rFonts w:ascii="Arial" w:hAnsi="Arial" w:cs="Arial"/>
          <w:sz w:val="22"/>
          <w:szCs w:val="22"/>
          <w:lang w:eastAsia="pl-PL"/>
        </w:rPr>
      </w:pPr>
      <w:r w:rsidRPr="00112064">
        <w:rPr>
          <w:rFonts w:ascii="Arial" w:hAnsi="Arial" w:cs="Arial"/>
          <w:sz w:val="22"/>
          <w:szCs w:val="22"/>
          <w:lang w:eastAsia="pl-PL"/>
        </w:rPr>
        <w:t>45400000-1 Roboty wykończeniowe w zakresie obiektów budowlanych</w:t>
      </w:r>
    </w:p>
    <w:p w:rsidR="004F2064" w:rsidRPr="00112064" w:rsidRDefault="004F2064" w:rsidP="00112064">
      <w:pPr>
        <w:numPr>
          <w:ilvl w:val="0"/>
          <w:numId w:val="1"/>
        </w:numPr>
        <w:suppressAutoHyphens w:val="0"/>
        <w:spacing w:line="360" w:lineRule="auto"/>
        <w:ind w:left="0" w:firstLine="0"/>
        <w:rPr>
          <w:rFonts w:ascii="Arial" w:hAnsi="Arial" w:cs="Arial"/>
          <w:sz w:val="22"/>
          <w:szCs w:val="22"/>
          <w:lang w:eastAsia="pl-PL"/>
        </w:rPr>
      </w:pPr>
      <w:r w:rsidRPr="00112064">
        <w:rPr>
          <w:rFonts w:ascii="Arial" w:hAnsi="Arial" w:cs="Arial"/>
          <w:sz w:val="22"/>
          <w:szCs w:val="22"/>
          <w:lang w:eastAsia="pl-PL"/>
        </w:rPr>
        <w:t>45210000-2 Roboty budowlane w zakresie budynków</w:t>
      </w:r>
    </w:p>
    <w:p w:rsidR="004F2064" w:rsidRPr="00112064" w:rsidRDefault="004F2064" w:rsidP="00112064">
      <w:pPr>
        <w:numPr>
          <w:ilvl w:val="0"/>
          <w:numId w:val="1"/>
        </w:numPr>
        <w:suppressAutoHyphens w:val="0"/>
        <w:spacing w:line="360" w:lineRule="auto"/>
        <w:ind w:left="0" w:firstLine="0"/>
        <w:rPr>
          <w:rFonts w:ascii="Arial" w:hAnsi="Arial" w:cs="Arial"/>
          <w:sz w:val="22"/>
          <w:szCs w:val="22"/>
          <w:lang w:eastAsia="pl-PL"/>
        </w:rPr>
      </w:pPr>
      <w:r w:rsidRPr="00112064">
        <w:rPr>
          <w:rFonts w:ascii="Arial" w:hAnsi="Arial" w:cs="Arial"/>
          <w:sz w:val="22"/>
          <w:szCs w:val="22"/>
          <w:lang w:eastAsia="pl-PL"/>
        </w:rPr>
        <w:t>45450000-6 Roboty budowlane wykończeniowe, pozostałe</w:t>
      </w:r>
    </w:p>
    <w:p w:rsidR="004F2064" w:rsidRPr="00112064" w:rsidRDefault="004F2064" w:rsidP="00112064">
      <w:pPr>
        <w:numPr>
          <w:ilvl w:val="0"/>
          <w:numId w:val="1"/>
        </w:numPr>
        <w:suppressAutoHyphens w:val="0"/>
        <w:spacing w:line="360" w:lineRule="auto"/>
        <w:ind w:left="0" w:firstLine="0"/>
        <w:rPr>
          <w:rFonts w:ascii="Arial" w:hAnsi="Arial" w:cs="Arial"/>
          <w:sz w:val="22"/>
          <w:szCs w:val="22"/>
          <w:lang w:eastAsia="pl-PL"/>
        </w:rPr>
      </w:pPr>
      <w:r w:rsidRPr="00112064">
        <w:rPr>
          <w:rFonts w:ascii="Arial" w:hAnsi="Arial" w:cs="Arial"/>
          <w:sz w:val="22"/>
          <w:szCs w:val="22"/>
          <w:lang w:eastAsia="pl-PL"/>
        </w:rPr>
        <w:t>45111300-1 Roboty rozbiórkowe</w:t>
      </w:r>
    </w:p>
    <w:p w:rsidR="004F2064" w:rsidRPr="00112064" w:rsidRDefault="004F2064" w:rsidP="00112064">
      <w:pPr>
        <w:numPr>
          <w:ilvl w:val="0"/>
          <w:numId w:val="1"/>
        </w:numPr>
        <w:suppressAutoHyphens w:val="0"/>
        <w:spacing w:line="360" w:lineRule="auto"/>
        <w:ind w:left="0" w:firstLine="0"/>
        <w:rPr>
          <w:rFonts w:ascii="Arial" w:hAnsi="Arial" w:cs="Arial"/>
          <w:sz w:val="22"/>
          <w:szCs w:val="22"/>
          <w:lang w:eastAsia="pl-PL"/>
        </w:rPr>
      </w:pPr>
      <w:r w:rsidRPr="00112064">
        <w:rPr>
          <w:rFonts w:ascii="Arial" w:hAnsi="Arial" w:cs="Arial"/>
          <w:sz w:val="22"/>
          <w:szCs w:val="22"/>
          <w:lang w:eastAsia="pl-PL"/>
        </w:rPr>
        <w:t>45262120-8 Wznoszenie rusztowań</w:t>
      </w:r>
    </w:p>
    <w:p w:rsidR="004F2064" w:rsidRPr="00112064" w:rsidRDefault="004F2064" w:rsidP="00112064">
      <w:pPr>
        <w:numPr>
          <w:ilvl w:val="0"/>
          <w:numId w:val="1"/>
        </w:numPr>
        <w:suppressAutoHyphens w:val="0"/>
        <w:spacing w:line="360" w:lineRule="auto"/>
        <w:ind w:left="0" w:firstLine="0"/>
        <w:rPr>
          <w:rFonts w:ascii="Arial" w:hAnsi="Arial" w:cs="Arial"/>
          <w:sz w:val="22"/>
          <w:szCs w:val="22"/>
          <w:lang w:eastAsia="pl-PL"/>
        </w:rPr>
      </w:pPr>
      <w:r w:rsidRPr="00112064">
        <w:rPr>
          <w:rFonts w:ascii="Arial" w:hAnsi="Arial" w:cs="Arial"/>
          <w:sz w:val="22"/>
          <w:szCs w:val="22"/>
          <w:lang w:eastAsia="pl-PL"/>
        </w:rPr>
        <w:t xml:space="preserve">45262110-5 Demontaż rusztowań </w:t>
      </w:r>
    </w:p>
    <w:p w:rsidR="004F2064" w:rsidRPr="00112064" w:rsidRDefault="004F2064" w:rsidP="00112064">
      <w:pPr>
        <w:numPr>
          <w:ilvl w:val="0"/>
          <w:numId w:val="1"/>
        </w:numPr>
        <w:suppressAutoHyphens w:val="0"/>
        <w:spacing w:line="360" w:lineRule="auto"/>
        <w:ind w:left="0" w:firstLine="0"/>
        <w:rPr>
          <w:rFonts w:ascii="Arial" w:hAnsi="Arial" w:cs="Arial"/>
          <w:sz w:val="22"/>
          <w:szCs w:val="22"/>
          <w:lang w:eastAsia="pl-PL"/>
        </w:rPr>
      </w:pPr>
      <w:r w:rsidRPr="00112064">
        <w:rPr>
          <w:rFonts w:ascii="Arial" w:hAnsi="Arial" w:cs="Arial"/>
          <w:sz w:val="22"/>
          <w:szCs w:val="22"/>
          <w:lang w:eastAsia="pl-PL"/>
        </w:rPr>
        <w:t>45315300-1 Instalacje zasilania elektrycznego</w:t>
      </w:r>
    </w:p>
    <w:p w:rsidR="004F2064" w:rsidRPr="00112064" w:rsidRDefault="004F2064" w:rsidP="00112064">
      <w:pPr>
        <w:numPr>
          <w:ilvl w:val="0"/>
          <w:numId w:val="1"/>
        </w:numPr>
        <w:suppressAutoHyphens w:val="0"/>
        <w:spacing w:line="360" w:lineRule="auto"/>
        <w:ind w:left="0" w:firstLine="0"/>
        <w:rPr>
          <w:rFonts w:ascii="Arial" w:hAnsi="Arial" w:cs="Arial"/>
          <w:sz w:val="22"/>
          <w:szCs w:val="22"/>
          <w:lang w:eastAsia="pl-PL"/>
        </w:rPr>
      </w:pPr>
      <w:r w:rsidRPr="00112064">
        <w:rPr>
          <w:rFonts w:ascii="Arial" w:hAnsi="Arial" w:cs="Arial"/>
          <w:sz w:val="22"/>
          <w:szCs w:val="22"/>
          <w:lang w:eastAsia="pl-PL"/>
        </w:rPr>
        <w:t>45321000-3 Izolacja cieplna</w:t>
      </w:r>
    </w:p>
    <w:p w:rsidR="004F2064" w:rsidRPr="00112064" w:rsidRDefault="004F2064" w:rsidP="00112064">
      <w:pPr>
        <w:numPr>
          <w:ilvl w:val="0"/>
          <w:numId w:val="1"/>
        </w:numPr>
        <w:suppressAutoHyphens w:val="0"/>
        <w:spacing w:line="360" w:lineRule="auto"/>
        <w:ind w:left="0" w:firstLine="0"/>
        <w:rPr>
          <w:rFonts w:ascii="Arial" w:hAnsi="Arial" w:cs="Arial"/>
          <w:sz w:val="22"/>
          <w:szCs w:val="22"/>
          <w:lang w:eastAsia="pl-PL"/>
        </w:rPr>
      </w:pPr>
      <w:r w:rsidRPr="00112064">
        <w:rPr>
          <w:rFonts w:ascii="Arial" w:hAnsi="Arial" w:cs="Arial"/>
          <w:sz w:val="22"/>
          <w:szCs w:val="22"/>
          <w:lang w:eastAsia="pl-PL"/>
        </w:rPr>
        <w:t>45453000-7 Roboty remontowe i renowacyjne</w:t>
      </w:r>
    </w:p>
    <w:p w:rsidR="004F2064" w:rsidRPr="00112064" w:rsidRDefault="004F2064" w:rsidP="00112064">
      <w:pPr>
        <w:numPr>
          <w:ilvl w:val="0"/>
          <w:numId w:val="1"/>
        </w:numPr>
        <w:suppressAutoHyphens w:val="0"/>
        <w:spacing w:line="360" w:lineRule="auto"/>
        <w:ind w:left="0" w:firstLine="0"/>
        <w:rPr>
          <w:rFonts w:ascii="Arial" w:hAnsi="Arial" w:cs="Arial"/>
          <w:sz w:val="22"/>
          <w:szCs w:val="22"/>
          <w:lang w:eastAsia="pl-PL"/>
        </w:rPr>
      </w:pPr>
      <w:r w:rsidRPr="00112064">
        <w:rPr>
          <w:rFonts w:ascii="Arial" w:hAnsi="Arial" w:cs="Arial"/>
          <w:sz w:val="22"/>
          <w:szCs w:val="22"/>
          <w:lang w:eastAsia="pl-PL"/>
        </w:rPr>
        <w:t>45331000-6 Instalowanie urządzeń grzewczych, wentylacyjnych i klimatyzacyjnych.</w:t>
      </w:r>
    </w:p>
    <w:p w:rsidR="00AC38AD" w:rsidRPr="00112064" w:rsidRDefault="00B30550" w:rsidP="00112064">
      <w:pPr>
        <w:suppressAutoHyphens w:val="0"/>
        <w:spacing w:line="360" w:lineRule="auto"/>
        <w:rPr>
          <w:rFonts w:ascii="Arial" w:hAnsi="Arial" w:cs="Arial"/>
          <w:sz w:val="22"/>
          <w:szCs w:val="22"/>
          <w:lang w:eastAsia="pl-PL"/>
        </w:rPr>
      </w:pPr>
      <w:r w:rsidRPr="00112064">
        <w:rPr>
          <w:rFonts w:ascii="Arial" w:hAnsi="Arial" w:cs="Arial"/>
          <w:sz w:val="22"/>
          <w:szCs w:val="22"/>
          <w:lang w:eastAsia="pl-PL"/>
        </w:rPr>
        <w:t xml:space="preserve">3. </w:t>
      </w:r>
      <w:r w:rsidR="00AC38AD" w:rsidRPr="00112064">
        <w:rPr>
          <w:rFonts w:ascii="Arial" w:hAnsi="Arial" w:cs="Arial"/>
          <w:sz w:val="22"/>
          <w:szCs w:val="22"/>
        </w:rPr>
        <w:t>Szczegółowy zakres prac określa</w:t>
      </w:r>
      <w:r w:rsidR="00930188" w:rsidRPr="00112064">
        <w:rPr>
          <w:rFonts w:ascii="Arial" w:hAnsi="Arial" w:cs="Arial"/>
          <w:sz w:val="22"/>
          <w:szCs w:val="22"/>
        </w:rPr>
        <w:t>ją załączniki do SWZ:</w:t>
      </w:r>
    </w:p>
    <w:p w:rsidR="002752A6" w:rsidRPr="00112064" w:rsidRDefault="002752A6" w:rsidP="00112064">
      <w:pPr>
        <w:numPr>
          <w:ilvl w:val="2"/>
          <w:numId w:val="11"/>
        </w:numPr>
        <w:tabs>
          <w:tab w:val="left" w:pos="284"/>
        </w:tabs>
        <w:spacing w:line="360" w:lineRule="auto"/>
        <w:ind w:left="0" w:firstLine="0"/>
        <w:rPr>
          <w:rFonts w:ascii="Arial" w:hAnsi="Arial" w:cs="Arial"/>
          <w:sz w:val="22"/>
          <w:szCs w:val="22"/>
        </w:rPr>
      </w:pPr>
      <w:r w:rsidRPr="00112064">
        <w:rPr>
          <w:rFonts w:ascii="Arial" w:hAnsi="Arial" w:cs="Arial"/>
          <w:sz w:val="22"/>
          <w:szCs w:val="22"/>
        </w:rPr>
        <w:t>STWIORB</w:t>
      </w:r>
      <w:r w:rsidR="00FE424F" w:rsidRPr="00112064">
        <w:rPr>
          <w:rFonts w:ascii="Arial" w:hAnsi="Arial" w:cs="Arial"/>
          <w:sz w:val="22"/>
          <w:szCs w:val="22"/>
        </w:rPr>
        <w:t>;</w:t>
      </w:r>
    </w:p>
    <w:p w:rsidR="00D11D67" w:rsidRPr="00112064" w:rsidRDefault="00D11D67" w:rsidP="00112064">
      <w:pPr>
        <w:numPr>
          <w:ilvl w:val="2"/>
          <w:numId w:val="11"/>
        </w:numPr>
        <w:tabs>
          <w:tab w:val="left" w:pos="284"/>
        </w:tabs>
        <w:spacing w:line="360" w:lineRule="auto"/>
        <w:ind w:left="0" w:firstLine="0"/>
        <w:rPr>
          <w:rFonts w:ascii="Arial" w:hAnsi="Arial" w:cs="Arial"/>
          <w:sz w:val="22"/>
          <w:szCs w:val="22"/>
        </w:rPr>
      </w:pPr>
      <w:r w:rsidRPr="00112064">
        <w:rPr>
          <w:rFonts w:ascii="Arial" w:hAnsi="Arial" w:cs="Arial"/>
          <w:sz w:val="22"/>
          <w:szCs w:val="22"/>
        </w:rPr>
        <w:t>Przedmiar robót</w:t>
      </w:r>
      <w:r w:rsidR="00FE424F" w:rsidRPr="00112064">
        <w:rPr>
          <w:rFonts w:ascii="Arial" w:hAnsi="Arial" w:cs="Arial"/>
          <w:sz w:val="22"/>
          <w:szCs w:val="22"/>
        </w:rPr>
        <w:t>;</w:t>
      </w:r>
    </w:p>
    <w:p w:rsidR="00D11D67" w:rsidRPr="00112064" w:rsidRDefault="00FE424F" w:rsidP="00112064">
      <w:pPr>
        <w:numPr>
          <w:ilvl w:val="2"/>
          <w:numId w:val="11"/>
        </w:numPr>
        <w:tabs>
          <w:tab w:val="left" w:pos="284"/>
        </w:tabs>
        <w:spacing w:line="360" w:lineRule="auto"/>
        <w:ind w:left="0" w:firstLine="0"/>
        <w:rPr>
          <w:rFonts w:ascii="Arial" w:hAnsi="Arial" w:cs="Arial"/>
          <w:sz w:val="22"/>
          <w:szCs w:val="22"/>
        </w:rPr>
      </w:pPr>
      <w:r w:rsidRPr="00112064">
        <w:rPr>
          <w:rFonts w:ascii="Arial" w:hAnsi="Arial" w:cs="Arial"/>
          <w:sz w:val="22"/>
          <w:szCs w:val="22"/>
        </w:rPr>
        <w:t>I</w:t>
      </w:r>
      <w:r w:rsidR="00D11D67" w:rsidRPr="00112064">
        <w:rPr>
          <w:rFonts w:ascii="Arial" w:hAnsi="Arial" w:cs="Arial"/>
          <w:sz w:val="22"/>
          <w:szCs w:val="22"/>
        </w:rPr>
        <w:t>nwentaryzacja</w:t>
      </w:r>
      <w:r w:rsidRPr="00112064">
        <w:rPr>
          <w:rFonts w:ascii="Arial" w:hAnsi="Arial" w:cs="Arial"/>
          <w:sz w:val="22"/>
          <w:szCs w:val="22"/>
        </w:rPr>
        <w:t>;</w:t>
      </w:r>
    </w:p>
    <w:p w:rsidR="00D11D67" w:rsidRPr="00112064" w:rsidRDefault="00D11D67" w:rsidP="00112064">
      <w:pPr>
        <w:numPr>
          <w:ilvl w:val="2"/>
          <w:numId w:val="11"/>
        </w:numPr>
        <w:tabs>
          <w:tab w:val="left" w:pos="284"/>
        </w:tabs>
        <w:spacing w:line="360" w:lineRule="auto"/>
        <w:ind w:left="0" w:firstLine="0"/>
        <w:rPr>
          <w:rFonts w:ascii="Arial" w:hAnsi="Arial" w:cs="Arial"/>
          <w:sz w:val="22"/>
          <w:szCs w:val="22"/>
        </w:rPr>
      </w:pPr>
      <w:r w:rsidRPr="00112064">
        <w:rPr>
          <w:rFonts w:ascii="Arial" w:hAnsi="Arial" w:cs="Arial"/>
          <w:sz w:val="22"/>
          <w:szCs w:val="22"/>
        </w:rPr>
        <w:t>BIOZ</w:t>
      </w:r>
      <w:r w:rsidR="00FE424F" w:rsidRPr="00112064">
        <w:rPr>
          <w:rFonts w:ascii="Arial" w:hAnsi="Arial" w:cs="Arial"/>
          <w:sz w:val="22"/>
          <w:szCs w:val="22"/>
        </w:rPr>
        <w:t>.</w:t>
      </w:r>
    </w:p>
    <w:p w:rsidR="00AA10DE" w:rsidRPr="00112064" w:rsidRDefault="00AA10DE" w:rsidP="00112064">
      <w:pPr>
        <w:tabs>
          <w:tab w:val="left" w:pos="284"/>
        </w:tabs>
        <w:spacing w:line="360" w:lineRule="auto"/>
        <w:rPr>
          <w:rFonts w:ascii="Arial" w:hAnsi="Arial" w:cs="Arial"/>
          <w:b/>
          <w:sz w:val="22"/>
          <w:szCs w:val="22"/>
        </w:rPr>
      </w:pPr>
      <w:bookmarkStart w:id="0" w:name="_Hlk175312900"/>
      <w:r w:rsidRPr="00112064">
        <w:rPr>
          <w:rFonts w:ascii="Arial" w:hAnsi="Arial" w:cs="Arial"/>
          <w:b/>
          <w:sz w:val="22"/>
          <w:szCs w:val="22"/>
        </w:rPr>
        <w:t>UWAGA! Projekt budowlany oraz specyfikacja techniczna wykonania robót budowlanych obejmuje całą modernizację budynku do realizacji,  w tym postępowaniu przewidziano I etap modernizacji budynku.</w:t>
      </w:r>
    </w:p>
    <w:bookmarkEnd w:id="0"/>
    <w:p w:rsidR="00B46D24" w:rsidRPr="00112064" w:rsidRDefault="00B30550" w:rsidP="00112064">
      <w:pPr>
        <w:tabs>
          <w:tab w:val="left" w:pos="284"/>
        </w:tabs>
        <w:spacing w:line="360" w:lineRule="auto"/>
        <w:rPr>
          <w:rFonts w:ascii="Arial" w:hAnsi="Arial" w:cs="Arial"/>
          <w:sz w:val="22"/>
          <w:szCs w:val="22"/>
        </w:rPr>
      </w:pPr>
      <w:r w:rsidRPr="00112064">
        <w:rPr>
          <w:rFonts w:ascii="Arial" w:hAnsi="Arial" w:cs="Arial"/>
          <w:sz w:val="22"/>
          <w:szCs w:val="22"/>
        </w:rPr>
        <w:lastRenderedPageBreak/>
        <w:t xml:space="preserve">4. </w:t>
      </w:r>
      <w:r w:rsidR="00AC38AD" w:rsidRPr="00112064">
        <w:rPr>
          <w:rFonts w:ascii="Arial" w:hAnsi="Arial" w:cs="Arial"/>
          <w:sz w:val="22"/>
          <w:szCs w:val="22"/>
        </w:rPr>
        <w:t>Zamawiający wymaga, aby</w:t>
      </w:r>
      <w:r w:rsidR="00FE6512" w:rsidRPr="00112064">
        <w:rPr>
          <w:rFonts w:ascii="Arial" w:hAnsi="Arial" w:cs="Arial"/>
          <w:sz w:val="22"/>
          <w:szCs w:val="22"/>
        </w:rPr>
        <w:t xml:space="preserve"> </w:t>
      </w:r>
      <w:r w:rsidR="00AC38AD" w:rsidRPr="00112064">
        <w:rPr>
          <w:rFonts w:ascii="Arial" w:hAnsi="Arial" w:cs="Arial"/>
          <w:sz w:val="22"/>
          <w:szCs w:val="22"/>
        </w:rPr>
        <w:t xml:space="preserve">wykonane roboty budowlane </w:t>
      </w:r>
      <w:r w:rsidR="003D4E86" w:rsidRPr="00112064">
        <w:rPr>
          <w:rFonts w:ascii="Arial" w:hAnsi="Arial" w:cs="Arial"/>
          <w:sz w:val="22"/>
          <w:szCs w:val="22"/>
        </w:rPr>
        <w:t xml:space="preserve">objęte przedmiotem zamówienia </w:t>
      </w:r>
      <w:r w:rsidR="00AC38AD" w:rsidRPr="00112064">
        <w:rPr>
          <w:rFonts w:ascii="Arial" w:hAnsi="Arial" w:cs="Arial"/>
          <w:sz w:val="22"/>
          <w:szCs w:val="22"/>
        </w:rPr>
        <w:t>objęte były co najmniej 5-letnim okresem gwarancji,</w:t>
      </w:r>
      <w:r w:rsidR="003D4E86" w:rsidRPr="00112064">
        <w:rPr>
          <w:rFonts w:ascii="Arial" w:hAnsi="Arial" w:cs="Arial"/>
          <w:sz w:val="22"/>
          <w:szCs w:val="22"/>
        </w:rPr>
        <w:t xml:space="preserve"> liczonym od dnia bezusterkowego odbioru końcowego i</w:t>
      </w:r>
      <w:r w:rsidR="00174253" w:rsidRPr="00112064">
        <w:rPr>
          <w:rFonts w:ascii="Arial" w:hAnsi="Arial" w:cs="Arial"/>
          <w:sz w:val="22"/>
          <w:szCs w:val="22"/>
        </w:rPr>
        <w:t xml:space="preserve"> </w:t>
      </w:r>
      <w:r w:rsidR="003D4E86" w:rsidRPr="00112064">
        <w:rPr>
          <w:rFonts w:ascii="Arial" w:hAnsi="Arial" w:cs="Arial"/>
          <w:sz w:val="22"/>
          <w:szCs w:val="22"/>
        </w:rPr>
        <w:t>podpisania protokołu odbioru</w:t>
      </w:r>
      <w:r w:rsidRPr="00112064">
        <w:rPr>
          <w:rFonts w:ascii="Arial" w:hAnsi="Arial" w:cs="Arial"/>
          <w:sz w:val="22"/>
          <w:szCs w:val="22"/>
        </w:rPr>
        <w:t xml:space="preserve"> </w:t>
      </w:r>
      <w:r w:rsidR="00AF2EC8" w:rsidRPr="00112064">
        <w:rPr>
          <w:rFonts w:ascii="Arial" w:hAnsi="Arial" w:cs="Arial"/>
          <w:sz w:val="22"/>
          <w:szCs w:val="22"/>
        </w:rPr>
        <w:t>(</w:t>
      </w:r>
      <w:r w:rsidR="0097151D" w:rsidRPr="00112064">
        <w:rPr>
          <w:rFonts w:ascii="Arial" w:hAnsi="Arial" w:cs="Arial"/>
          <w:sz w:val="22"/>
          <w:szCs w:val="22"/>
        </w:rPr>
        <w:t xml:space="preserve">wydłużenie </w:t>
      </w:r>
      <w:r w:rsidR="00AF2EC8" w:rsidRPr="00112064">
        <w:rPr>
          <w:rFonts w:ascii="Arial" w:hAnsi="Arial" w:cs="Arial"/>
          <w:sz w:val="22"/>
          <w:szCs w:val="22"/>
        </w:rPr>
        <w:t>okresu gwarancji jest jednym z kryteriów oceny ofert)</w:t>
      </w:r>
      <w:r w:rsidRPr="00112064">
        <w:rPr>
          <w:rFonts w:ascii="Arial" w:hAnsi="Arial" w:cs="Arial"/>
          <w:sz w:val="22"/>
          <w:szCs w:val="22"/>
        </w:rPr>
        <w:t>.</w:t>
      </w:r>
    </w:p>
    <w:p w:rsidR="00FC1079" w:rsidRPr="00112064" w:rsidRDefault="00B30550" w:rsidP="00112064">
      <w:pPr>
        <w:spacing w:line="360" w:lineRule="auto"/>
        <w:rPr>
          <w:rFonts w:ascii="Arial" w:hAnsi="Arial" w:cs="Arial"/>
          <w:sz w:val="22"/>
          <w:szCs w:val="22"/>
        </w:rPr>
      </w:pPr>
      <w:r w:rsidRPr="00112064">
        <w:rPr>
          <w:rFonts w:ascii="Arial" w:hAnsi="Arial" w:cs="Arial"/>
          <w:sz w:val="22"/>
          <w:szCs w:val="22"/>
        </w:rPr>
        <w:t xml:space="preserve">5. </w:t>
      </w:r>
      <w:r w:rsidR="00FC1079" w:rsidRPr="00112064">
        <w:rPr>
          <w:rFonts w:ascii="Arial" w:hAnsi="Arial" w:cs="Arial"/>
          <w:sz w:val="22"/>
          <w:szCs w:val="22"/>
        </w:rPr>
        <w:t>Wszędzie tam, gdzie w przedmiocie zamówienia występuje konkretna norma, aprobata, specyfikacja techniczna i techniczne systemy odniesienia ustanowione przez europejskie organy normalizacyjne Zamawiający dopuszcza rozwiązania równoważne opisywanym. Wykonawca, który powołuje się na rozwiązania równoważne opisywanym przez Zamawiającego jest obowiązany wykazać, że oferowane przez niego roboty budowlane spełniają wymagania określone przez Zamawiającego.</w:t>
      </w:r>
    </w:p>
    <w:p w:rsidR="00691582" w:rsidRPr="00112064" w:rsidRDefault="00B30550" w:rsidP="00112064">
      <w:pPr>
        <w:tabs>
          <w:tab w:val="left" w:pos="284"/>
          <w:tab w:val="left" w:pos="426"/>
        </w:tabs>
        <w:spacing w:line="360" w:lineRule="auto"/>
        <w:rPr>
          <w:rFonts w:ascii="Arial" w:hAnsi="Arial" w:cs="Arial"/>
          <w:sz w:val="22"/>
          <w:szCs w:val="22"/>
        </w:rPr>
      </w:pPr>
      <w:r w:rsidRPr="00112064">
        <w:rPr>
          <w:rFonts w:ascii="Arial" w:hAnsi="Arial" w:cs="Arial"/>
          <w:sz w:val="22"/>
          <w:szCs w:val="22"/>
        </w:rPr>
        <w:t xml:space="preserve">6. </w:t>
      </w:r>
      <w:r w:rsidR="00691582" w:rsidRPr="00112064">
        <w:rPr>
          <w:rFonts w:ascii="Arial" w:hAnsi="Arial" w:cs="Arial"/>
          <w:sz w:val="22"/>
          <w:szCs w:val="22"/>
        </w:rPr>
        <w:t>Wykonawca, planując i realizując roboty budowlane, zobowiązany jest uwzględnić fakt, iż prace wykonywane będą w funkcjonującym budynku. Wykonawca jest zobowiązany do minimum ograniczyć niedogodności związane z realizacją robót.</w:t>
      </w:r>
    </w:p>
    <w:p w:rsidR="00B46D24" w:rsidRPr="00112064" w:rsidRDefault="00FE424F" w:rsidP="00112064">
      <w:pPr>
        <w:spacing w:line="360" w:lineRule="auto"/>
        <w:rPr>
          <w:rFonts w:ascii="Arial" w:eastAsia="Lucida Sans Unicode" w:hAnsi="Arial" w:cs="Arial"/>
          <w:bCs/>
          <w:kern w:val="2"/>
          <w:sz w:val="22"/>
          <w:szCs w:val="22"/>
        </w:rPr>
      </w:pPr>
      <w:r w:rsidRPr="00112064">
        <w:rPr>
          <w:rFonts w:ascii="Arial" w:hAnsi="Arial" w:cs="Arial"/>
          <w:sz w:val="22"/>
          <w:szCs w:val="22"/>
        </w:rPr>
        <w:t>7</w:t>
      </w:r>
      <w:r w:rsidR="00B30550" w:rsidRPr="00112064">
        <w:rPr>
          <w:rFonts w:ascii="Arial" w:hAnsi="Arial" w:cs="Arial"/>
          <w:sz w:val="22"/>
          <w:szCs w:val="22"/>
        </w:rPr>
        <w:t xml:space="preserve">. </w:t>
      </w:r>
      <w:r w:rsidR="00B46D24" w:rsidRPr="00112064">
        <w:rPr>
          <w:rFonts w:ascii="Arial" w:hAnsi="Arial" w:cs="Arial"/>
          <w:sz w:val="22"/>
          <w:szCs w:val="22"/>
        </w:rPr>
        <w:t>Zamawiający nie dopuszcza składania ofert częściowych.</w:t>
      </w:r>
      <w:r w:rsidR="004F2064" w:rsidRPr="00112064">
        <w:rPr>
          <w:rFonts w:ascii="Arial" w:hAnsi="Arial" w:cs="Arial"/>
          <w:sz w:val="22"/>
          <w:szCs w:val="22"/>
        </w:rPr>
        <w:t xml:space="preserve"> Wprowadzenie dwóch Wykonawców na teren budowy spowoduje wydłużenie prac budowlanych. Stanowi to również trudność, gdyż należałoby przygotować dwie odrębne dokumentacje projektowe, co wydłuży czas i koszt wykonania inwestycji.</w:t>
      </w:r>
      <w:r w:rsidR="0018769F" w:rsidRPr="00112064">
        <w:rPr>
          <w:rFonts w:ascii="Arial" w:hAnsi="Arial" w:cs="Arial"/>
          <w:sz w:val="22"/>
          <w:szCs w:val="22"/>
        </w:rPr>
        <w:t xml:space="preserve"> Ponadto ewentualny podział zamówienia na części groziłby generowaniem nadmiernych trudności oraz brakiem koordynacji skutkującymi poważną groźbą nieprawidłowej realizacji zamówienia. Podziału zamówienia nie dokonano z powodów kosztów i organizacyjnych np. związanych z potrzebą skoordynowania działań różnych wykonawców realizujących poszczególne części zamówienia. </w:t>
      </w:r>
      <w:r w:rsidR="0018769F" w:rsidRPr="00112064">
        <w:rPr>
          <w:rFonts w:ascii="Arial" w:eastAsia="Lucida Sans Unicode" w:hAnsi="Arial" w:cs="Arial"/>
          <w:bCs/>
          <w:kern w:val="2"/>
          <w:sz w:val="22"/>
          <w:szCs w:val="22"/>
        </w:rPr>
        <w:t xml:space="preserve">Brak podziału nie stanowi przeszkody dla małych i średnich przedsiębiorstw. </w:t>
      </w:r>
    </w:p>
    <w:p w:rsidR="00B46D24" w:rsidRPr="00112064" w:rsidRDefault="00FE424F" w:rsidP="00112064">
      <w:pPr>
        <w:tabs>
          <w:tab w:val="left" w:pos="284"/>
        </w:tabs>
        <w:spacing w:line="360" w:lineRule="auto"/>
        <w:rPr>
          <w:rFonts w:ascii="Arial" w:hAnsi="Arial" w:cs="Arial"/>
          <w:sz w:val="22"/>
          <w:szCs w:val="22"/>
        </w:rPr>
      </w:pPr>
      <w:r w:rsidRPr="00112064">
        <w:rPr>
          <w:rFonts w:ascii="Arial" w:hAnsi="Arial" w:cs="Arial"/>
          <w:sz w:val="22"/>
          <w:szCs w:val="22"/>
        </w:rPr>
        <w:t>8</w:t>
      </w:r>
      <w:r w:rsidR="00B30550" w:rsidRPr="00112064">
        <w:rPr>
          <w:rFonts w:ascii="Arial" w:hAnsi="Arial" w:cs="Arial"/>
          <w:sz w:val="22"/>
          <w:szCs w:val="22"/>
        </w:rPr>
        <w:t xml:space="preserve">. </w:t>
      </w:r>
      <w:r w:rsidR="00B46D24" w:rsidRPr="00112064">
        <w:rPr>
          <w:rFonts w:ascii="Arial" w:hAnsi="Arial" w:cs="Arial"/>
          <w:sz w:val="22"/>
          <w:szCs w:val="22"/>
        </w:rPr>
        <w:t>Zamawiający nie dopuszcza składania ofert wariantowych oraz w postaci katalogów elektronicznych.</w:t>
      </w:r>
    </w:p>
    <w:p w:rsidR="00B46D24" w:rsidRPr="00112064" w:rsidRDefault="00FE424F" w:rsidP="00112064">
      <w:pPr>
        <w:tabs>
          <w:tab w:val="left" w:pos="284"/>
        </w:tabs>
        <w:spacing w:line="360" w:lineRule="auto"/>
        <w:rPr>
          <w:rFonts w:ascii="Arial" w:hAnsi="Arial" w:cs="Arial"/>
          <w:sz w:val="22"/>
          <w:szCs w:val="22"/>
        </w:rPr>
      </w:pPr>
      <w:r w:rsidRPr="00112064">
        <w:rPr>
          <w:rFonts w:ascii="Arial" w:hAnsi="Arial" w:cs="Arial"/>
          <w:sz w:val="22"/>
          <w:szCs w:val="22"/>
        </w:rPr>
        <w:t>9</w:t>
      </w:r>
      <w:r w:rsidR="00B30550" w:rsidRPr="00112064">
        <w:rPr>
          <w:rFonts w:ascii="Arial" w:hAnsi="Arial" w:cs="Arial"/>
          <w:sz w:val="22"/>
          <w:szCs w:val="22"/>
        </w:rPr>
        <w:t xml:space="preserve">. </w:t>
      </w:r>
      <w:r w:rsidR="00AD1F8C" w:rsidRPr="00112064">
        <w:rPr>
          <w:rFonts w:ascii="Arial" w:hAnsi="Arial" w:cs="Arial"/>
          <w:sz w:val="22"/>
          <w:szCs w:val="22"/>
        </w:rPr>
        <w:t>Zamawiający</w:t>
      </w:r>
      <w:r w:rsidR="00B46D24" w:rsidRPr="00112064">
        <w:rPr>
          <w:rFonts w:ascii="Arial" w:hAnsi="Arial" w:cs="Arial"/>
          <w:sz w:val="22"/>
          <w:szCs w:val="22"/>
        </w:rPr>
        <w:t xml:space="preserve"> nie przewiduje zawarcia umowy ramowej</w:t>
      </w:r>
      <w:r w:rsidR="00B30550" w:rsidRPr="00112064">
        <w:rPr>
          <w:rFonts w:ascii="Arial" w:hAnsi="Arial" w:cs="Arial"/>
          <w:sz w:val="22"/>
          <w:szCs w:val="22"/>
        </w:rPr>
        <w:t>.</w:t>
      </w:r>
    </w:p>
    <w:p w:rsidR="00B46D24" w:rsidRPr="00112064" w:rsidRDefault="00B30550" w:rsidP="00112064">
      <w:pPr>
        <w:tabs>
          <w:tab w:val="left" w:pos="284"/>
        </w:tabs>
        <w:spacing w:line="360" w:lineRule="auto"/>
        <w:rPr>
          <w:rFonts w:ascii="Arial" w:hAnsi="Arial" w:cs="Arial"/>
          <w:sz w:val="22"/>
          <w:szCs w:val="22"/>
        </w:rPr>
      </w:pPr>
      <w:r w:rsidRPr="00112064">
        <w:rPr>
          <w:rFonts w:ascii="Arial" w:hAnsi="Arial" w:cs="Arial"/>
          <w:sz w:val="22"/>
          <w:szCs w:val="22"/>
        </w:rPr>
        <w:t>1</w:t>
      </w:r>
      <w:r w:rsidR="00FE424F" w:rsidRPr="00112064">
        <w:rPr>
          <w:rFonts w:ascii="Arial" w:hAnsi="Arial" w:cs="Arial"/>
          <w:sz w:val="22"/>
          <w:szCs w:val="22"/>
        </w:rPr>
        <w:t>0</w:t>
      </w:r>
      <w:r w:rsidRPr="00112064">
        <w:rPr>
          <w:rFonts w:ascii="Arial" w:hAnsi="Arial" w:cs="Arial"/>
          <w:sz w:val="22"/>
          <w:szCs w:val="22"/>
        </w:rPr>
        <w:t xml:space="preserve">. </w:t>
      </w:r>
      <w:r w:rsidR="00B46D24" w:rsidRPr="00112064">
        <w:rPr>
          <w:rFonts w:ascii="Arial" w:hAnsi="Arial" w:cs="Arial"/>
          <w:sz w:val="22"/>
          <w:szCs w:val="22"/>
        </w:rPr>
        <w:t xml:space="preserve">Zamawiający </w:t>
      </w:r>
      <w:r w:rsidR="005709F1" w:rsidRPr="00112064">
        <w:rPr>
          <w:rFonts w:ascii="Arial" w:hAnsi="Arial" w:cs="Arial"/>
          <w:sz w:val="22"/>
          <w:szCs w:val="22"/>
        </w:rPr>
        <w:t xml:space="preserve">nie </w:t>
      </w:r>
      <w:r w:rsidR="00B46D24" w:rsidRPr="00112064">
        <w:rPr>
          <w:rFonts w:ascii="Arial" w:hAnsi="Arial" w:cs="Arial"/>
          <w:sz w:val="22"/>
          <w:szCs w:val="22"/>
        </w:rPr>
        <w:t>przewiduje udzielani</w:t>
      </w:r>
      <w:r w:rsidR="00FC1079" w:rsidRPr="00112064">
        <w:rPr>
          <w:rFonts w:ascii="Arial" w:hAnsi="Arial" w:cs="Arial"/>
          <w:sz w:val="22"/>
          <w:szCs w:val="22"/>
        </w:rPr>
        <w:t>e</w:t>
      </w:r>
      <w:r w:rsidR="00B46D24" w:rsidRPr="00112064">
        <w:rPr>
          <w:rFonts w:ascii="Arial" w:hAnsi="Arial" w:cs="Arial"/>
          <w:sz w:val="22"/>
          <w:szCs w:val="22"/>
        </w:rPr>
        <w:t xml:space="preserve"> zamówień, o których mowa w art. 214 ust. 1 pkt</w:t>
      </w:r>
      <w:r w:rsidR="00FE424F" w:rsidRPr="00112064">
        <w:rPr>
          <w:rFonts w:ascii="Arial" w:hAnsi="Arial" w:cs="Arial"/>
          <w:sz w:val="22"/>
          <w:szCs w:val="22"/>
        </w:rPr>
        <w:t xml:space="preserve"> </w:t>
      </w:r>
      <w:r w:rsidR="00B46D24" w:rsidRPr="00112064">
        <w:rPr>
          <w:rFonts w:ascii="Arial" w:hAnsi="Arial" w:cs="Arial"/>
          <w:sz w:val="22"/>
          <w:szCs w:val="22"/>
        </w:rPr>
        <w:t>7</w:t>
      </w:r>
      <w:r w:rsidR="002752A6" w:rsidRPr="00112064">
        <w:rPr>
          <w:rFonts w:ascii="Arial" w:hAnsi="Arial" w:cs="Arial"/>
          <w:sz w:val="22"/>
          <w:szCs w:val="22"/>
        </w:rPr>
        <w:t xml:space="preserve"> i 8 </w:t>
      </w:r>
      <w:r w:rsidR="00413D13" w:rsidRPr="00112064">
        <w:rPr>
          <w:rFonts w:ascii="Arial" w:hAnsi="Arial" w:cs="Arial"/>
          <w:sz w:val="22"/>
          <w:szCs w:val="22"/>
        </w:rPr>
        <w:t>p</w:t>
      </w:r>
      <w:r w:rsidR="002752A6" w:rsidRPr="00112064">
        <w:rPr>
          <w:rFonts w:ascii="Arial" w:hAnsi="Arial" w:cs="Arial"/>
          <w:sz w:val="22"/>
          <w:szCs w:val="22"/>
        </w:rPr>
        <w:t>.z.p.</w:t>
      </w:r>
    </w:p>
    <w:p w:rsidR="00B46D24" w:rsidRPr="00112064" w:rsidRDefault="00B30550" w:rsidP="00112064">
      <w:pPr>
        <w:tabs>
          <w:tab w:val="left" w:pos="284"/>
        </w:tabs>
        <w:spacing w:line="360" w:lineRule="auto"/>
        <w:rPr>
          <w:rFonts w:ascii="Arial" w:hAnsi="Arial" w:cs="Arial"/>
          <w:sz w:val="22"/>
          <w:szCs w:val="22"/>
        </w:rPr>
      </w:pPr>
      <w:r w:rsidRPr="00112064">
        <w:rPr>
          <w:rFonts w:ascii="Arial" w:hAnsi="Arial" w:cs="Arial"/>
          <w:sz w:val="22"/>
          <w:szCs w:val="22"/>
        </w:rPr>
        <w:t>1</w:t>
      </w:r>
      <w:r w:rsidR="00FE424F" w:rsidRPr="00112064">
        <w:rPr>
          <w:rFonts w:ascii="Arial" w:hAnsi="Arial" w:cs="Arial"/>
          <w:sz w:val="22"/>
          <w:szCs w:val="22"/>
        </w:rPr>
        <w:t>1</w:t>
      </w:r>
      <w:r w:rsidRPr="00112064">
        <w:rPr>
          <w:rFonts w:ascii="Arial" w:hAnsi="Arial" w:cs="Arial"/>
          <w:sz w:val="22"/>
          <w:szCs w:val="22"/>
        </w:rPr>
        <w:t xml:space="preserve">. </w:t>
      </w:r>
      <w:r w:rsidR="00B46D24" w:rsidRPr="00112064">
        <w:rPr>
          <w:rFonts w:ascii="Arial" w:hAnsi="Arial" w:cs="Arial"/>
          <w:sz w:val="22"/>
          <w:szCs w:val="22"/>
        </w:rPr>
        <w:t>Zamawiający nie wymaga wizji lokalnej</w:t>
      </w:r>
      <w:r w:rsidRPr="00112064">
        <w:rPr>
          <w:rFonts w:ascii="Arial" w:hAnsi="Arial" w:cs="Arial"/>
          <w:sz w:val="22"/>
          <w:szCs w:val="22"/>
        </w:rPr>
        <w:t>.</w:t>
      </w:r>
    </w:p>
    <w:p w:rsidR="00B46D24" w:rsidRPr="00112064" w:rsidRDefault="00B30550" w:rsidP="00112064">
      <w:pPr>
        <w:tabs>
          <w:tab w:val="left" w:pos="284"/>
        </w:tabs>
        <w:spacing w:line="360" w:lineRule="auto"/>
        <w:rPr>
          <w:rFonts w:ascii="Arial" w:hAnsi="Arial" w:cs="Arial"/>
          <w:sz w:val="22"/>
          <w:szCs w:val="22"/>
        </w:rPr>
      </w:pPr>
      <w:r w:rsidRPr="00112064">
        <w:rPr>
          <w:rFonts w:ascii="Arial" w:hAnsi="Arial" w:cs="Arial"/>
          <w:sz w:val="22"/>
          <w:szCs w:val="22"/>
        </w:rPr>
        <w:t>1</w:t>
      </w:r>
      <w:r w:rsidR="00FE424F" w:rsidRPr="00112064">
        <w:rPr>
          <w:rFonts w:ascii="Arial" w:hAnsi="Arial" w:cs="Arial"/>
          <w:sz w:val="22"/>
          <w:szCs w:val="22"/>
        </w:rPr>
        <w:t>2</w:t>
      </w:r>
      <w:r w:rsidRPr="00112064">
        <w:rPr>
          <w:rFonts w:ascii="Arial" w:hAnsi="Arial" w:cs="Arial"/>
          <w:sz w:val="22"/>
          <w:szCs w:val="22"/>
        </w:rPr>
        <w:t xml:space="preserve">. </w:t>
      </w:r>
      <w:r w:rsidR="00B46D24" w:rsidRPr="00112064">
        <w:rPr>
          <w:rFonts w:ascii="Arial" w:hAnsi="Arial" w:cs="Arial"/>
          <w:sz w:val="22"/>
          <w:szCs w:val="22"/>
        </w:rPr>
        <w:t>Zamawiający nie przewiduje zwrotu kosztów udziału w postępowaniu.</w:t>
      </w:r>
    </w:p>
    <w:p w:rsidR="00B46D24" w:rsidRPr="00112064" w:rsidRDefault="00B30550" w:rsidP="00112064">
      <w:pPr>
        <w:tabs>
          <w:tab w:val="left" w:pos="284"/>
        </w:tabs>
        <w:spacing w:line="360" w:lineRule="auto"/>
        <w:rPr>
          <w:rFonts w:ascii="Arial" w:hAnsi="Arial" w:cs="Arial"/>
          <w:sz w:val="22"/>
          <w:szCs w:val="22"/>
        </w:rPr>
      </w:pPr>
      <w:r w:rsidRPr="00112064">
        <w:rPr>
          <w:rFonts w:ascii="Arial" w:hAnsi="Arial" w:cs="Arial"/>
          <w:sz w:val="22"/>
          <w:szCs w:val="22"/>
        </w:rPr>
        <w:t>1</w:t>
      </w:r>
      <w:r w:rsidR="00FE424F" w:rsidRPr="00112064">
        <w:rPr>
          <w:rFonts w:ascii="Arial" w:hAnsi="Arial" w:cs="Arial"/>
          <w:sz w:val="22"/>
          <w:szCs w:val="22"/>
        </w:rPr>
        <w:t>3</w:t>
      </w:r>
      <w:r w:rsidRPr="00112064">
        <w:rPr>
          <w:rFonts w:ascii="Arial" w:hAnsi="Arial" w:cs="Arial"/>
          <w:sz w:val="22"/>
          <w:szCs w:val="22"/>
        </w:rPr>
        <w:t xml:space="preserve">. </w:t>
      </w:r>
      <w:r w:rsidR="00B46D24" w:rsidRPr="00112064">
        <w:rPr>
          <w:rFonts w:ascii="Arial" w:hAnsi="Arial" w:cs="Arial"/>
          <w:sz w:val="22"/>
          <w:szCs w:val="22"/>
        </w:rPr>
        <w:t>Zamawiający dokona wyboru oferty najkorzystniejszej bez przeprowadzania aukcji elektronicznej</w:t>
      </w:r>
      <w:r w:rsidRPr="00112064">
        <w:rPr>
          <w:rFonts w:ascii="Arial" w:hAnsi="Arial" w:cs="Arial"/>
          <w:sz w:val="22"/>
          <w:szCs w:val="22"/>
        </w:rPr>
        <w:t>.</w:t>
      </w:r>
    </w:p>
    <w:p w:rsidR="001C16CB" w:rsidRPr="00112064" w:rsidRDefault="00B30550" w:rsidP="00112064">
      <w:pPr>
        <w:tabs>
          <w:tab w:val="left" w:pos="284"/>
        </w:tabs>
        <w:spacing w:line="360" w:lineRule="auto"/>
        <w:rPr>
          <w:rFonts w:ascii="Arial" w:hAnsi="Arial" w:cs="Arial"/>
          <w:sz w:val="22"/>
          <w:szCs w:val="22"/>
        </w:rPr>
      </w:pPr>
      <w:r w:rsidRPr="00112064">
        <w:rPr>
          <w:rFonts w:ascii="Arial" w:hAnsi="Arial" w:cs="Arial"/>
          <w:sz w:val="22"/>
          <w:szCs w:val="22"/>
        </w:rPr>
        <w:t>1</w:t>
      </w:r>
      <w:r w:rsidR="00FE424F" w:rsidRPr="00112064">
        <w:rPr>
          <w:rFonts w:ascii="Arial" w:hAnsi="Arial" w:cs="Arial"/>
          <w:sz w:val="22"/>
          <w:szCs w:val="22"/>
        </w:rPr>
        <w:t>4</w:t>
      </w:r>
      <w:r w:rsidRPr="00112064">
        <w:rPr>
          <w:rFonts w:ascii="Arial" w:hAnsi="Arial" w:cs="Arial"/>
          <w:sz w:val="22"/>
          <w:szCs w:val="22"/>
        </w:rPr>
        <w:t xml:space="preserve">. </w:t>
      </w:r>
      <w:r w:rsidR="00445C83" w:rsidRPr="00112064">
        <w:rPr>
          <w:rFonts w:ascii="Arial" w:hAnsi="Arial" w:cs="Arial"/>
          <w:sz w:val="22"/>
          <w:szCs w:val="22"/>
        </w:rPr>
        <w:t xml:space="preserve">Przedmiot zamówienia musi zostać wykonany zgodnie z obowiązującymi wytycznymi </w:t>
      </w:r>
      <w:r w:rsidR="002752A6" w:rsidRPr="00112064">
        <w:rPr>
          <w:rFonts w:ascii="Arial" w:hAnsi="Arial" w:cs="Arial"/>
          <w:sz w:val="22"/>
          <w:szCs w:val="22"/>
        </w:rPr>
        <w:br/>
      </w:r>
      <w:r w:rsidR="00445C83" w:rsidRPr="00112064">
        <w:rPr>
          <w:rFonts w:ascii="Arial" w:hAnsi="Arial" w:cs="Arial"/>
          <w:sz w:val="22"/>
          <w:szCs w:val="22"/>
        </w:rPr>
        <w:t xml:space="preserve">w zakresie realizacji zasady równości szans i niedyskryminacji oraz zasady równości szans kobiet </w:t>
      </w:r>
      <w:r w:rsidR="002752A6" w:rsidRPr="00112064">
        <w:rPr>
          <w:rFonts w:ascii="Arial" w:hAnsi="Arial" w:cs="Arial"/>
          <w:sz w:val="22"/>
          <w:szCs w:val="22"/>
        </w:rPr>
        <w:br/>
      </w:r>
      <w:r w:rsidR="00445C83" w:rsidRPr="00112064">
        <w:rPr>
          <w:rFonts w:ascii="Arial" w:hAnsi="Arial" w:cs="Arial"/>
          <w:sz w:val="22"/>
          <w:szCs w:val="22"/>
        </w:rPr>
        <w:t xml:space="preserve">i mężczyzn, w tym standardów dostępności  dla osób niepełnosprawnych. Wykonawca  winien uwzględnić w zakresie swojej działalności zapisy art. 6 </w:t>
      </w:r>
      <w:r w:rsidR="00D438C8" w:rsidRPr="00112064">
        <w:rPr>
          <w:rFonts w:ascii="Arial" w:hAnsi="Arial" w:cs="Arial"/>
          <w:sz w:val="22"/>
          <w:szCs w:val="22"/>
        </w:rPr>
        <w:t xml:space="preserve">ustawy </w:t>
      </w:r>
      <w:r w:rsidR="00445C83" w:rsidRPr="00112064">
        <w:rPr>
          <w:rFonts w:ascii="Arial" w:hAnsi="Arial" w:cs="Arial"/>
          <w:sz w:val="22"/>
          <w:szCs w:val="22"/>
        </w:rPr>
        <w:t xml:space="preserve">z dnia 19 lipca 2019 </w:t>
      </w:r>
      <w:r w:rsidR="00445C83" w:rsidRPr="00112064">
        <w:rPr>
          <w:rFonts w:ascii="Arial" w:hAnsi="Arial" w:cs="Arial"/>
          <w:sz w:val="22"/>
          <w:szCs w:val="22"/>
        </w:rPr>
        <w:lastRenderedPageBreak/>
        <w:t xml:space="preserve">r. </w:t>
      </w:r>
      <w:r w:rsidR="002752A6" w:rsidRPr="00112064">
        <w:rPr>
          <w:rFonts w:ascii="Arial" w:hAnsi="Arial" w:cs="Arial"/>
          <w:sz w:val="22"/>
          <w:szCs w:val="22"/>
        </w:rPr>
        <w:br/>
      </w:r>
      <w:r w:rsidR="00445C83" w:rsidRPr="00112064">
        <w:rPr>
          <w:rFonts w:ascii="Arial" w:hAnsi="Arial" w:cs="Arial"/>
          <w:sz w:val="22"/>
          <w:szCs w:val="22"/>
        </w:rPr>
        <w:t>o zapewnianiu dostępności osobom ze szczególnymi potrzebami (t. j. Dz. U. z 202</w:t>
      </w:r>
      <w:r w:rsidR="004F2064" w:rsidRPr="00112064">
        <w:rPr>
          <w:rFonts w:ascii="Arial" w:hAnsi="Arial" w:cs="Arial"/>
          <w:sz w:val="22"/>
          <w:szCs w:val="22"/>
        </w:rPr>
        <w:t>2</w:t>
      </w:r>
      <w:r w:rsidR="00445C83" w:rsidRPr="00112064">
        <w:rPr>
          <w:rFonts w:ascii="Arial" w:hAnsi="Arial" w:cs="Arial"/>
          <w:sz w:val="22"/>
          <w:szCs w:val="22"/>
        </w:rPr>
        <w:t xml:space="preserve"> r. poz. </w:t>
      </w:r>
      <w:r w:rsidR="00C61EDF" w:rsidRPr="00112064">
        <w:rPr>
          <w:rFonts w:ascii="Arial" w:hAnsi="Arial" w:cs="Arial"/>
          <w:sz w:val="22"/>
          <w:szCs w:val="22"/>
        </w:rPr>
        <w:t>2240</w:t>
      </w:r>
      <w:r w:rsidR="00445C83" w:rsidRPr="00112064">
        <w:rPr>
          <w:rFonts w:ascii="Arial" w:hAnsi="Arial" w:cs="Arial"/>
          <w:sz w:val="22"/>
          <w:szCs w:val="22"/>
        </w:rPr>
        <w:t>).</w:t>
      </w:r>
    </w:p>
    <w:p w:rsidR="00274665" w:rsidRPr="00112064" w:rsidRDefault="00274665" w:rsidP="00112064">
      <w:pPr>
        <w:tabs>
          <w:tab w:val="left" w:pos="284"/>
        </w:tabs>
        <w:spacing w:line="360" w:lineRule="auto"/>
        <w:rPr>
          <w:rFonts w:ascii="Arial" w:hAnsi="Arial" w:cs="Arial"/>
          <w:b/>
          <w:sz w:val="22"/>
          <w:szCs w:val="22"/>
        </w:rPr>
      </w:pPr>
    </w:p>
    <w:p w:rsidR="00AC38AD" w:rsidRPr="00112064" w:rsidRDefault="0018769F" w:rsidP="00112064">
      <w:pPr>
        <w:tabs>
          <w:tab w:val="left" w:pos="360"/>
          <w:tab w:val="left" w:pos="2880"/>
        </w:tabs>
        <w:spacing w:line="360" w:lineRule="auto"/>
        <w:rPr>
          <w:rFonts w:ascii="Arial" w:hAnsi="Arial" w:cs="Arial"/>
          <w:bCs/>
          <w:sz w:val="22"/>
          <w:szCs w:val="22"/>
        </w:rPr>
      </w:pPr>
      <w:r w:rsidRPr="00112064">
        <w:rPr>
          <w:rFonts w:ascii="Arial" w:hAnsi="Arial" w:cs="Arial"/>
          <w:b/>
          <w:sz w:val="22"/>
          <w:szCs w:val="22"/>
          <w:u w:val="single"/>
        </w:rPr>
        <w:t xml:space="preserve">III. </w:t>
      </w:r>
      <w:r w:rsidR="00AC38AD" w:rsidRPr="00112064">
        <w:rPr>
          <w:rFonts w:ascii="Arial" w:hAnsi="Arial" w:cs="Arial"/>
          <w:b/>
          <w:sz w:val="22"/>
          <w:szCs w:val="22"/>
          <w:u w:val="single"/>
        </w:rPr>
        <w:t xml:space="preserve">TERMIN </w:t>
      </w:r>
      <w:r w:rsidR="00AC38AD" w:rsidRPr="00112064">
        <w:rPr>
          <w:rFonts w:ascii="Arial" w:hAnsi="Arial" w:cs="Arial"/>
          <w:b/>
          <w:bCs/>
          <w:sz w:val="22"/>
          <w:szCs w:val="22"/>
          <w:u w:val="single"/>
        </w:rPr>
        <w:t>WYKONANIA</w:t>
      </w:r>
      <w:r w:rsidR="00AC38AD" w:rsidRPr="00112064">
        <w:rPr>
          <w:rFonts w:ascii="Arial" w:hAnsi="Arial" w:cs="Arial"/>
          <w:b/>
          <w:sz w:val="22"/>
          <w:szCs w:val="22"/>
          <w:u w:val="single"/>
        </w:rPr>
        <w:t xml:space="preserve"> ZAMÓWIENIA</w:t>
      </w:r>
    </w:p>
    <w:p w:rsidR="00AC38AD" w:rsidRPr="00112064" w:rsidRDefault="00E44B05" w:rsidP="00112064">
      <w:pPr>
        <w:tabs>
          <w:tab w:val="left" w:pos="338"/>
        </w:tabs>
        <w:spacing w:line="360" w:lineRule="auto"/>
        <w:rPr>
          <w:rFonts w:ascii="Arial" w:hAnsi="Arial" w:cs="Arial"/>
          <w:bCs/>
          <w:sz w:val="22"/>
          <w:szCs w:val="22"/>
        </w:rPr>
      </w:pPr>
      <w:r w:rsidRPr="00112064">
        <w:rPr>
          <w:rFonts w:ascii="Arial" w:hAnsi="Arial" w:cs="Arial"/>
          <w:bCs/>
          <w:sz w:val="22"/>
          <w:szCs w:val="22"/>
        </w:rPr>
        <w:t xml:space="preserve">1. </w:t>
      </w:r>
      <w:r w:rsidR="00AC38AD" w:rsidRPr="00112064">
        <w:rPr>
          <w:rFonts w:ascii="Arial" w:hAnsi="Arial" w:cs="Arial"/>
          <w:bCs/>
          <w:sz w:val="22"/>
          <w:szCs w:val="22"/>
        </w:rPr>
        <w:t xml:space="preserve">Zamawiający określa, iż </w:t>
      </w:r>
      <w:r w:rsidR="00E71B8C" w:rsidRPr="00112064">
        <w:rPr>
          <w:rFonts w:ascii="Arial" w:hAnsi="Arial" w:cs="Arial"/>
          <w:bCs/>
          <w:sz w:val="22"/>
          <w:szCs w:val="22"/>
        </w:rPr>
        <w:t>przedmiot</w:t>
      </w:r>
      <w:r w:rsidR="00AC38AD" w:rsidRPr="00112064">
        <w:rPr>
          <w:rFonts w:ascii="Arial" w:hAnsi="Arial" w:cs="Arial"/>
          <w:bCs/>
          <w:sz w:val="22"/>
          <w:szCs w:val="22"/>
        </w:rPr>
        <w:t xml:space="preserve"> zamówienia </w:t>
      </w:r>
      <w:r w:rsidR="00E71B8C" w:rsidRPr="00112064">
        <w:rPr>
          <w:rFonts w:ascii="Arial" w:hAnsi="Arial" w:cs="Arial"/>
          <w:bCs/>
          <w:sz w:val="22"/>
          <w:szCs w:val="22"/>
        </w:rPr>
        <w:t>musi być wykonany</w:t>
      </w:r>
      <w:r w:rsidR="00AC38AD" w:rsidRPr="00112064">
        <w:rPr>
          <w:rFonts w:ascii="Arial" w:hAnsi="Arial" w:cs="Arial"/>
          <w:bCs/>
          <w:sz w:val="22"/>
          <w:szCs w:val="22"/>
        </w:rPr>
        <w:t xml:space="preserve"> w</w:t>
      </w:r>
      <w:r w:rsidR="00E71B8C" w:rsidRPr="00112064">
        <w:rPr>
          <w:rFonts w:ascii="Arial" w:hAnsi="Arial" w:cs="Arial"/>
          <w:bCs/>
          <w:sz w:val="22"/>
          <w:szCs w:val="22"/>
        </w:rPr>
        <w:t> </w:t>
      </w:r>
      <w:r w:rsidR="00AC38AD" w:rsidRPr="00112064">
        <w:rPr>
          <w:rFonts w:ascii="Arial" w:hAnsi="Arial" w:cs="Arial"/>
          <w:bCs/>
          <w:sz w:val="22"/>
          <w:szCs w:val="22"/>
        </w:rPr>
        <w:t xml:space="preserve">pełnym zakresie </w:t>
      </w:r>
      <w:r w:rsidR="00E71B8C" w:rsidRPr="00112064">
        <w:rPr>
          <w:rFonts w:ascii="Arial" w:hAnsi="Arial" w:cs="Arial"/>
          <w:bCs/>
          <w:sz w:val="22"/>
          <w:szCs w:val="22"/>
        </w:rPr>
        <w:t xml:space="preserve">rzeczowym w terminie </w:t>
      </w:r>
      <w:r w:rsidR="004F2064" w:rsidRPr="00112064">
        <w:rPr>
          <w:rFonts w:ascii="Arial" w:hAnsi="Arial" w:cs="Arial"/>
          <w:b/>
          <w:bCs/>
          <w:sz w:val="22"/>
          <w:szCs w:val="22"/>
        </w:rPr>
        <w:t xml:space="preserve">do </w:t>
      </w:r>
      <w:r w:rsidR="00D11D67" w:rsidRPr="00112064">
        <w:rPr>
          <w:rFonts w:ascii="Arial" w:hAnsi="Arial" w:cs="Arial"/>
          <w:b/>
          <w:bCs/>
          <w:sz w:val="22"/>
          <w:szCs w:val="22"/>
        </w:rPr>
        <w:t>240</w:t>
      </w:r>
      <w:r w:rsidR="004F2064" w:rsidRPr="00112064">
        <w:rPr>
          <w:rFonts w:ascii="Arial" w:hAnsi="Arial" w:cs="Arial"/>
          <w:b/>
          <w:bCs/>
          <w:sz w:val="22"/>
          <w:szCs w:val="22"/>
        </w:rPr>
        <w:t xml:space="preserve"> dni</w:t>
      </w:r>
      <w:r w:rsidR="00FE6512" w:rsidRPr="00112064">
        <w:rPr>
          <w:rFonts w:ascii="Arial" w:hAnsi="Arial" w:cs="Arial"/>
          <w:b/>
          <w:bCs/>
          <w:sz w:val="22"/>
          <w:szCs w:val="22"/>
        </w:rPr>
        <w:t xml:space="preserve"> </w:t>
      </w:r>
      <w:r w:rsidR="00AD06CA" w:rsidRPr="00112064">
        <w:rPr>
          <w:rFonts w:ascii="Arial" w:hAnsi="Arial" w:cs="Arial"/>
          <w:b/>
          <w:bCs/>
          <w:color w:val="FF0000"/>
          <w:sz w:val="22"/>
          <w:szCs w:val="22"/>
        </w:rPr>
        <w:t xml:space="preserve"> </w:t>
      </w:r>
      <w:r w:rsidR="00AD06CA" w:rsidRPr="00112064">
        <w:rPr>
          <w:rFonts w:ascii="Arial" w:hAnsi="Arial" w:cs="Arial"/>
          <w:b/>
          <w:bCs/>
          <w:sz w:val="22"/>
          <w:szCs w:val="22"/>
        </w:rPr>
        <w:t>od dnia podpisania umowy</w:t>
      </w:r>
      <w:r w:rsidR="00FE6512" w:rsidRPr="00112064">
        <w:rPr>
          <w:rFonts w:ascii="Arial" w:hAnsi="Arial" w:cs="Arial"/>
          <w:b/>
          <w:bCs/>
          <w:sz w:val="22"/>
          <w:szCs w:val="22"/>
        </w:rPr>
        <w:t>.</w:t>
      </w:r>
      <w:r w:rsidR="00D71EF8" w:rsidRPr="00112064">
        <w:rPr>
          <w:rFonts w:ascii="Arial" w:hAnsi="Arial" w:cs="Arial"/>
          <w:bCs/>
          <w:sz w:val="22"/>
          <w:szCs w:val="22"/>
        </w:rPr>
        <w:t xml:space="preserve"> </w:t>
      </w:r>
    </w:p>
    <w:p w:rsidR="00E44B05" w:rsidRPr="00112064" w:rsidRDefault="00E44B05" w:rsidP="00112064">
      <w:pPr>
        <w:tabs>
          <w:tab w:val="left" w:pos="338"/>
        </w:tabs>
        <w:spacing w:line="360" w:lineRule="auto"/>
        <w:rPr>
          <w:rFonts w:ascii="Arial" w:hAnsi="Arial" w:cs="Arial"/>
          <w:bCs/>
          <w:sz w:val="22"/>
          <w:szCs w:val="22"/>
        </w:rPr>
      </w:pPr>
      <w:r w:rsidRPr="00112064">
        <w:rPr>
          <w:rFonts w:ascii="Arial" w:hAnsi="Arial" w:cs="Arial"/>
          <w:bCs/>
          <w:sz w:val="22"/>
          <w:szCs w:val="22"/>
        </w:rPr>
        <w:t>2. Za dzień wykonania przedmiotu umowy przyjmuje się dzień zgłoszenia przez wykonawcę gotowości do odbioru końcowego robót, potwierdzonej przez Zamawiającego.</w:t>
      </w:r>
    </w:p>
    <w:p w:rsidR="00FE6512" w:rsidRPr="00112064" w:rsidRDefault="00FE6512" w:rsidP="00112064">
      <w:pPr>
        <w:tabs>
          <w:tab w:val="left" w:pos="338"/>
        </w:tabs>
        <w:spacing w:line="360" w:lineRule="auto"/>
        <w:rPr>
          <w:rFonts w:ascii="Arial" w:hAnsi="Arial" w:cs="Arial"/>
          <w:bCs/>
          <w:sz w:val="22"/>
          <w:szCs w:val="22"/>
        </w:rPr>
      </w:pPr>
    </w:p>
    <w:p w:rsidR="00AC38AD" w:rsidRPr="00112064" w:rsidRDefault="0018769F" w:rsidP="00112064">
      <w:pPr>
        <w:spacing w:line="360" w:lineRule="auto"/>
        <w:rPr>
          <w:rFonts w:ascii="Arial" w:hAnsi="Arial" w:cs="Arial"/>
          <w:b/>
          <w:sz w:val="22"/>
          <w:szCs w:val="22"/>
          <w:u w:val="single"/>
        </w:rPr>
      </w:pPr>
      <w:r w:rsidRPr="00112064">
        <w:rPr>
          <w:rFonts w:ascii="Arial" w:hAnsi="Arial" w:cs="Arial"/>
          <w:b/>
          <w:sz w:val="22"/>
          <w:szCs w:val="22"/>
          <w:u w:val="single"/>
        </w:rPr>
        <w:t xml:space="preserve">IV. </w:t>
      </w:r>
      <w:r w:rsidR="00AC38AD" w:rsidRPr="00112064">
        <w:rPr>
          <w:rFonts w:ascii="Arial" w:hAnsi="Arial" w:cs="Arial"/>
          <w:b/>
          <w:sz w:val="22"/>
          <w:szCs w:val="22"/>
          <w:u w:val="single"/>
        </w:rPr>
        <w:t>WYMAGANIA W ZAKRESIE ZATRUDNIENIA PRZEZ WYKONAWCĘ LUB PODWYKONAWCĘ OSÓB UCZESTNICZĄCYCH W WYKONANIU ZAMÓWIENIA</w:t>
      </w:r>
    </w:p>
    <w:p w:rsidR="00EB41BA" w:rsidRPr="00112064" w:rsidRDefault="00EB41BA" w:rsidP="00112064">
      <w:pPr>
        <w:numPr>
          <w:ilvl w:val="0"/>
          <w:numId w:val="60"/>
        </w:numPr>
        <w:tabs>
          <w:tab w:val="clear" w:pos="1440"/>
          <w:tab w:val="num" w:pos="142"/>
          <w:tab w:val="left" w:pos="284"/>
        </w:tabs>
        <w:spacing w:line="360" w:lineRule="auto"/>
        <w:ind w:left="0" w:firstLine="0"/>
        <w:rPr>
          <w:rFonts w:ascii="Arial" w:hAnsi="Arial" w:cs="Arial"/>
          <w:sz w:val="22"/>
          <w:szCs w:val="22"/>
        </w:rPr>
      </w:pPr>
      <w:r w:rsidRPr="00112064">
        <w:rPr>
          <w:rFonts w:ascii="Arial" w:hAnsi="Arial" w:cs="Arial"/>
          <w:sz w:val="22"/>
          <w:szCs w:val="22"/>
        </w:rPr>
        <w:t xml:space="preserve">Stosownie do art. 95 ust. 1 i 2 ustawy </w:t>
      </w:r>
      <w:r w:rsidR="00C315CA" w:rsidRPr="00112064">
        <w:rPr>
          <w:rFonts w:ascii="Arial" w:hAnsi="Arial" w:cs="Arial"/>
          <w:sz w:val="22"/>
          <w:szCs w:val="22"/>
        </w:rPr>
        <w:t>p.z.p.</w:t>
      </w:r>
      <w:r w:rsidRPr="00112064">
        <w:rPr>
          <w:rFonts w:ascii="Arial" w:hAnsi="Arial" w:cs="Arial"/>
          <w:sz w:val="22"/>
          <w:szCs w:val="22"/>
        </w:rPr>
        <w:t xml:space="preserve">, Zamawiający określa, że wszyscy robotnicy </w:t>
      </w:r>
      <w:r w:rsidRPr="00112064">
        <w:rPr>
          <w:rFonts w:ascii="Arial" w:hAnsi="Arial" w:cs="Arial"/>
          <w:sz w:val="22"/>
          <w:szCs w:val="22"/>
        </w:rPr>
        <w:br/>
        <w:t>na stanowiskach wykonawczych, faktycznie realizujący prace budowlane objęte przedmiotem zamówienia, działający pod nadzorem kierowników poszczególnych robót i kierownika budowy muszą być zatrudnieni na podstawie umowy o pracę w rozumieniu przepisów ustawy z dnia 26 czerwca 1974 r. - Kodeks pracy (Dz. U. z 202</w:t>
      </w:r>
      <w:r w:rsidR="00346082" w:rsidRPr="00112064">
        <w:rPr>
          <w:rFonts w:ascii="Arial" w:hAnsi="Arial" w:cs="Arial"/>
          <w:sz w:val="22"/>
          <w:szCs w:val="22"/>
        </w:rPr>
        <w:t>3</w:t>
      </w:r>
      <w:r w:rsidRPr="00112064">
        <w:rPr>
          <w:rFonts w:ascii="Arial" w:hAnsi="Arial" w:cs="Arial"/>
          <w:sz w:val="22"/>
          <w:szCs w:val="22"/>
        </w:rPr>
        <w:t xml:space="preserve"> r., poz. 1</w:t>
      </w:r>
      <w:r w:rsidR="00346082" w:rsidRPr="00112064">
        <w:rPr>
          <w:rFonts w:ascii="Arial" w:hAnsi="Arial" w:cs="Arial"/>
          <w:sz w:val="22"/>
          <w:szCs w:val="22"/>
        </w:rPr>
        <w:t xml:space="preserve">465 </w:t>
      </w:r>
      <w:r w:rsidR="00D054D1" w:rsidRPr="00112064">
        <w:rPr>
          <w:rFonts w:ascii="Arial" w:hAnsi="Arial" w:cs="Arial"/>
          <w:sz w:val="22"/>
          <w:szCs w:val="22"/>
        </w:rPr>
        <w:t>ze</w:t>
      </w:r>
      <w:r w:rsidRPr="00112064">
        <w:rPr>
          <w:rFonts w:ascii="Arial" w:hAnsi="Arial" w:cs="Arial"/>
          <w:sz w:val="22"/>
          <w:szCs w:val="22"/>
        </w:rPr>
        <w:t xml:space="preserve"> zm.);</w:t>
      </w:r>
    </w:p>
    <w:p w:rsidR="00EB41BA" w:rsidRPr="00112064" w:rsidRDefault="00EB41BA" w:rsidP="00112064">
      <w:pPr>
        <w:pStyle w:val="Akapitzlist"/>
        <w:spacing w:after="0" w:line="360" w:lineRule="auto"/>
        <w:ind w:left="0"/>
        <w:rPr>
          <w:rFonts w:ascii="Arial" w:hAnsi="Arial" w:cs="Arial"/>
        </w:rPr>
      </w:pPr>
      <w:r w:rsidRPr="00112064">
        <w:rPr>
          <w:rFonts w:ascii="Arial" w:hAnsi="Arial" w:cs="Arial"/>
        </w:rPr>
        <w:t>2. W trakcie realizacji zamówienia zamawiający uprawniony jest do wykonywania czynności kontrolnych wobec wykonawcy odnośnie spełniania przez wykonawcę lub podwykonawcę wymogu zatrudnienia na podstawie umowy o pracę osób wykonujących wskazane w ust. 1 czynności. Zamawiający uprawniony jest w szczególności do:</w:t>
      </w:r>
    </w:p>
    <w:p w:rsidR="00EB41BA" w:rsidRPr="00112064" w:rsidRDefault="00EB41BA" w:rsidP="00112064">
      <w:pPr>
        <w:pStyle w:val="Akapitzlist"/>
        <w:spacing w:after="0" w:line="360" w:lineRule="auto"/>
        <w:ind w:left="0"/>
        <w:rPr>
          <w:rFonts w:ascii="Arial" w:hAnsi="Arial" w:cs="Arial"/>
        </w:rPr>
      </w:pPr>
      <w:r w:rsidRPr="00112064">
        <w:rPr>
          <w:rFonts w:ascii="Arial" w:hAnsi="Arial" w:cs="Arial"/>
        </w:rPr>
        <w:t>1) żądania oświadczeń i dokumentów w zakresie potwierdzenia spełniania ww. wymogówi dokonywania ich oceny,</w:t>
      </w:r>
    </w:p>
    <w:p w:rsidR="00EB41BA" w:rsidRPr="00112064" w:rsidRDefault="00EB41BA" w:rsidP="00112064">
      <w:pPr>
        <w:pStyle w:val="Akapitzlist"/>
        <w:spacing w:after="0" w:line="360" w:lineRule="auto"/>
        <w:ind w:left="0"/>
        <w:rPr>
          <w:rFonts w:ascii="Arial" w:hAnsi="Arial" w:cs="Arial"/>
        </w:rPr>
      </w:pPr>
      <w:r w:rsidRPr="00112064">
        <w:rPr>
          <w:rFonts w:ascii="Arial" w:hAnsi="Arial" w:cs="Arial"/>
        </w:rPr>
        <w:t>2) żądania wyjaśnień w przypadku wątpliwości w zakresie potwierdzenia spełniania ww. wymogów,</w:t>
      </w:r>
    </w:p>
    <w:p w:rsidR="00EB41BA" w:rsidRPr="00112064" w:rsidRDefault="00EB41BA" w:rsidP="00112064">
      <w:pPr>
        <w:pStyle w:val="Akapitzlist"/>
        <w:spacing w:after="0" w:line="360" w:lineRule="auto"/>
        <w:ind w:left="0"/>
        <w:rPr>
          <w:rFonts w:ascii="Arial" w:hAnsi="Arial" w:cs="Arial"/>
        </w:rPr>
      </w:pPr>
      <w:r w:rsidRPr="00112064">
        <w:rPr>
          <w:rFonts w:ascii="Arial" w:hAnsi="Arial" w:cs="Arial"/>
        </w:rPr>
        <w:t>3) przeprowadzania kontroli na miejscu wykonywania świadczenia.</w:t>
      </w:r>
    </w:p>
    <w:p w:rsidR="00EB41BA" w:rsidRPr="00112064" w:rsidRDefault="00EB41BA" w:rsidP="00112064">
      <w:pPr>
        <w:pStyle w:val="Akapitzlist"/>
        <w:spacing w:after="0" w:line="360" w:lineRule="auto"/>
        <w:ind w:left="0"/>
        <w:rPr>
          <w:rFonts w:ascii="Arial" w:hAnsi="Arial" w:cs="Arial"/>
        </w:rPr>
      </w:pPr>
      <w:r w:rsidRPr="00112064">
        <w:rPr>
          <w:rFonts w:ascii="Arial" w:hAnsi="Arial" w:cs="Arial"/>
        </w:rPr>
        <w:t>3. W trakcie realizacji zamówienia na każde wezwanie zamawiającego w wyznaczonym w tym wezwaniu terminie wykonawca przedłoży zamawiającemu wskazane poniżej dowody w celu potwierdzenia spełnienia wymogu zatrudnienia na podstawie umowy o pracę przez wykonawcę lub podwykonawcę osób wykonujących wskazane w ust. 1 czynności w trakcie realizacji zamówienia:</w:t>
      </w:r>
    </w:p>
    <w:p w:rsidR="004F2064" w:rsidRPr="00112064" w:rsidRDefault="00EB41BA" w:rsidP="00112064">
      <w:pPr>
        <w:pStyle w:val="Akapitzlist"/>
        <w:spacing w:after="0" w:line="360" w:lineRule="auto"/>
        <w:ind w:left="0"/>
        <w:rPr>
          <w:rFonts w:ascii="Arial" w:hAnsi="Arial" w:cs="Arial"/>
        </w:rPr>
      </w:pPr>
      <w:r w:rsidRPr="00112064">
        <w:rPr>
          <w:rFonts w:ascii="Arial" w:hAnsi="Arial" w:cs="Arial"/>
        </w:rPr>
        <w:t xml:space="preserve">1) oświadczenie wykonawcy lub podwykonawcy o zatrudnieniu na podstawie umowy </w:t>
      </w:r>
      <w:r w:rsidRPr="00112064">
        <w:rPr>
          <w:rFonts w:ascii="Arial" w:hAnsi="Arial" w:cs="Arial"/>
        </w:rPr>
        <w:br/>
        <w:t xml:space="preserve">o pracę osób wykonujących czynności, których dotyczy wezwanie zamawiającego. Oświadczenie to powinno zawierać w szczególności: dokładne określenie podmiotu </w:t>
      </w:r>
      <w:r w:rsidRPr="00112064">
        <w:rPr>
          <w:rFonts w:ascii="Arial" w:hAnsi="Arial" w:cs="Arial"/>
        </w:rPr>
        <w:lastRenderedPageBreak/>
        <w:t>składającego oświadczenie, datę złożenia oświadczenia, wskazanie, że objęte wezwaniem czynności wykonują osoby zatrudnione na podstawie umowy o pracę wraz ze wskazaniem liczby tych osób, imion i nazwisk tych osób, rodzaju umowy o pracę i wymiaru etatu oraz podpis osoby uprawnionej do złożenia oświadczenia w imieniu wykonawcy lub podwykonawcy:</w:t>
      </w:r>
    </w:p>
    <w:p w:rsidR="00EB41BA" w:rsidRPr="00112064" w:rsidRDefault="00EB41BA" w:rsidP="00112064">
      <w:pPr>
        <w:pStyle w:val="Akapitzlist"/>
        <w:spacing w:after="0" w:line="360" w:lineRule="auto"/>
        <w:ind w:left="0"/>
        <w:contextualSpacing w:val="0"/>
        <w:rPr>
          <w:rFonts w:ascii="Arial" w:hAnsi="Arial" w:cs="Arial"/>
        </w:rPr>
      </w:pPr>
      <w:r w:rsidRPr="00112064">
        <w:rPr>
          <w:rFonts w:ascii="Arial" w:hAnsi="Arial" w:cs="Arial"/>
        </w:rPr>
        <w:t xml:space="preserve">2) poświadczoną za zgodność z oryginałem odpowiednio przez wykonawcę lub podwykonawcę kopię umowy/umów o pracę osób wykonujących w trakcie realizacji zamówienia czynności, których dotyczy ww. oświadczenie wykonawcy lub podwykonawcy (wraz z dokumentem regulującym zakres obowiązków, jeżeli został sporządzony). Kopia umowy/umów powinna zostać zanonimizowana w sposób zapewniający ochronę danych osobowych pracowników, zgodnie </w:t>
      </w:r>
      <w:r w:rsidRPr="00112064">
        <w:rPr>
          <w:rFonts w:ascii="Arial" w:hAnsi="Arial" w:cs="Arial"/>
        </w:rPr>
        <w:br/>
        <w:t>z przepisami ustawy z dnia 29 sierpnia 1997 r. o ochronie danych osobowych (tj. w szczególności  bez adresów, nr PESEL pracowników). Imię i nazwisko pracownika nie podlega anonimizacji. Informacje takie jak: data zawarcia umowy, rodzaj umowy o pracę i wymiar etatu powinny być możliwe do zidentyfikowania - do wglądu Zamawiającego;</w:t>
      </w:r>
    </w:p>
    <w:p w:rsidR="00EB41BA" w:rsidRPr="00112064" w:rsidRDefault="00EB41BA" w:rsidP="00112064">
      <w:pPr>
        <w:pStyle w:val="Akapitzlist"/>
        <w:tabs>
          <w:tab w:val="num" w:pos="0"/>
        </w:tabs>
        <w:spacing w:after="0" w:line="360" w:lineRule="auto"/>
        <w:ind w:left="0"/>
        <w:contextualSpacing w:val="0"/>
        <w:rPr>
          <w:rFonts w:ascii="Arial" w:hAnsi="Arial" w:cs="Arial"/>
        </w:rPr>
      </w:pPr>
      <w:r w:rsidRPr="00112064">
        <w:rPr>
          <w:rFonts w:ascii="Arial" w:hAnsi="Arial" w:cs="Arial"/>
        </w:rPr>
        <w:t>3) zaświadczenie właściwego oddziału ZUS, potwierdzające opłacanie przez wykonawcę lub podwykonawcę składek na ubezpieczenia społeczne i zdrowotne z tytułu zatrudnienia na podstawie umów o pracę za ostatni okres rozliczeniowy - do wglądu Zamawiającego;</w:t>
      </w:r>
    </w:p>
    <w:p w:rsidR="00EB41BA" w:rsidRPr="00112064" w:rsidRDefault="00EB41BA" w:rsidP="00112064">
      <w:pPr>
        <w:pStyle w:val="Akapitzlist"/>
        <w:tabs>
          <w:tab w:val="num" w:pos="0"/>
        </w:tabs>
        <w:spacing w:after="0" w:line="360" w:lineRule="auto"/>
        <w:ind w:left="0"/>
        <w:contextualSpacing w:val="0"/>
        <w:rPr>
          <w:rFonts w:ascii="Arial" w:hAnsi="Arial" w:cs="Arial"/>
        </w:rPr>
      </w:pPr>
      <w:r w:rsidRPr="00112064">
        <w:rPr>
          <w:rFonts w:ascii="Arial" w:hAnsi="Arial" w:cs="Arial"/>
        </w:rPr>
        <w:t xml:space="preserve">4) poświadczoną za zgodność z oryginałem odpowiednio przez wykonawcę lub podwykonawcę kopię dowodu potwierdzającego zgłoszenie pracownika przez pracodawcę do ubezpieczeń, zanonimizowaną w sposób zapewniający ochronę danych osobowych pracowników, zgodnie </w:t>
      </w:r>
      <w:r w:rsidRPr="00112064">
        <w:rPr>
          <w:rFonts w:ascii="Arial" w:hAnsi="Arial" w:cs="Arial"/>
        </w:rPr>
        <w:br/>
        <w:t>z przepisami ustawy z dnia 29 sierpnia 1997 r. o ochronie danych osobowych. Imię i nazwisko pracownika nie podlega anonimizacji - do wglądu Zamawiającego.</w:t>
      </w:r>
    </w:p>
    <w:p w:rsidR="00EB41BA" w:rsidRPr="00112064" w:rsidRDefault="00EB41BA" w:rsidP="00112064">
      <w:pPr>
        <w:pStyle w:val="Akapitzlist"/>
        <w:spacing w:after="0" w:line="360" w:lineRule="auto"/>
        <w:ind w:left="0"/>
        <w:contextualSpacing w:val="0"/>
        <w:rPr>
          <w:rFonts w:ascii="Arial" w:hAnsi="Arial" w:cs="Arial"/>
        </w:rPr>
      </w:pPr>
      <w:r w:rsidRPr="00112064">
        <w:rPr>
          <w:rFonts w:ascii="Arial" w:hAnsi="Arial" w:cs="Arial"/>
        </w:rPr>
        <w:t>4. Z tytułu niespełnienia przez wykonawcę lub podwykonawcę wymogu zatrudnienia na podstawie umowy o pracę osób wykonujących wskazane w ust. 1 czynności zamawiający przewiduje sankcję w postaci obowiązku zapłaty przez wykonawcę kary umownej w wysokości określonej w §</w:t>
      </w:r>
      <w:r w:rsidR="0018769F" w:rsidRPr="00112064">
        <w:rPr>
          <w:rFonts w:ascii="Arial" w:hAnsi="Arial" w:cs="Arial"/>
        </w:rPr>
        <w:t>5</w:t>
      </w:r>
      <w:r w:rsidRPr="00112064">
        <w:rPr>
          <w:rFonts w:ascii="Arial" w:hAnsi="Arial" w:cs="Arial"/>
        </w:rPr>
        <w:t xml:space="preserve"> ust. </w:t>
      </w:r>
      <w:r w:rsidR="0018769F" w:rsidRPr="00112064">
        <w:rPr>
          <w:rFonts w:ascii="Arial" w:hAnsi="Arial" w:cs="Arial"/>
        </w:rPr>
        <w:t>7</w:t>
      </w:r>
      <w:r w:rsidR="00D054D1" w:rsidRPr="00112064">
        <w:rPr>
          <w:rFonts w:ascii="Arial" w:hAnsi="Arial" w:cs="Arial"/>
        </w:rPr>
        <w:t xml:space="preserve"> umowy</w:t>
      </w:r>
      <w:r w:rsidRPr="00112064">
        <w:rPr>
          <w:rFonts w:ascii="Arial" w:hAnsi="Arial" w:cs="Arial"/>
        </w:rPr>
        <w:t>.</w:t>
      </w:r>
    </w:p>
    <w:p w:rsidR="00EB41BA" w:rsidRPr="00112064" w:rsidRDefault="00EB41BA" w:rsidP="00112064">
      <w:pPr>
        <w:pStyle w:val="Akapitzlist"/>
        <w:spacing w:after="0" w:line="360" w:lineRule="auto"/>
        <w:ind w:left="0"/>
        <w:contextualSpacing w:val="0"/>
        <w:rPr>
          <w:rFonts w:ascii="Arial" w:hAnsi="Arial" w:cs="Arial"/>
        </w:rPr>
      </w:pPr>
      <w:r w:rsidRPr="00112064">
        <w:rPr>
          <w:rFonts w:ascii="Arial" w:hAnsi="Arial" w:cs="Arial"/>
        </w:rPr>
        <w:t>5. Niezłożenie przez wykonawcę w wyznaczonym przez zamawiającego terminie żądanych przez zamawiającego dowodów w celu potwierdzenia spełnienia przez wykonawcę lub podwykonawcę wymogu zatrudnienia na podstawie umowy o pracę traktowane będzie jako niespełnienie przez wykonawcę lub podwykonawcę wymogu zatrudnienia na podstawie umowy o pracę osób wykonujących wskazane w ust. 1 czynności.</w:t>
      </w:r>
    </w:p>
    <w:p w:rsidR="00EB41BA" w:rsidRPr="00112064" w:rsidRDefault="00EB41BA" w:rsidP="00112064">
      <w:pPr>
        <w:pStyle w:val="Akapitzlist"/>
        <w:spacing w:after="0" w:line="360" w:lineRule="auto"/>
        <w:ind w:left="0"/>
        <w:contextualSpacing w:val="0"/>
        <w:rPr>
          <w:rFonts w:ascii="Arial" w:hAnsi="Arial" w:cs="Arial"/>
        </w:rPr>
      </w:pPr>
      <w:r w:rsidRPr="00112064">
        <w:rPr>
          <w:rFonts w:ascii="Arial" w:hAnsi="Arial" w:cs="Arial"/>
        </w:rPr>
        <w:lastRenderedPageBreak/>
        <w:t>6. W przypadku uzasadnionych wątpliwości co do przestrzegania prawa pracy przez wykonawcę lub podwykonawcę, zamawiający może zwrócić się o przeprowadzenie kontroli przez Państwową Inspekcję Pracy.</w:t>
      </w:r>
    </w:p>
    <w:p w:rsidR="00EB41BA" w:rsidRPr="00112064" w:rsidRDefault="00EB41BA" w:rsidP="00112064">
      <w:pPr>
        <w:pStyle w:val="Akapitzlist"/>
        <w:spacing w:after="0" w:line="360" w:lineRule="auto"/>
        <w:ind w:left="0"/>
        <w:contextualSpacing w:val="0"/>
        <w:rPr>
          <w:rFonts w:ascii="Arial" w:hAnsi="Arial" w:cs="Arial"/>
        </w:rPr>
      </w:pPr>
      <w:r w:rsidRPr="00112064">
        <w:rPr>
          <w:rFonts w:ascii="Arial" w:hAnsi="Arial" w:cs="Arial"/>
        </w:rPr>
        <w:t xml:space="preserve">7. Wykonawca zapłaci Zamawiającemu kary umowne w wysokości stanowiącej </w:t>
      </w:r>
      <w:r w:rsidR="00D054D1" w:rsidRPr="00112064">
        <w:rPr>
          <w:rFonts w:ascii="Arial" w:hAnsi="Arial" w:cs="Arial"/>
        </w:rPr>
        <w:t>iloczyn</w:t>
      </w:r>
      <w:r w:rsidR="0018769F" w:rsidRPr="00112064">
        <w:rPr>
          <w:rFonts w:ascii="Arial" w:hAnsi="Arial" w:cs="Arial"/>
        </w:rPr>
        <w:t xml:space="preserve"> </w:t>
      </w:r>
      <w:r w:rsidRPr="00112064">
        <w:rPr>
          <w:rFonts w:ascii="Arial" w:hAnsi="Arial" w:cs="Arial"/>
        </w:rPr>
        <w:t>kwoty minimalnego wynagrodzenia za pracę ustalonego na podstawie przepisów o minimalnym wynagrodzeniu za pracę (obowiązujących w chwili stwierdzenia przez Zamawiającego niedopełnienia przez Wykonawcę wymogu zatrudniania Pracowników świadczących usługi na podstawie umowy o pracę w rozumieniu przepisów Kodeksu Pracy) oraz liczby pełnych miesięcy okresu realizacji umowy, w których nie dopełniono przedmiotowego wymogu - za każdą niezatrudnioną osobę.</w:t>
      </w:r>
    </w:p>
    <w:p w:rsidR="00123A20" w:rsidRPr="00112064" w:rsidRDefault="00123A20" w:rsidP="00112064">
      <w:pPr>
        <w:tabs>
          <w:tab w:val="left" w:pos="284"/>
        </w:tabs>
        <w:spacing w:line="360" w:lineRule="auto"/>
        <w:rPr>
          <w:rFonts w:ascii="Arial" w:eastAsia="Calibri" w:hAnsi="Arial" w:cs="Arial"/>
          <w:sz w:val="22"/>
          <w:szCs w:val="22"/>
          <w:lang w:eastAsia="en-US"/>
        </w:rPr>
      </w:pPr>
    </w:p>
    <w:p w:rsidR="00AC38AD" w:rsidRPr="00112064" w:rsidRDefault="00123A20" w:rsidP="00112064">
      <w:pPr>
        <w:tabs>
          <w:tab w:val="left" w:pos="284"/>
        </w:tabs>
        <w:spacing w:line="360" w:lineRule="auto"/>
        <w:rPr>
          <w:rFonts w:ascii="Arial" w:hAnsi="Arial" w:cs="Arial"/>
          <w:b/>
          <w:sz w:val="22"/>
          <w:szCs w:val="22"/>
          <w:u w:val="single"/>
        </w:rPr>
      </w:pPr>
      <w:r w:rsidRPr="00112064">
        <w:rPr>
          <w:rFonts w:ascii="Arial" w:hAnsi="Arial" w:cs="Arial"/>
          <w:b/>
          <w:sz w:val="22"/>
          <w:szCs w:val="22"/>
          <w:u w:val="single"/>
        </w:rPr>
        <w:t xml:space="preserve">V. </w:t>
      </w:r>
      <w:r w:rsidR="00AC38AD" w:rsidRPr="00112064">
        <w:rPr>
          <w:rFonts w:ascii="Arial" w:hAnsi="Arial" w:cs="Arial"/>
          <w:b/>
          <w:sz w:val="22"/>
          <w:szCs w:val="22"/>
          <w:u w:val="single"/>
        </w:rPr>
        <w:t>WYKLUCZENIE Z POSTĘPOWANIA. WARUNKI UDZIAŁU W POSTĘPOWANIU. DOKUMENTY I</w:t>
      </w:r>
      <w:r w:rsidR="00AD06CA" w:rsidRPr="00112064">
        <w:rPr>
          <w:rFonts w:ascii="Arial" w:hAnsi="Arial" w:cs="Arial"/>
          <w:b/>
          <w:sz w:val="22"/>
          <w:szCs w:val="22"/>
          <w:u w:val="single"/>
        </w:rPr>
        <w:t xml:space="preserve"> </w:t>
      </w:r>
      <w:r w:rsidR="00AC38AD" w:rsidRPr="00112064">
        <w:rPr>
          <w:rFonts w:ascii="Arial" w:hAnsi="Arial" w:cs="Arial"/>
          <w:b/>
          <w:sz w:val="22"/>
          <w:szCs w:val="22"/>
          <w:u w:val="single"/>
        </w:rPr>
        <w:t> OŚWIADCZENIA POTWIERDZAJĄCE SPEŁNIANIE WARUNKÓW UDZIAŁU W POSTĘPOWANIU ORAZ BRAK PODSTAW DO WYKLUCZENIA</w:t>
      </w:r>
    </w:p>
    <w:p w:rsidR="00AC38AD" w:rsidRPr="00112064" w:rsidRDefault="00AC38AD" w:rsidP="00112064">
      <w:pPr>
        <w:numPr>
          <w:ilvl w:val="0"/>
          <w:numId w:val="20"/>
        </w:numPr>
        <w:tabs>
          <w:tab w:val="left" w:pos="284"/>
        </w:tabs>
        <w:spacing w:line="360" w:lineRule="auto"/>
        <w:ind w:left="0" w:firstLine="0"/>
        <w:rPr>
          <w:rFonts w:ascii="Arial" w:hAnsi="Arial" w:cs="Arial"/>
          <w:b/>
          <w:sz w:val="22"/>
          <w:szCs w:val="22"/>
        </w:rPr>
      </w:pPr>
      <w:r w:rsidRPr="00112064">
        <w:rPr>
          <w:rFonts w:ascii="Arial" w:hAnsi="Arial" w:cs="Arial"/>
          <w:b/>
          <w:sz w:val="22"/>
          <w:szCs w:val="22"/>
        </w:rPr>
        <w:t>Wymagania ogólne</w:t>
      </w:r>
    </w:p>
    <w:p w:rsidR="00346082" w:rsidRPr="00112064" w:rsidRDefault="00346082" w:rsidP="00112064">
      <w:pPr>
        <w:tabs>
          <w:tab w:val="left" w:pos="284"/>
        </w:tabs>
        <w:spacing w:line="360" w:lineRule="auto"/>
        <w:rPr>
          <w:rFonts w:ascii="Arial" w:hAnsi="Arial" w:cs="Arial"/>
          <w:sz w:val="22"/>
          <w:szCs w:val="22"/>
        </w:rPr>
      </w:pPr>
      <w:r w:rsidRPr="00112064">
        <w:rPr>
          <w:rFonts w:ascii="Arial" w:hAnsi="Arial" w:cs="Arial"/>
          <w:sz w:val="22"/>
          <w:szCs w:val="22"/>
        </w:rPr>
        <w:t>O udzielenie zamówienia mogą ubiegać się Wykonawcy, którzy:</w:t>
      </w:r>
    </w:p>
    <w:p w:rsidR="00346082" w:rsidRPr="00112064" w:rsidRDefault="00346082" w:rsidP="00112064">
      <w:pPr>
        <w:tabs>
          <w:tab w:val="left" w:pos="284"/>
        </w:tabs>
        <w:spacing w:line="360" w:lineRule="auto"/>
        <w:rPr>
          <w:rFonts w:ascii="Arial" w:hAnsi="Arial" w:cs="Arial"/>
          <w:sz w:val="22"/>
          <w:szCs w:val="22"/>
        </w:rPr>
      </w:pPr>
      <w:r w:rsidRPr="00112064">
        <w:rPr>
          <w:rFonts w:ascii="Arial" w:hAnsi="Arial" w:cs="Arial"/>
          <w:sz w:val="22"/>
          <w:szCs w:val="22"/>
        </w:rPr>
        <w:t xml:space="preserve">1) nie podlegają wykluczeniu z postępowania na podstawie art. 108 ust. 1 ustawy </w:t>
      </w:r>
      <w:r w:rsidR="00C315CA" w:rsidRPr="00112064">
        <w:rPr>
          <w:rFonts w:ascii="Arial" w:hAnsi="Arial" w:cs="Arial"/>
          <w:sz w:val="22"/>
          <w:szCs w:val="22"/>
        </w:rPr>
        <w:t>p</w:t>
      </w:r>
      <w:r w:rsidRPr="00112064">
        <w:rPr>
          <w:rFonts w:ascii="Arial" w:hAnsi="Arial" w:cs="Arial"/>
          <w:sz w:val="22"/>
          <w:szCs w:val="22"/>
        </w:rPr>
        <w:t>.z.p. i art. 7 ust. 1 ustawy z dnia 13 kwietnia 2022 r. (Dz. U. z 13 kwietnia 2022 r. poz. 835) o szczególnych rozwiązaniach w zakresie przeciwdziałania wspieraniu agresji na Ukrainę oraz służących ochronie bezpieczeństwa narodowego oraz art. 5k rozporządzenia 833/2014 w brzmieniu nadanym rozporządzeniem 2022/576.</w:t>
      </w:r>
    </w:p>
    <w:p w:rsidR="00346082" w:rsidRPr="00112064" w:rsidRDefault="00346082" w:rsidP="00112064">
      <w:pPr>
        <w:tabs>
          <w:tab w:val="left" w:pos="284"/>
        </w:tabs>
        <w:spacing w:line="360" w:lineRule="auto"/>
        <w:rPr>
          <w:rFonts w:ascii="Arial" w:hAnsi="Arial" w:cs="Arial"/>
          <w:sz w:val="22"/>
          <w:szCs w:val="22"/>
        </w:rPr>
      </w:pPr>
      <w:r w:rsidRPr="00112064">
        <w:rPr>
          <w:rFonts w:ascii="Arial" w:hAnsi="Arial" w:cs="Arial"/>
          <w:sz w:val="22"/>
          <w:szCs w:val="22"/>
        </w:rPr>
        <w:t>2) spełniają warunki udziału w postępowaniu, określone w pkt C.</w:t>
      </w:r>
    </w:p>
    <w:p w:rsidR="00346082" w:rsidRPr="00112064" w:rsidRDefault="00346082" w:rsidP="00112064">
      <w:pPr>
        <w:tabs>
          <w:tab w:val="left" w:pos="284"/>
        </w:tabs>
        <w:spacing w:line="360" w:lineRule="auto"/>
        <w:rPr>
          <w:rFonts w:ascii="Arial" w:hAnsi="Arial" w:cs="Arial"/>
          <w:b/>
          <w:sz w:val="22"/>
          <w:szCs w:val="22"/>
        </w:rPr>
      </w:pPr>
      <w:r w:rsidRPr="00112064">
        <w:rPr>
          <w:rFonts w:ascii="Arial" w:hAnsi="Arial" w:cs="Arial"/>
          <w:b/>
          <w:sz w:val="22"/>
          <w:szCs w:val="22"/>
        </w:rPr>
        <w:t>B.</w:t>
      </w:r>
      <w:r w:rsidRPr="00112064">
        <w:rPr>
          <w:rFonts w:ascii="Arial" w:hAnsi="Arial" w:cs="Arial"/>
          <w:b/>
          <w:sz w:val="22"/>
          <w:szCs w:val="22"/>
        </w:rPr>
        <w:tab/>
        <w:t>Przesłanki wykluczenia z postępowania</w:t>
      </w:r>
      <w:r w:rsidR="00410A92" w:rsidRPr="00112064">
        <w:rPr>
          <w:rFonts w:ascii="Arial" w:hAnsi="Arial" w:cs="Arial"/>
          <w:b/>
          <w:sz w:val="22"/>
          <w:szCs w:val="22"/>
        </w:rPr>
        <w:t>.</w:t>
      </w:r>
    </w:p>
    <w:p w:rsidR="00346082" w:rsidRPr="00112064" w:rsidRDefault="00346082" w:rsidP="00112064">
      <w:pPr>
        <w:tabs>
          <w:tab w:val="left" w:pos="284"/>
        </w:tabs>
        <w:spacing w:line="360" w:lineRule="auto"/>
        <w:rPr>
          <w:rFonts w:ascii="Arial" w:hAnsi="Arial" w:cs="Arial"/>
          <w:sz w:val="22"/>
          <w:szCs w:val="22"/>
        </w:rPr>
      </w:pPr>
      <w:r w:rsidRPr="00112064">
        <w:rPr>
          <w:rFonts w:ascii="Arial" w:hAnsi="Arial" w:cs="Arial"/>
          <w:sz w:val="22"/>
          <w:szCs w:val="22"/>
        </w:rPr>
        <w:t>1. Zgodnie z art. 108 z postępowania o udzielenie zamówienia wyklucza się wykonawcę:</w:t>
      </w:r>
    </w:p>
    <w:p w:rsidR="00346082" w:rsidRPr="00112064" w:rsidRDefault="00346082" w:rsidP="00112064">
      <w:pPr>
        <w:tabs>
          <w:tab w:val="left" w:pos="284"/>
        </w:tabs>
        <w:spacing w:line="360" w:lineRule="auto"/>
        <w:rPr>
          <w:rFonts w:ascii="Arial" w:hAnsi="Arial" w:cs="Arial"/>
          <w:sz w:val="22"/>
          <w:szCs w:val="22"/>
        </w:rPr>
      </w:pPr>
      <w:r w:rsidRPr="00112064">
        <w:rPr>
          <w:rFonts w:ascii="Arial" w:hAnsi="Arial" w:cs="Arial"/>
          <w:sz w:val="22"/>
          <w:szCs w:val="22"/>
        </w:rPr>
        <w:t>1) będącego osobą fizyczną, którego prawomocnie skazano za przestępstwo:</w:t>
      </w:r>
    </w:p>
    <w:p w:rsidR="00346082" w:rsidRPr="00112064" w:rsidRDefault="00346082" w:rsidP="00112064">
      <w:pPr>
        <w:tabs>
          <w:tab w:val="left" w:pos="284"/>
        </w:tabs>
        <w:spacing w:line="360" w:lineRule="auto"/>
        <w:rPr>
          <w:rFonts w:ascii="Arial" w:hAnsi="Arial" w:cs="Arial"/>
          <w:sz w:val="22"/>
          <w:szCs w:val="22"/>
        </w:rPr>
      </w:pPr>
      <w:r w:rsidRPr="00112064">
        <w:rPr>
          <w:rFonts w:ascii="Arial" w:hAnsi="Arial" w:cs="Arial"/>
          <w:sz w:val="22"/>
          <w:szCs w:val="22"/>
        </w:rPr>
        <w:t>a) udziału w zorganizowanej grupie przestępczej albo związku mającym na celu popełnienie przestępstwa lub przestępstwa skarbowego, o którym mowa w art. 258 Kodeksu karnego,</w:t>
      </w:r>
    </w:p>
    <w:p w:rsidR="00346082" w:rsidRPr="00112064" w:rsidRDefault="00346082" w:rsidP="00112064">
      <w:pPr>
        <w:tabs>
          <w:tab w:val="left" w:pos="284"/>
        </w:tabs>
        <w:spacing w:line="360" w:lineRule="auto"/>
        <w:rPr>
          <w:rFonts w:ascii="Arial" w:hAnsi="Arial" w:cs="Arial"/>
          <w:sz w:val="22"/>
          <w:szCs w:val="22"/>
        </w:rPr>
      </w:pPr>
      <w:r w:rsidRPr="00112064">
        <w:rPr>
          <w:rFonts w:ascii="Arial" w:hAnsi="Arial" w:cs="Arial"/>
          <w:sz w:val="22"/>
          <w:szCs w:val="22"/>
        </w:rPr>
        <w:t>b) handlu ludźmi, o którym mowa w art. 189a Kodeksu karnego,</w:t>
      </w:r>
    </w:p>
    <w:p w:rsidR="00346082" w:rsidRPr="00112064" w:rsidRDefault="00346082" w:rsidP="00112064">
      <w:pPr>
        <w:tabs>
          <w:tab w:val="left" w:pos="284"/>
        </w:tabs>
        <w:spacing w:line="360" w:lineRule="auto"/>
        <w:rPr>
          <w:rFonts w:ascii="Arial" w:hAnsi="Arial" w:cs="Arial"/>
          <w:sz w:val="22"/>
          <w:szCs w:val="22"/>
        </w:rPr>
      </w:pPr>
      <w:r w:rsidRPr="00112064">
        <w:rPr>
          <w:rFonts w:ascii="Arial" w:hAnsi="Arial" w:cs="Arial"/>
          <w:sz w:val="22"/>
          <w:szCs w:val="22"/>
        </w:rPr>
        <w:t xml:space="preserve">c) o którym mowa w art. 228-230a, art. 250a Kodeksu karnego, w art. 46-48 ustawy z dnia 25 czerwca 2010 r. o sporcie (Dz. U. z 2020 r. poz. 1133 oraz z 2021 r. poz. 2054) lub w art. 54 ust. 1-4 ustawy z dnia 12 maja 2011 r. o refundacji leków, środków spożywczych specjalnego przeznaczenia żywieniowego oraz wyrobów medycznych (Dz. U. z 2021 r. poz. 523, 1292, 1559 </w:t>
      </w:r>
      <w:r w:rsidR="003C51BC" w:rsidRPr="00112064">
        <w:rPr>
          <w:rFonts w:ascii="Arial" w:hAnsi="Arial" w:cs="Arial"/>
          <w:sz w:val="22"/>
          <w:szCs w:val="22"/>
        </w:rPr>
        <w:br/>
      </w:r>
      <w:r w:rsidRPr="00112064">
        <w:rPr>
          <w:rFonts w:ascii="Arial" w:hAnsi="Arial" w:cs="Arial"/>
          <w:sz w:val="22"/>
          <w:szCs w:val="22"/>
        </w:rPr>
        <w:t>i 2054),</w:t>
      </w:r>
    </w:p>
    <w:p w:rsidR="00346082" w:rsidRPr="00112064" w:rsidRDefault="00346082" w:rsidP="00112064">
      <w:pPr>
        <w:tabs>
          <w:tab w:val="left" w:pos="284"/>
        </w:tabs>
        <w:spacing w:line="360" w:lineRule="auto"/>
        <w:rPr>
          <w:rFonts w:ascii="Arial" w:hAnsi="Arial" w:cs="Arial"/>
          <w:sz w:val="22"/>
          <w:szCs w:val="22"/>
        </w:rPr>
      </w:pPr>
      <w:r w:rsidRPr="00112064">
        <w:rPr>
          <w:rFonts w:ascii="Arial" w:hAnsi="Arial" w:cs="Arial"/>
          <w:sz w:val="22"/>
          <w:szCs w:val="22"/>
        </w:rPr>
        <w:lastRenderedPageBreak/>
        <w:t>d) finansowania przestępstwa o charakterze terrorystycznym, o którym mowa w art. 165a Kodeksu karnego, lub przestępstwo udaremniania lub utrudniania stwierdzenia przestępnego pochodzenia pieniędzy lub ukrywania ich pochodzenia, o którym mowa w art. 299 Kodeksu karnego,</w:t>
      </w:r>
    </w:p>
    <w:p w:rsidR="00346082" w:rsidRPr="00112064" w:rsidRDefault="00346082" w:rsidP="00112064">
      <w:pPr>
        <w:tabs>
          <w:tab w:val="left" w:pos="284"/>
        </w:tabs>
        <w:spacing w:line="360" w:lineRule="auto"/>
        <w:rPr>
          <w:rFonts w:ascii="Arial" w:hAnsi="Arial" w:cs="Arial"/>
          <w:sz w:val="22"/>
          <w:szCs w:val="22"/>
        </w:rPr>
      </w:pPr>
      <w:r w:rsidRPr="00112064">
        <w:rPr>
          <w:rFonts w:ascii="Arial" w:hAnsi="Arial" w:cs="Arial"/>
          <w:sz w:val="22"/>
          <w:szCs w:val="22"/>
        </w:rPr>
        <w:t>e) o charakterze terrorystycznym, o którym mowa w art. 115 § 20 Kodeksu karnego, lub mające na celu popełnienie tego przestępstwa,</w:t>
      </w:r>
    </w:p>
    <w:p w:rsidR="00346082" w:rsidRPr="00112064" w:rsidRDefault="00346082" w:rsidP="00112064">
      <w:pPr>
        <w:tabs>
          <w:tab w:val="left" w:pos="284"/>
        </w:tabs>
        <w:spacing w:line="360" w:lineRule="auto"/>
        <w:rPr>
          <w:rFonts w:ascii="Arial" w:hAnsi="Arial" w:cs="Arial"/>
          <w:sz w:val="22"/>
          <w:szCs w:val="22"/>
        </w:rPr>
      </w:pPr>
      <w:r w:rsidRPr="00112064">
        <w:rPr>
          <w:rFonts w:ascii="Arial" w:hAnsi="Arial" w:cs="Arial"/>
          <w:sz w:val="22"/>
          <w:szCs w:val="22"/>
        </w:rPr>
        <w:t>f) powierzenia wykonywania pracy małoletniemu cudzoziemcowi, o którym mowa w art. 9 ust. 2 ustawy z dnia 15 czerwca 2012 r. o skutkach powierzania wykonywania pracy cudzoziemcom przebywającym wbrew przepisom na terytorium Rzeczypospolitej Polskiej (Dz. U. poz. 769),</w:t>
      </w:r>
    </w:p>
    <w:p w:rsidR="00346082" w:rsidRPr="00112064" w:rsidRDefault="00346082" w:rsidP="00112064">
      <w:pPr>
        <w:tabs>
          <w:tab w:val="left" w:pos="284"/>
        </w:tabs>
        <w:spacing w:line="360" w:lineRule="auto"/>
        <w:rPr>
          <w:rFonts w:ascii="Arial" w:hAnsi="Arial" w:cs="Arial"/>
          <w:sz w:val="22"/>
          <w:szCs w:val="22"/>
        </w:rPr>
      </w:pPr>
      <w:r w:rsidRPr="00112064">
        <w:rPr>
          <w:rFonts w:ascii="Arial" w:hAnsi="Arial" w:cs="Arial"/>
          <w:sz w:val="22"/>
          <w:szCs w:val="22"/>
        </w:rPr>
        <w:t>g) przeciwko obrotowi gospodarczemu, o których mowa w art. 296 - 307 Kodeksu karnego, przestępstwo oszustwa, o którym mowa w art. 286 Kodeksu karnego, przestępstwo przeciwko wiarygodności dokumentów, o których mowa w art. 270 - 277d Kodeksu karnego, lub przestępstwo skarbowe,</w:t>
      </w:r>
    </w:p>
    <w:p w:rsidR="00346082" w:rsidRPr="00112064" w:rsidRDefault="00346082" w:rsidP="00112064">
      <w:pPr>
        <w:tabs>
          <w:tab w:val="left" w:pos="284"/>
        </w:tabs>
        <w:spacing w:line="360" w:lineRule="auto"/>
        <w:rPr>
          <w:rFonts w:ascii="Arial" w:hAnsi="Arial" w:cs="Arial"/>
          <w:sz w:val="22"/>
          <w:szCs w:val="22"/>
        </w:rPr>
      </w:pPr>
      <w:r w:rsidRPr="00112064">
        <w:rPr>
          <w:rFonts w:ascii="Arial" w:hAnsi="Arial" w:cs="Arial"/>
          <w:sz w:val="22"/>
          <w:szCs w:val="22"/>
        </w:rPr>
        <w:t>h) o którym mowa w art. 9 ust. 1 i 3 lub art. 10 ustawy z dnia 15 czerwca 2012 r. o skutkach powierzania wykonywania pracy cudzoziemcom przebywającym wbrew przepisom</w:t>
      </w:r>
      <w:r w:rsidR="001A7396" w:rsidRPr="00112064">
        <w:rPr>
          <w:rFonts w:ascii="Arial" w:hAnsi="Arial" w:cs="Arial"/>
          <w:sz w:val="22"/>
          <w:szCs w:val="22"/>
        </w:rPr>
        <w:t xml:space="preserve"> </w:t>
      </w:r>
      <w:r w:rsidRPr="00112064">
        <w:rPr>
          <w:rFonts w:ascii="Arial" w:hAnsi="Arial" w:cs="Arial"/>
          <w:sz w:val="22"/>
          <w:szCs w:val="22"/>
        </w:rPr>
        <w:t>na terytorium Rzeczypospolitej Polskiej - lub za odpowiedni czyn zabroniony określony w przepisach prawa obcego;</w:t>
      </w:r>
    </w:p>
    <w:p w:rsidR="00346082" w:rsidRPr="00112064" w:rsidRDefault="00346082" w:rsidP="00112064">
      <w:pPr>
        <w:tabs>
          <w:tab w:val="left" w:pos="284"/>
        </w:tabs>
        <w:spacing w:line="360" w:lineRule="auto"/>
        <w:rPr>
          <w:rFonts w:ascii="Arial" w:hAnsi="Arial" w:cs="Arial"/>
          <w:sz w:val="22"/>
          <w:szCs w:val="22"/>
        </w:rPr>
      </w:pPr>
      <w:r w:rsidRPr="00112064">
        <w:rPr>
          <w:rFonts w:ascii="Arial" w:hAnsi="Arial" w:cs="Arial"/>
          <w:sz w:val="22"/>
          <w:szCs w:val="22"/>
        </w:rPr>
        <w:t xml:space="preserve">2) jeżeli urzędującego członka jego organu zarządzającego lub nadzorczego, wspólnika spółki </w:t>
      </w:r>
      <w:r w:rsidR="00FE424F" w:rsidRPr="00112064">
        <w:rPr>
          <w:rFonts w:ascii="Arial" w:hAnsi="Arial" w:cs="Arial"/>
          <w:sz w:val="22"/>
          <w:szCs w:val="22"/>
        </w:rPr>
        <w:br/>
      </w:r>
      <w:r w:rsidRPr="00112064">
        <w:rPr>
          <w:rFonts w:ascii="Arial" w:hAnsi="Arial" w:cs="Arial"/>
          <w:sz w:val="22"/>
          <w:szCs w:val="22"/>
        </w:rPr>
        <w:t>w spółce jawnej lub partnerskiej albo komplementariusza w spółce komandytowej lub komandytowo-akcyjnej lub prokurenta prawomocnie skazano za przestępstwo, o którym mowa w pkt 1;</w:t>
      </w:r>
    </w:p>
    <w:p w:rsidR="00346082" w:rsidRPr="00112064" w:rsidRDefault="00346082" w:rsidP="00112064">
      <w:pPr>
        <w:tabs>
          <w:tab w:val="left" w:pos="284"/>
        </w:tabs>
        <w:spacing w:line="360" w:lineRule="auto"/>
        <w:rPr>
          <w:rFonts w:ascii="Arial" w:hAnsi="Arial" w:cs="Arial"/>
          <w:sz w:val="22"/>
          <w:szCs w:val="22"/>
        </w:rPr>
      </w:pPr>
      <w:r w:rsidRPr="00112064">
        <w:rPr>
          <w:rFonts w:ascii="Arial" w:hAnsi="Arial" w:cs="Arial"/>
          <w:sz w:val="22"/>
          <w:szCs w:val="22"/>
        </w:rPr>
        <w:t xml:space="preserve">3) wobec którego wydano prawomocny wyrok sądu lub ostateczną decyzję administracyjną </w:t>
      </w:r>
      <w:r w:rsidR="00FE424F" w:rsidRPr="00112064">
        <w:rPr>
          <w:rFonts w:ascii="Arial" w:hAnsi="Arial" w:cs="Arial"/>
          <w:sz w:val="22"/>
          <w:szCs w:val="22"/>
        </w:rPr>
        <w:br/>
      </w:r>
      <w:r w:rsidRPr="00112064">
        <w:rPr>
          <w:rFonts w:ascii="Arial" w:hAnsi="Arial" w:cs="Arial"/>
          <w:sz w:val="22"/>
          <w:szCs w:val="22"/>
        </w:rPr>
        <w:t xml:space="preserve">o zaleganiu z uiszczeniem podatków, opłat lub składek na ubezpieczenie społeczne lub zdrowotne, chyba że wykonawca odpowiednio przed upływem terminu do składania wniosków o dopuszczenie do udziału w postępowaniu albo przed upływem terminu składania ofert dokonał płatności należnych podatków, opłat lub składek na ubezpieczenie społeczne lub zdrowotne wraz </w:t>
      </w:r>
      <w:r w:rsidR="003C51BC" w:rsidRPr="00112064">
        <w:rPr>
          <w:rFonts w:ascii="Arial" w:hAnsi="Arial" w:cs="Arial"/>
          <w:sz w:val="22"/>
          <w:szCs w:val="22"/>
        </w:rPr>
        <w:br/>
      </w:r>
      <w:r w:rsidRPr="00112064">
        <w:rPr>
          <w:rFonts w:ascii="Arial" w:hAnsi="Arial" w:cs="Arial"/>
          <w:sz w:val="22"/>
          <w:szCs w:val="22"/>
        </w:rPr>
        <w:t>z odsetkami lub grzywnami lub zawarł wiążące porozumienie w sprawie spłaty tych należności;</w:t>
      </w:r>
    </w:p>
    <w:p w:rsidR="00346082" w:rsidRPr="00112064" w:rsidRDefault="00346082" w:rsidP="00112064">
      <w:pPr>
        <w:tabs>
          <w:tab w:val="left" w:pos="284"/>
        </w:tabs>
        <w:spacing w:line="360" w:lineRule="auto"/>
        <w:rPr>
          <w:rFonts w:ascii="Arial" w:hAnsi="Arial" w:cs="Arial"/>
          <w:sz w:val="22"/>
          <w:szCs w:val="22"/>
        </w:rPr>
      </w:pPr>
      <w:r w:rsidRPr="00112064">
        <w:rPr>
          <w:rFonts w:ascii="Arial" w:hAnsi="Arial" w:cs="Arial"/>
          <w:sz w:val="22"/>
          <w:szCs w:val="22"/>
        </w:rPr>
        <w:t>4) wobec którego prawomocnie orzeczono zakaz ubiegania się o zamówienia publiczne;</w:t>
      </w:r>
    </w:p>
    <w:p w:rsidR="00346082" w:rsidRPr="00112064" w:rsidRDefault="00346082" w:rsidP="00112064">
      <w:pPr>
        <w:tabs>
          <w:tab w:val="left" w:pos="284"/>
        </w:tabs>
        <w:spacing w:line="360" w:lineRule="auto"/>
        <w:rPr>
          <w:rFonts w:ascii="Arial" w:hAnsi="Arial" w:cs="Arial"/>
          <w:sz w:val="22"/>
          <w:szCs w:val="22"/>
        </w:rPr>
      </w:pPr>
      <w:r w:rsidRPr="00112064">
        <w:rPr>
          <w:rFonts w:ascii="Arial" w:hAnsi="Arial" w:cs="Arial"/>
          <w:sz w:val="22"/>
          <w:szCs w:val="22"/>
        </w:rPr>
        <w:t xml:space="preserve">5) jeżeli zamawiający może stwierdzić, na podstawie wiarygodnych przesłanek, że wykonawca zawarł z innymi wykonawcami porozumienie mające na celu zakłócenie konkurencji, </w:t>
      </w:r>
    </w:p>
    <w:p w:rsidR="00346082" w:rsidRPr="00112064" w:rsidRDefault="00346082" w:rsidP="00112064">
      <w:pPr>
        <w:tabs>
          <w:tab w:val="left" w:pos="284"/>
        </w:tabs>
        <w:spacing w:line="360" w:lineRule="auto"/>
        <w:rPr>
          <w:rFonts w:ascii="Arial" w:hAnsi="Arial" w:cs="Arial"/>
          <w:sz w:val="22"/>
          <w:szCs w:val="22"/>
        </w:rPr>
      </w:pPr>
      <w:r w:rsidRPr="00112064">
        <w:rPr>
          <w:rFonts w:ascii="Arial" w:hAnsi="Arial" w:cs="Arial"/>
          <w:sz w:val="22"/>
          <w:szCs w:val="22"/>
        </w:rPr>
        <w:lastRenderedPageBreak/>
        <w:t>w szczególności jeżeli należąc do tej samej grupy kapitałowej w rozumieniu ustawy z dnia 16 lutego 2007 r. o ochronie konkurencji i konsumentów złożyli odrębne oferty, oferty częściowe lub wnioski o dopuszczenie do udziału w postępowaniu, chyba że wykażą, że przygotowali te oferty lub wnioski niezależnie od siebie;</w:t>
      </w:r>
    </w:p>
    <w:p w:rsidR="00346082" w:rsidRPr="00112064" w:rsidRDefault="00346082" w:rsidP="00112064">
      <w:pPr>
        <w:tabs>
          <w:tab w:val="left" w:pos="284"/>
        </w:tabs>
        <w:spacing w:line="360" w:lineRule="auto"/>
        <w:rPr>
          <w:rFonts w:ascii="Arial" w:hAnsi="Arial" w:cs="Arial"/>
          <w:sz w:val="22"/>
          <w:szCs w:val="22"/>
        </w:rPr>
      </w:pPr>
      <w:r w:rsidRPr="00112064">
        <w:rPr>
          <w:rFonts w:ascii="Arial" w:hAnsi="Arial" w:cs="Arial"/>
          <w:sz w:val="22"/>
          <w:szCs w:val="22"/>
        </w:rPr>
        <w:t xml:space="preserve">6) jeżeli, w przypadkach, o których mowa w art. 85 ust. 1, doszło do zakłócenia konkurencji wynikającego z wcześniejszego zaangażowania tego wykonawcy lub podmiotu, który należy </w:t>
      </w:r>
      <w:r w:rsidR="003C51BC" w:rsidRPr="00112064">
        <w:rPr>
          <w:rFonts w:ascii="Arial" w:hAnsi="Arial" w:cs="Arial"/>
          <w:sz w:val="22"/>
          <w:szCs w:val="22"/>
        </w:rPr>
        <w:br/>
      </w:r>
      <w:r w:rsidRPr="00112064">
        <w:rPr>
          <w:rFonts w:ascii="Arial" w:hAnsi="Arial" w:cs="Arial"/>
          <w:sz w:val="22"/>
          <w:szCs w:val="22"/>
        </w:rPr>
        <w:t xml:space="preserve">z wykonawcą do tej samej grupy kapitałowej w rozumieniu ustawy z dnia 16 lutego 2007 r. </w:t>
      </w:r>
      <w:r w:rsidR="003C51BC" w:rsidRPr="00112064">
        <w:rPr>
          <w:rFonts w:ascii="Arial" w:hAnsi="Arial" w:cs="Arial"/>
          <w:sz w:val="22"/>
          <w:szCs w:val="22"/>
        </w:rPr>
        <w:br/>
      </w:r>
      <w:r w:rsidRPr="00112064">
        <w:rPr>
          <w:rFonts w:ascii="Arial" w:hAnsi="Arial" w:cs="Arial"/>
          <w:sz w:val="22"/>
          <w:szCs w:val="22"/>
        </w:rPr>
        <w:t xml:space="preserve">o ochronie konkurencji i konsumentów, chyba że spowodowane tym zakłócenie konkurencji może być wyeliminowane w inny sposób niż przez wykluczenie wykonawcy z udziału w postępowaniu </w:t>
      </w:r>
      <w:r w:rsidR="003C51BC" w:rsidRPr="00112064">
        <w:rPr>
          <w:rFonts w:ascii="Arial" w:hAnsi="Arial" w:cs="Arial"/>
          <w:sz w:val="22"/>
          <w:szCs w:val="22"/>
        </w:rPr>
        <w:br/>
      </w:r>
      <w:r w:rsidRPr="00112064">
        <w:rPr>
          <w:rFonts w:ascii="Arial" w:hAnsi="Arial" w:cs="Arial"/>
          <w:sz w:val="22"/>
          <w:szCs w:val="22"/>
        </w:rPr>
        <w:t>o udzielenie zamówienia.</w:t>
      </w:r>
    </w:p>
    <w:p w:rsidR="00346082" w:rsidRPr="00112064" w:rsidRDefault="00346082" w:rsidP="00112064">
      <w:pPr>
        <w:tabs>
          <w:tab w:val="left" w:pos="284"/>
        </w:tabs>
        <w:spacing w:line="360" w:lineRule="auto"/>
        <w:rPr>
          <w:rFonts w:ascii="Arial" w:hAnsi="Arial" w:cs="Arial"/>
          <w:sz w:val="22"/>
          <w:szCs w:val="22"/>
        </w:rPr>
      </w:pPr>
      <w:r w:rsidRPr="00112064">
        <w:rPr>
          <w:rFonts w:ascii="Arial" w:hAnsi="Arial" w:cs="Arial"/>
          <w:sz w:val="22"/>
          <w:szCs w:val="22"/>
        </w:rPr>
        <w:t xml:space="preserve">2. Zamawiający nie przewiduje wykluczenia Wykonawcy na podstawie art. 109 ustawy </w:t>
      </w:r>
      <w:r w:rsidR="00FE424F" w:rsidRPr="00112064">
        <w:rPr>
          <w:rFonts w:ascii="Arial" w:hAnsi="Arial" w:cs="Arial"/>
          <w:sz w:val="22"/>
          <w:szCs w:val="22"/>
        </w:rPr>
        <w:t>p.z.p</w:t>
      </w:r>
      <w:r w:rsidRPr="00112064">
        <w:rPr>
          <w:rFonts w:ascii="Arial" w:hAnsi="Arial" w:cs="Arial"/>
          <w:sz w:val="22"/>
          <w:szCs w:val="22"/>
        </w:rPr>
        <w:t>.</w:t>
      </w:r>
    </w:p>
    <w:p w:rsidR="00300C11" w:rsidRPr="00112064" w:rsidRDefault="00300C11" w:rsidP="00112064">
      <w:pPr>
        <w:pStyle w:val="Teksttre9c9cci"/>
        <w:spacing w:line="360" w:lineRule="auto"/>
        <w:ind w:firstLine="0"/>
        <w:rPr>
          <w:rFonts w:ascii="Arial" w:hAnsi="Arial" w:cs="Arial"/>
          <w:sz w:val="22"/>
          <w:szCs w:val="22"/>
          <w:lang w:val="pl-PL"/>
        </w:rPr>
      </w:pPr>
      <w:r w:rsidRPr="00112064">
        <w:rPr>
          <w:rFonts w:ascii="Arial" w:hAnsi="Arial" w:cs="Arial"/>
          <w:sz w:val="22"/>
          <w:szCs w:val="22"/>
        </w:rPr>
        <w:t xml:space="preserve">3. </w:t>
      </w:r>
      <w:r w:rsidRPr="00112064">
        <w:rPr>
          <w:rFonts w:ascii="Arial" w:hAnsi="Arial" w:cs="Arial"/>
          <w:sz w:val="22"/>
          <w:szCs w:val="22"/>
          <w:lang w:val="pl-PL"/>
        </w:rPr>
        <w:t xml:space="preserve">Wykluczenie Wykonawcy następuje zgodnie z art. 111 p.z.p. </w:t>
      </w:r>
    </w:p>
    <w:p w:rsidR="00346082" w:rsidRPr="00112064" w:rsidRDefault="00300C11" w:rsidP="00112064">
      <w:pPr>
        <w:tabs>
          <w:tab w:val="left" w:pos="284"/>
        </w:tabs>
        <w:spacing w:line="360" w:lineRule="auto"/>
        <w:rPr>
          <w:rFonts w:ascii="Arial" w:hAnsi="Arial" w:cs="Arial"/>
          <w:sz w:val="22"/>
          <w:szCs w:val="22"/>
        </w:rPr>
      </w:pPr>
      <w:r w:rsidRPr="00112064">
        <w:rPr>
          <w:rFonts w:ascii="Arial" w:hAnsi="Arial" w:cs="Arial"/>
          <w:sz w:val="22"/>
          <w:szCs w:val="22"/>
        </w:rPr>
        <w:t>4</w:t>
      </w:r>
      <w:r w:rsidR="00346082" w:rsidRPr="00112064">
        <w:rPr>
          <w:rFonts w:ascii="Arial" w:hAnsi="Arial" w:cs="Arial"/>
          <w:sz w:val="22"/>
          <w:szCs w:val="22"/>
        </w:rPr>
        <w:t>. Na podstawie art. 7 ust. 1 ustawy z dnia 13 kwietnia 2022 r. (Dz. U. z 13 kwietnia 2022 r. poz. 835) o szczególnych rozwiązaniach w zakresie przeciwdziałania wspieraniu agresji na Ukrainę oraz służących ochronie bezpieczeństwa narodowego z postępowania o udzielenie zamówienia publicznego lub konkursu prowadzonego na podstawie ustawy z dnia 11 września 2019 r. - Prawo zamówień publicznych wyklucza się:</w:t>
      </w:r>
    </w:p>
    <w:p w:rsidR="00346082" w:rsidRPr="00112064" w:rsidRDefault="00346082" w:rsidP="00112064">
      <w:pPr>
        <w:tabs>
          <w:tab w:val="left" w:pos="284"/>
        </w:tabs>
        <w:spacing w:line="360" w:lineRule="auto"/>
        <w:rPr>
          <w:rFonts w:ascii="Arial" w:hAnsi="Arial" w:cs="Arial"/>
          <w:sz w:val="22"/>
          <w:szCs w:val="22"/>
        </w:rPr>
      </w:pPr>
      <w:r w:rsidRPr="00112064">
        <w:rPr>
          <w:rFonts w:ascii="Arial" w:hAnsi="Arial" w:cs="Arial"/>
          <w:sz w:val="22"/>
          <w:szCs w:val="22"/>
        </w:rPr>
        <w:t xml:space="preserve">1) wykonawcę oraz uczestnika konkursu wymienionego w wykazach określonych </w:t>
      </w:r>
      <w:r w:rsidR="001A7396" w:rsidRPr="00112064">
        <w:rPr>
          <w:rFonts w:ascii="Arial" w:hAnsi="Arial" w:cs="Arial"/>
          <w:sz w:val="22"/>
          <w:szCs w:val="22"/>
        </w:rPr>
        <w:br/>
      </w:r>
      <w:r w:rsidRPr="00112064">
        <w:rPr>
          <w:rFonts w:ascii="Arial" w:hAnsi="Arial" w:cs="Arial"/>
          <w:sz w:val="22"/>
          <w:szCs w:val="22"/>
        </w:rPr>
        <w:t>w rozporządzeniu 765/2006 i rozporządzeniu 269/2014 albo wpisanego na listę na podstawie decyzji w sprawie wpisu na listę rozstrzygającej o zastosowaniu środka, o którym mowa w art. 1 pkt 3;</w:t>
      </w:r>
    </w:p>
    <w:p w:rsidR="00346082" w:rsidRPr="00112064" w:rsidRDefault="00346082" w:rsidP="00112064">
      <w:pPr>
        <w:tabs>
          <w:tab w:val="left" w:pos="284"/>
        </w:tabs>
        <w:spacing w:line="360" w:lineRule="auto"/>
        <w:rPr>
          <w:rFonts w:ascii="Arial" w:hAnsi="Arial" w:cs="Arial"/>
          <w:sz w:val="22"/>
          <w:szCs w:val="22"/>
        </w:rPr>
      </w:pPr>
      <w:r w:rsidRPr="00112064">
        <w:rPr>
          <w:rFonts w:ascii="Arial" w:hAnsi="Arial" w:cs="Arial"/>
          <w:sz w:val="22"/>
          <w:szCs w:val="22"/>
        </w:rPr>
        <w:t xml:space="preserve">2) wykonawcę oraz uczestnika konkursu, którego beneficjentem rzeczywistym w rozumieniu ustawy z dnia 1 marca 2018 r. o przeciwdziałaniu praniu pieniędzy oraz finansowaniu terroryzmu (Dz. U. z 2022 r. poz. 593 i 655) jest osoba wymieniona w wykazach określonych </w:t>
      </w:r>
      <w:r w:rsidR="001A7396" w:rsidRPr="00112064">
        <w:rPr>
          <w:rFonts w:ascii="Arial" w:hAnsi="Arial" w:cs="Arial"/>
          <w:sz w:val="22"/>
          <w:szCs w:val="22"/>
        </w:rPr>
        <w:br/>
      </w:r>
      <w:r w:rsidRPr="00112064">
        <w:rPr>
          <w:rFonts w:ascii="Arial" w:hAnsi="Arial" w:cs="Arial"/>
          <w:sz w:val="22"/>
          <w:szCs w:val="22"/>
        </w:rPr>
        <w:t>w rozporządzeniu 765/2006 i rozporządzeniu 269/2014 albo wpisana na listę lub będąca takim beneficjentem rzeczywistym od dnia 24 lutego 2022 r., o ile została wpisana na listę na podstawie decyzji w sprawie wpisu na listę rozstrzygającej o zastosowaniu środka, o którym mowa w art. 1 pkt 3;</w:t>
      </w:r>
    </w:p>
    <w:p w:rsidR="00346082" w:rsidRPr="00112064" w:rsidRDefault="00346082" w:rsidP="00112064">
      <w:pPr>
        <w:tabs>
          <w:tab w:val="left" w:pos="284"/>
        </w:tabs>
        <w:spacing w:line="360" w:lineRule="auto"/>
        <w:rPr>
          <w:rFonts w:ascii="Arial" w:hAnsi="Arial" w:cs="Arial"/>
          <w:sz w:val="22"/>
          <w:szCs w:val="22"/>
        </w:rPr>
      </w:pPr>
      <w:r w:rsidRPr="00112064">
        <w:rPr>
          <w:rFonts w:ascii="Arial" w:hAnsi="Arial" w:cs="Arial"/>
          <w:sz w:val="22"/>
          <w:szCs w:val="22"/>
        </w:rPr>
        <w:t xml:space="preserve">3) wykonawcę oraz uczestnika konkursu, którego jednostką dominującą w rozumieniu art. 3 ust. 1 pkt 37 ustawy z dnia 29 września 1994 r. o rachunkowości (Dz. U. z 2021 r. poz. 217, 2105 i 2106) jest podmiot wymieniony w wykazach określonych w rozporządzeniu 765/2006 i rozporządzeniu 269/2014 albo wpisany na listę lub będący taką jednostką </w:t>
      </w:r>
      <w:r w:rsidRPr="00112064">
        <w:rPr>
          <w:rFonts w:ascii="Arial" w:hAnsi="Arial" w:cs="Arial"/>
          <w:sz w:val="22"/>
          <w:szCs w:val="22"/>
        </w:rPr>
        <w:lastRenderedPageBreak/>
        <w:t xml:space="preserve">dominującą od dnia 24 lutego 2022 r., </w:t>
      </w:r>
      <w:r w:rsidR="003C51BC" w:rsidRPr="00112064">
        <w:rPr>
          <w:rFonts w:ascii="Arial" w:hAnsi="Arial" w:cs="Arial"/>
          <w:sz w:val="22"/>
          <w:szCs w:val="22"/>
        </w:rPr>
        <w:br/>
      </w:r>
      <w:r w:rsidRPr="00112064">
        <w:rPr>
          <w:rFonts w:ascii="Arial" w:hAnsi="Arial" w:cs="Arial"/>
          <w:sz w:val="22"/>
          <w:szCs w:val="22"/>
        </w:rPr>
        <w:t xml:space="preserve">o ile został wpisany na listę na podstawie decyzji w sprawie wpisu na listę rozstrzygającej </w:t>
      </w:r>
      <w:r w:rsidR="003C51BC" w:rsidRPr="00112064">
        <w:rPr>
          <w:rFonts w:ascii="Arial" w:hAnsi="Arial" w:cs="Arial"/>
          <w:sz w:val="22"/>
          <w:szCs w:val="22"/>
        </w:rPr>
        <w:br/>
      </w:r>
      <w:r w:rsidRPr="00112064">
        <w:rPr>
          <w:rFonts w:ascii="Arial" w:hAnsi="Arial" w:cs="Arial"/>
          <w:sz w:val="22"/>
          <w:szCs w:val="22"/>
        </w:rPr>
        <w:t xml:space="preserve">o zastosowaniu środka, o którym mowa w art. 1 pkt 3 ppkt 2 ustawy z dnia 13 kwietnia 2022 r. </w:t>
      </w:r>
      <w:r w:rsidR="003C51BC" w:rsidRPr="00112064">
        <w:rPr>
          <w:rFonts w:ascii="Arial" w:hAnsi="Arial" w:cs="Arial"/>
          <w:sz w:val="22"/>
          <w:szCs w:val="22"/>
        </w:rPr>
        <w:br/>
      </w:r>
      <w:r w:rsidRPr="00112064">
        <w:rPr>
          <w:rFonts w:ascii="Arial" w:hAnsi="Arial" w:cs="Arial"/>
          <w:sz w:val="22"/>
          <w:szCs w:val="22"/>
        </w:rPr>
        <w:t>o szczególnych rozwiązaniach w zakresie przeciwdziałania wspieraniu agresji na Ukrainę oraz służących ochronie bezpieczeństwa narodowego.</w:t>
      </w:r>
    </w:p>
    <w:p w:rsidR="00B46D24" w:rsidRPr="00112064" w:rsidRDefault="00300C11" w:rsidP="00112064">
      <w:pPr>
        <w:tabs>
          <w:tab w:val="left" w:pos="284"/>
        </w:tabs>
        <w:spacing w:line="360" w:lineRule="auto"/>
        <w:rPr>
          <w:rFonts w:ascii="Arial" w:hAnsi="Arial" w:cs="Arial"/>
          <w:sz w:val="22"/>
          <w:szCs w:val="22"/>
        </w:rPr>
      </w:pPr>
      <w:r w:rsidRPr="00112064">
        <w:rPr>
          <w:rFonts w:ascii="Arial" w:hAnsi="Arial" w:cs="Arial"/>
          <w:sz w:val="22"/>
          <w:szCs w:val="22"/>
        </w:rPr>
        <w:t>5</w:t>
      </w:r>
      <w:r w:rsidR="00346082" w:rsidRPr="00112064">
        <w:rPr>
          <w:rFonts w:ascii="Arial" w:hAnsi="Arial" w:cs="Arial"/>
          <w:sz w:val="22"/>
          <w:szCs w:val="22"/>
        </w:rPr>
        <w:t>. W celu wykazania braku podstaw do wykluczenia z postępowania w okolicznościach, o których mowa w art. 108 ust. 1 ustawy oraz art. 7 ust. 1 ustawy z dnia 13 kwietnia 2022 r. (Dz. U. z 13 kwietnia 2022 r. poz. 835) o szczególnych rozwiązaniach w zakresie przeciwdziałania wspieraniu agresji na Ukrainę oraz służących ochronie bezpieczeństwa narodowego i art. 5k  rozporządzenia 833/2014 w brzmieniu nadanym rozporządzeniem 2022/576 Wykonawca zobowiązany jest dołączyć do oferty aktualne na dzień składania ofert Oświadczenie Wykonawcy</w:t>
      </w:r>
    </w:p>
    <w:p w:rsidR="00445C83" w:rsidRPr="00112064" w:rsidRDefault="00445C83" w:rsidP="00112064">
      <w:pPr>
        <w:tabs>
          <w:tab w:val="left" w:pos="284"/>
        </w:tabs>
        <w:spacing w:line="360" w:lineRule="auto"/>
        <w:rPr>
          <w:rFonts w:ascii="Arial" w:hAnsi="Arial" w:cs="Arial"/>
          <w:b/>
          <w:sz w:val="22"/>
          <w:szCs w:val="22"/>
          <w:lang w:val="cs-CZ"/>
        </w:rPr>
      </w:pPr>
      <w:r w:rsidRPr="00112064">
        <w:rPr>
          <w:rFonts w:ascii="Arial" w:hAnsi="Arial" w:cs="Arial"/>
          <w:b/>
          <w:sz w:val="22"/>
          <w:szCs w:val="22"/>
        </w:rPr>
        <w:t>C. O udzielenie zamówienia mogą ubiegać się Wykonawcy, którzy spełniają warunki dotyczące:</w:t>
      </w:r>
    </w:p>
    <w:p w:rsidR="00445C83" w:rsidRPr="00112064" w:rsidRDefault="009638B0" w:rsidP="00112064">
      <w:pPr>
        <w:tabs>
          <w:tab w:val="left" w:pos="284"/>
        </w:tabs>
        <w:spacing w:line="360" w:lineRule="auto"/>
        <w:rPr>
          <w:rFonts w:ascii="Arial" w:hAnsi="Arial" w:cs="Arial"/>
          <w:sz w:val="22"/>
          <w:szCs w:val="22"/>
          <w:lang w:val="cs-CZ"/>
        </w:rPr>
      </w:pPr>
      <w:r w:rsidRPr="00112064">
        <w:rPr>
          <w:rFonts w:ascii="Arial" w:hAnsi="Arial" w:cs="Arial"/>
          <w:b/>
          <w:sz w:val="22"/>
          <w:szCs w:val="22"/>
        </w:rPr>
        <w:t xml:space="preserve">1) </w:t>
      </w:r>
      <w:r w:rsidR="00445C83" w:rsidRPr="00112064">
        <w:rPr>
          <w:rFonts w:ascii="Arial" w:hAnsi="Arial" w:cs="Arial"/>
          <w:b/>
          <w:sz w:val="22"/>
          <w:szCs w:val="22"/>
        </w:rPr>
        <w:t>zdolności do występowania w obrocie gospodarczym</w:t>
      </w:r>
      <w:r w:rsidR="00445C83" w:rsidRPr="00112064">
        <w:rPr>
          <w:rFonts w:ascii="Arial" w:hAnsi="Arial" w:cs="Arial"/>
          <w:sz w:val="22"/>
          <w:szCs w:val="22"/>
          <w:lang w:val="cs-CZ"/>
        </w:rPr>
        <w:t>:</w:t>
      </w:r>
    </w:p>
    <w:p w:rsidR="00445C83" w:rsidRPr="00112064" w:rsidRDefault="00445C83" w:rsidP="00112064">
      <w:pPr>
        <w:tabs>
          <w:tab w:val="left" w:pos="284"/>
        </w:tabs>
        <w:spacing w:line="360" w:lineRule="auto"/>
        <w:rPr>
          <w:rFonts w:ascii="Arial" w:hAnsi="Arial" w:cs="Arial"/>
          <w:sz w:val="22"/>
          <w:szCs w:val="22"/>
          <w:lang w:val="cs-CZ"/>
        </w:rPr>
      </w:pPr>
      <w:r w:rsidRPr="00112064">
        <w:rPr>
          <w:rFonts w:ascii="Arial" w:hAnsi="Arial" w:cs="Arial"/>
          <w:sz w:val="22"/>
          <w:szCs w:val="22"/>
        </w:rPr>
        <w:t>Zamawiający nie stawia warunku w powyższym zakresie.</w:t>
      </w:r>
    </w:p>
    <w:p w:rsidR="00445C83" w:rsidRPr="00112064" w:rsidRDefault="009638B0" w:rsidP="00112064">
      <w:pPr>
        <w:tabs>
          <w:tab w:val="left" w:pos="284"/>
        </w:tabs>
        <w:spacing w:line="360" w:lineRule="auto"/>
        <w:rPr>
          <w:rFonts w:ascii="Arial" w:hAnsi="Arial" w:cs="Arial"/>
          <w:sz w:val="22"/>
          <w:szCs w:val="22"/>
          <w:lang w:val="cs-CZ"/>
        </w:rPr>
      </w:pPr>
      <w:r w:rsidRPr="00112064">
        <w:rPr>
          <w:rFonts w:ascii="Arial" w:hAnsi="Arial" w:cs="Arial"/>
          <w:b/>
          <w:sz w:val="22"/>
          <w:szCs w:val="22"/>
        </w:rPr>
        <w:t xml:space="preserve">2) </w:t>
      </w:r>
      <w:r w:rsidR="00445C83" w:rsidRPr="00112064">
        <w:rPr>
          <w:rFonts w:ascii="Arial" w:hAnsi="Arial" w:cs="Arial"/>
          <w:b/>
          <w:sz w:val="22"/>
          <w:szCs w:val="22"/>
        </w:rPr>
        <w:t>uprawnień do prowadzenia określonej działalności gospodarczej lub zawodowej, o ile wynika to z odrębnych przepisów</w:t>
      </w:r>
      <w:r w:rsidR="00445C83" w:rsidRPr="00112064">
        <w:rPr>
          <w:rFonts w:ascii="Arial" w:hAnsi="Arial" w:cs="Arial"/>
          <w:sz w:val="22"/>
          <w:szCs w:val="22"/>
          <w:lang w:val="cs-CZ"/>
        </w:rPr>
        <w:t>:</w:t>
      </w:r>
    </w:p>
    <w:p w:rsidR="00445C83" w:rsidRPr="00112064" w:rsidRDefault="00445C83" w:rsidP="00112064">
      <w:pPr>
        <w:tabs>
          <w:tab w:val="left" w:pos="284"/>
        </w:tabs>
        <w:spacing w:line="360" w:lineRule="auto"/>
        <w:rPr>
          <w:rFonts w:ascii="Arial" w:hAnsi="Arial" w:cs="Arial"/>
          <w:sz w:val="22"/>
          <w:szCs w:val="22"/>
          <w:lang w:val="cs-CZ"/>
        </w:rPr>
      </w:pPr>
      <w:r w:rsidRPr="00112064">
        <w:rPr>
          <w:rFonts w:ascii="Arial" w:hAnsi="Arial" w:cs="Arial"/>
          <w:sz w:val="22"/>
          <w:szCs w:val="22"/>
        </w:rPr>
        <w:t>Zamawiający nie stawia warunku w powyższym zakresie.</w:t>
      </w:r>
    </w:p>
    <w:p w:rsidR="00445C83" w:rsidRPr="00112064" w:rsidRDefault="009638B0" w:rsidP="00112064">
      <w:pPr>
        <w:tabs>
          <w:tab w:val="left" w:pos="284"/>
        </w:tabs>
        <w:spacing w:line="360" w:lineRule="auto"/>
        <w:rPr>
          <w:rFonts w:ascii="Arial" w:hAnsi="Arial" w:cs="Arial"/>
          <w:sz w:val="22"/>
          <w:szCs w:val="22"/>
          <w:lang w:val="cs-CZ"/>
        </w:rPr>
      </w:pPr>
      <w:r w:rsidRPr="00112064">
        <w:rPr>
          <w:rFonts w:ascii="Arial" w:hAnsi="Arial" w:cs="Arial"/>
          <w:b/>
          <w:sz w:val="22"/>
          <w:szCs w:val="22"/>
        </w:rPr>
        <w:t xml:space="preserve">3) </w:t>
      </w:r>
      <w:r w:rsidR="00445C83" w:rsidRPr="00112064">
        <w:rPr>
          <w:rFonts w:ascii="Arial" w:hAnsi="Arial" w:cs="Arial"/>
          <w:b/>
          <w:sz w:val="22"/>
          <w:szCs w:val="22"/>
        </w:rPr>
        <w:t>sytuacji ekonomicznej lub finansowej:</w:t>
      </w:r>
    </w:p>
    <w:p w:rsidR="00445C83" w:rsidRPr="00112064" w:rsidRDefault="00445C83" w:rsidP="00112064">
      <w:pPr>
        <w:tabs>
          <w:tab w:val="left" w:pos="284"/>
        </w:tabs>
        <w:spacing w:line="360" w:lineRule="auto"/>
        <w:rPr>
          <w:rFonts w:ascii="Arial" w:hAnsi="Arial" w:cs="Arial"/>
          <w:sz w:val="22"/>
          <w:szCs w:val="22"/>
          <w:lang w:val="cs-CZ"/>
        </w:rPr>
      </w:pPr>
      <w:r w:rsidRPr="00112064">
        <w:rPr>
          <w:rFonts w:ascii="Arial" w:hAnsi="Arial" w:cs="Arial"/>
          <w:sz w:val="22"/>
          <w:szCs w:val="22"/>
        </w:rPr>
        <w:t>Zamawiający nie stawia warunku w powyższym zakresie.</w:t>
      </w:r>
    </w:p>
    <w:p w:rsidR="00445C83" w:rsidRPr="00112064" w:rsidRDefault="009638B0" w:rsidP="00112064">
      <w:pPr>
        <w:tabs>
          <w:tab w:val="left" w:pos="284"/>
        </w:tabs>
        <w:spacing w:line="360" w:lineRule="auto"/>
        <w:rPr>
          <w:rFonts w:ascii="Arial" w:hAnsi="Arial" w:cs="Arial"/>
          <w:sz w:val="22"/>
          <w:szCs w:val="22"/>
          <w:lang w:val="cs-CZ"/>
        </w:rPr>
      </w:pPr>
      <w:r w:rsidRPr="00112064">
        <w:rPr>
          <w:rFonts w:ascii="Arial" w:hAnsi="Arial" w:cs="Arial"/>
          <w:b/>
          <w:sz w:val="22"/>
          <w:szCs w:val="22"/>
        </w:rPr>
        <w:t xml:space="preserve">4) </w:t>
      </w:r>
      <w:r w:rsidR="00445C83" w:rsidRPr="00112064">
        <w:rPr>
          <w:rFonts w:ascii="Arial" w:hAnsi="Arial" w:cs="Arial"/>
          <w:b/>
          <w:sz w:val="22"/>
          <w:szCs w:val="22"/>
        </w:rPr>
        <w:t>zdolności technicznej lub zawodowej</w:t>
      </w:r>
      <w:r w:rsidR="00445C83" w:rsidRPr="00112064">
        <w:rPr>
          <w:rFonts w:ascii="Arial" w:hAnsi="Arial" w:cs="Arial"/>
          <w:sz w:val="22"/>
          <w:szCs w:val="22"/>
          <w:lang w:val="cs-CZ"/>
        </w:rPr>
        <w:t>:</w:t>
      </w:r>
    </w:p>
    <w:p w:rsidR="00445C83" w:rsidRPr="00112064" w:rsidRDefault="00445C83" w:rsidP="00112064">
      <w:pPr>
        <w:tabs>
          <w:tab w:val="left" w:pos="284"/>
        </w:tabs>
        <w:spacing w:line="360" w:lineRule="auto"/>
        <w:rPr>
          <w:rFonts w:ascii="Arial" w:hAnsi="Arial" w:cs="Arial"/>
          <w:sz w:val="22"/>
          <w:szCs w:val="22"/>
          <w:lang w:val="cs-CZ"/>
        </w:rPr>
      </w:pPr>
      <w:r w:rsidRPr="00112064">
        <w:rPr>
          <w:rFonts w:ascii="Arial" w:hAnsi="Arial" w:cs="Arial"/>
          <w:sz w:val="22"/>
          <w:szCs w:val="22"/>
          <w:lang w:val="cs-CZ"/>
        </w:rPr>
        <w:t>Zamawiający uzna warunek za spełniony, jeżeli Wykonawca wykaże,</w:t>
      </w:r>
      <w:r w:rsidR="009638B0" w:rsidRPr="00112064">
        <w:rPr>
          <w:rFonts w:ascii="Arial" w:hAnsi="Arial" w:cs="Arial"/>
          <w:sz w:val="22"/>
          <w:szCs w:val="22"/>
          <w:lang w:val="cs-CZ"/>
        </w:rPr>
        <w:t xml:space="preserve"> że</w:t>
      </w:r>
      <w:r w:rsidRPr="00112064">
        <w:rPr>
          <w:rFonts w:ascii="Arial" w:hAnsi="Arial" w:cs="Arial"/>
          <w:sz w:val="22"/>
          <w:szCs w:val="22"/>
          <w:lang w:val="cs-CZ"/>
        </w:rPr>
        <w:t>:</w:t>
      </w:r>
    </w:p>
    <w:p w:rsidR="00445C83" w:rsidRPr="00112064" w:rsidRDefault="009638B0" w:rsidP="00112064">
      <w:pPr>
        <w:tabs>
          <w:tab w:val="left" w:pos="284"/>
        </w:tabs>
        <w:spacing w:line="360" w:lineRule="auto"/>
        <w:rPr>
          <w:rFonts w:ascii="Arial" w:hAnsi="Arial" w:cs="Arial"/>
          <w:b/>
          <w:bCs/>
          <w:sz w:val="22"/>
          <w:szCs w:val="22"/>
        </w:rPr>
      </w:pPr>
      <w:r w:rsidRPr="00112064">
        <w:rPr>
          <w:rFonts w:ascii="Arial" w:hAnsi="Arial" w:cs="Arial"/>
          <w:sz w:val="22"/>
          <w:szCs w:val="22"/>
          <w:lang w:val="cs-CZ"/>
        </w:rPr>
        <w:t>a)</w:t>
      </w:r>
      <w:r w:rsidR="00445C83" w:rsidRPr="00112064">
        <w:rPr>
          <w:rFonts w:ascii="Arial" w:hAnsi="Arial" w:cs="Arial"/>
          <w:sz w:val="22"/>
          <w:szCs w:val="22"/>
          <w:lang w:val="cs-CZ"/>
        </w:rPr>
        <w:t xml:space="preserve"> wykonał w okresie ostatnich pięciu lat przed upływem terminu składania ofert, a jeżeli okres prowadzenia działalności jest krótszy - w tym okresie</w:t>
      </w:r>
      <w:r w:rsidR="00445C83" w:rsidRPr="00112064">
        <w:rPr>
          <w:rFonts w:ascii="Arial" w:hAnsi="Arial" w:cs="Arial"/>
          <w:b/>
          <w:bCs/>
          <w:sz w:val="22"/>
          <w:szCs w:val="22"/>
        </w:rPr>
        <w:t xml:space="preserve">, jedną robotę </w:t>
      </w:r>
      <w:r w:rsidR="0097151D" w:rsidRPr="00112064">
        <w:rPr>
          <w:rFonts w:ascii="Arial" w:hAnsi="Arial" w:cs="Arial"/>
          <w:b/>
          <w:bCs/>
          <w:sz w:val="22"/>
          <w:szCs w:val="22"/>
        </w:rPr>
        <w:t xml:space="preserve">budowlaną </w:t>
      </w:r>
      <w:r w:rsidR="00445C83" w:rsidRPr="00112064">
        <w:rPr>
          <w:rFonts w:ascii="Arial" w:hAnsi="Arial" w:cs="Arial"/>
          <w:b/>
          <w:bCs/>
          <w:sz w:val="22"/>
          <w:szCs w:val="22"/>
        </w:rPr>
        <w:t>polegając</w:t>
      </w:r>
      <w:r w:rsidR="007D6095" w:rsidRPr="00112064">
        <w:rPr>
          <w:rFonts w:ascii="Arial" w:hAnsi="Arial" w:cs="Arial"/>
          <w:b/>
          <w:bCs/>
          <w:sz w:val="22"/>
          <w:szCs w:val="22"/>
        </w:rPr>
        <w:t>ą</w:t>
      </w:r>
      <w:r w:rsidR="00445C83" w:rsidRPr="00112064">
        <w:rPr>
          <w:rFonts w:ascii="Arial" w:hAnsi="Arial" w:cs="Arial"/>
          <w:b/>
          <w:bCs/>
          <w:sz w:val="22"/>
          <w:szCs w:val="22"/>
        </w:rPr>
        <w:t xml:space="preserve"> na budowie</w:t>
      </w:r>
      <w:r w:rsidR="002C3C1E" w:rsidRPr="00112064">
        <w:rPr>
          <w:rFonts w:ascii="Arial" w:hAnsi="Arial" w:cs="Arial"/>
          <w:b/>
          <w:bCs/>
          <w:sz w:val="22"/>
          <w:szCs w:val="22"/>
        </w:rPr>
        <w:t xml:space="preserve"> lub</w:t>
      </w:r>
      <w:r w:rsidR="00445C83" w:rsidRPr="00112064">
        <w:rPr>
          <w:rFonts w:ascii="Arial" w:hAnsi="Arial" w:cs="Arial"/>
          <w:b/>
          <w:bCs/>
          <w:sz w:val="22"/>
          <w:szCs w:val="22"/>
        </w:rPr>
        <w:t xml:space="preserve"> przebudowie</w:t>
      </w:r>
      <w:r w:rsidR="00B131E7" w:rsidRPr="00112064">
        <w:rPr>
          <w:rFonts w:ascii="Arial" w:hAnsi="Arial" w:cs="Arial"/>
          <w:b/>
          <w:bCs/>
          <w:sz w:val="22"/>
          <w:szCs w:val="22"/>
        </w:rPr>
        <w:t xml:space="preserve"> lub</w:t>
      </w:r>
      <w:r w:rsidR="00445C83" w:rsidRPr="00112064">
        <w:rPr>
          <w:rFonts w:ascii="Arial" w:hAnsi="Arial" w:cs="Arial"/>
          <w:b/>
          <w:bCs/>
          <w:sz w:val="22"/>
          <w:szCs w:val="22"/>
        </w:rPr>
        <w:t xml:space="preserve"> remoncie pomieszczeń użyteczności publicznej na kwotę nie mniejsz</w:t>
      </w:r>
      <w:r w:rsidR="007D6095" w:rsidRPr="00112064">
        <w:rPr>
          <w:rFonts w:ascii="Arial" w:hAnsi="Arial" w:cs="Arial"/>
          <w:b/>
          <w:bCs/>
          <w:sz w:val="22"/>
          <w:szCs w:val="22"/>
        </w:rPr>
        <w:t>ą</w:t>
      </w:r>
      <w:r w:rsidR="00445C83" w:rsidRPr="00112064">
        <w:rPr>
          <w:rFonts w:ascii="Arial" w:hAnsi="Arial" w:cs="Arial"/>
          <w:b/>
          <w:bCs/>
          <w:sz w:val="22"/>
          <w:szCs w:val="22"/>
        </w:rPr>
        <w:t xml:space="preserve"> niż</w:t>
      </w:r>
      <w:r w:rsidR="00346082" w:rsidRPr="00112064">
        <w:rPr>
          <w:rFonts w:ascii="Arial" w:hAnsi="Arial" w:cs="Arial"/>
          <w:b/>
          <w:bCs/>
          <w:sz w:val="22"/>
          <w:szCs w:val="22"/>
        </w:rPr>
        <w:t xml:space="preserve"> </w:t>
      </w:r>
      <w:r w:rsidR="00D11D67" w:rsidRPr="00112064">
        <w:rPr>
          <w:rFonts w:ascii="Arial" w:hAnsi="Arial" w:cs="Arial"/>
          <w:b/>
          <w:bCs/>
          <w:sz w:val="22"/>
          <w:szCs w:val="22"/>
        </w:rPr>
        <w:t>4</w:t>
      </w:r>
      <w:r w:rsidR="00445C83" w:rsidRPr="00112064">
        <w:rPr>
          <w:rFonts w:ascii="Arial" w:hAnsi="Arial" w:cs="Arial"/>
          <w:b/>
          <w:bCs/>
          <w:sz w:val="22"/>
          <w:szCs w:val="22"/>
        </w:rPr>
        <w:t xml:space="preserve">00.000,00 złotych brutto </w:t>
      </w:r>
      <w:r w:rsidR="00300C11" w:rsidRPr="00112064">
        <w:rPr>
          <w:rFonts w:ascii="Arial" w:hAnsi="Arial" w:cs="Arial"/>
          <w:sz w:val="22"/>
          <w:szCs w:val="22"/>
          <w:lang w:val="cs-CZ"/>
        </w:rPr>
        <w:t xml:space="preserve">wraz z podaniem jej rodzaju, wartości, daty, miejsca wykonania i podmiotu, na rzecz którego robota ta została wykonana, z załączeniem dowodów, określających czy ta robota budowlana została wykonana należycie, w szczególności informacji </w:t>
      </w:r>
      <w:r w:rsidR="00300C11" w:rsidRPr="00112064">
        <w:rPr>
          <w:rFonts w:ascii="Arial" w:hAnsi="Arial" w:cs="Arial"/>
          <w:sz w:val="22"/>
          <w:szCs w:val="22"/>
          <w:lang w:val="cs-CZ"/>
        </w:rPr>
        <w:br/>
        <w:t xml:space="preserve">o tym czy robota budowlana została wykonana zgodnie z przepisami prawa budowlanego </w:t>
      </w:r>
      <w:r w:rsidR="00300C11" w:rsidRPr="00112064">
        <w:rPr>
          <w:rFonts w:ascii="Arial" w:hAnsi="Arial" w:cs="Arial"/>
          <w:sz w:val="22"/>
          <w:szCs w:val="22"/>
          <w:lang w:val="cs-CZ"/>
        </w:rPr>
        <w:br/>
        <w:t xml:space="preserve">i prawidłowo ukończona, przy czym dowodami, o których mowa, są referencje bądź inne dokumenty wystawione przez podmiot, na rzecz którego robota budowlana była wykonywana, </w:t>
      </w:r>
      <w:r w:rsidR="00300C11" w:rsidRPr="00112064">
        <w:rPr>
          <w:rFonts w:ascii="Arial" w:hAnsi="Arial" w:cs="Arial"/>
          <w:sz w:val="22"/>
          <w:szCs w:val="22"/>
          <w:lang w:val="cs-CZ"/>
        </w:rPr>
        <w:br/>
      </w:r>
      <w:r w:rsidR="00300C11" w:rsidRPr="00112064">
        <w:rPr>
          <w:rFonts w:ascii="Arial" w:hAnsi="Arial" w:cs="Arial"/>
          <w:sz w:val="22"/>
          <w:szCs w:val="22"/>
          <w:lang w:val="cs-CZ"/>
        </w:rPr>
        <w:lastRenderedPageBreak/>
        <w:t xml:space="preserve">a jeżeli z uzasadnionej przyczyny o obiektywnym charakterze wykonawca nie jest w stanie uzyskać tych dokumentów - inne dokumenty;  </w:t>
      </w:r>
    </w:p>
    <w:p w:rsidR="00445C83" w:rsidRPr="00112064" w:rsidRDefault="009638B0" w:rsidP="00112064">
      <w:pPr>
        <w:tabs>
          <w:tab w:val="left" w:pos="284"/>
        </w:tabs>
        <w:spacing w:line="360" w:lineRule="auto"/>
        <w:rPr>
          <w:rFonts w:ascii="Arial" w:hAnsi="Arial" w:cs="Arial"/>
          <w:bCs/>
          <w:sz w:val="22"/>
          <w:szCs w:val="22"/>
        </w:rPr>
      </w:pPr>
      <w:r w:rsidRPr="00112064">
        <w:rPr>
          <w:rFonts w:ascii="Arial" w:hAnsi="Arial" w:cs="Arial"/>
          <w:bCs/>
          <w:sz w:val="22"/>
          <w:szCs w:val="22"/>
        </w:rPr>
        <w:t xml:space="preserve">b) </w:t>
      </w:r>
      <w:r w:rsidR="00445C83" w:rsidRPr="00112064">
        <w:rPr>
          <w:rFonts w:ascii="Arial" w:hAnsi="Arial" w:cs="Arial"/>
          <w:bCs/>
          <w:sz w:val="22"/>
          <w:szCs w:val="22"/>
        </w:rPr>
        <w:t>dysponuje osobami zdolnym do wykonania zamówienia, tj.</w:t>
      </w:r>
    </w:p>
    <w:p w:rsidR="0038524A" w:rsidRPr="00112064" w:rsidRDefault="00445C83" w:rsidP="00112064">
      <w:pPr>
        <w:tabs>
          <w:tab w:val="left" w:pos="284"/>
        </w:tabs>
        <w:spacing w:line="360" w:lineRule="auto"/>
        <w:rPr>
          <w:rFonts w:ascii="Arial" w:hAnsi="Arial" w:cs="Arial"/>
          <w:bCs/>
          <w:sz w:val="22"/>
          <w:szCs w:val="22"/>
        </w:rPr>
      </w:pPr>
      <w:r w:rsidRPr="00112064">
        <w:rPr>
          <w:rFonts w:ascii="Arial" w:hAnsi="Arial" w:cs="Arial"/>
          <w:bCs/>
          <w:sz w:val="22"/>
          <w:szCs w:val="22"/>
        </w:rPr>
        <w:t>-</w:t>
      </w:r>
      <w:r w:rsidR="009638B0" w:rsidRPr="00112064">
        <w:rPr>
          <w:rFonts w:ascii="Arial" w:hAnsi="Arial" w:cs="Arial"/>
          <w:bCs/>
          <w:sz w:val="22"/>
          <w:szCs w:val="22"/>
        </w:rPr>
        <w:t xml:space="preserve"> </w:t>
      </w:r>
      <w:r w:rsidR="00E44B05" w:rsidRPr="00112064">
        <w:rPr>
          <w:rFonts w:ascii="Arial" w:hAnsi="Arial" w:cs="Arial"/>
          <w:bCs/>
          <w:sz w:val="22"/>
          <w:szCs w:val="22"/>
        </w:rPr>
        <w:t>powierzy funkcję kierownika budowy</w:t>
      </w:r>
      <w:r w:rsidRPr="00112064">
        <w:rPr>
          <w:rFonts w:ascii="Arial" w:hAnsi="Arial" w:cs="Arial"/>
          <w:bCs/>
          <w:sz w:val="22"/>
          <w:szCs w:val="22"/>
        </w:rPr>
        <w:t xml:space="preserve"> </w:t>
      </w:r>
      <w:r w:rsidR="00E44B05" w:rsidRPr="00112064">
        <w:rPr>
          <w:rFonts w:ascii="Arial" w:hAnsi="Arial" w:cs="Arial"/>
          <w:bCs/>
          <w:sz w:val="22"/>
          <w:szCs w:val="22"/>
        </w:rPr>
        <w:t xml:space="preserve">osobie </w:t>
      </w:r>
      <w:r w:rsidRPr="00112064">
        <w:rPr>
          <w:rFonts w:ascii="Arial" w:hAnsi="Arial" w:cs="Arial"/>
          <w:bCs/>
          <w:sz w:val="22"/>
          <w:szCs w:val="22"/>
        </w:rPr>
        <w:t>posiadając</w:t>
      </w:r>
      <w:r w:rsidR="00E44B05" w:rsidRPr="00112064">
        <w:rPr>
          <w:rFonts w:ascii="Arial" w:hAnsi="Arial" w:cs="Arial"/>
          <w:bCs/>
          <w:sz w:val="22"/>
          <w:szCs w:val="22"/>
        </w:rPr>
        <w:t>ej</w:t>
      </w:r>
      <w:r w:rsidRPr="00112064">
        <w:rPr>
          <w:rFonts w:ascii="Arial" w:hAnsi="Arial" w:cs="Arial"/>
          <w:bCs/>
          <w:sz w:val="22"/>
          <w:szCs w:val="22"/>
        </w:rPr>
        <w:t xml:space="preserve"> uprawnienia </w:t>
      </w:r>
      <w:r w:rsidRPr="00112064">
        <w:rPr>
          <w:rFonts w:ascii="Arial" w:hAnsi="Arial" w:cs="Arial"/>
          <w:b/>
          <w:bCs/>
          <w:sz w:val="22"/>
          <w:szCs w:val="22"/>
        </w:rPr>
        <w:t xml:space="preserve">do kierowania, nadzorowania i kontrolowania budowy i robót budowlanych bez ograniczeń w specjalności konstrukcyjno </w:t>
      </w:r>
      <w:r w:rsidR="009638B0" w:rsidRPr="00112064">
        <w:rPr>
          <w:rFonts w:ascii="Arial" w:hAnsi="Arial" w:cs="Arial"/>
          <w:b/>
          <w:bCs/>
          <w:sz w:val="22"/>
          <w:szCs w:val="22"/>
        </w:rPr>
        <w:t>-</w:t>
      </w:r>
      <w:r w:rsidRPr="00112064">
        <w:rPr>
          <w:rFonts w:ascii="Arial" w:hAnsi="Arial" w:cs="Arial"/>
          <w:b/>
          <w:bCs/>
          <w:sz w:val="22"/>
          <w:szCs w:val="22"/>
        </w:rPr>
        <w:t xml:space="preserve"> budowlanej,</w:t>
      </w:r>
      <w:r w:rsidRPr="00112064">
        <w:rPr>
          <w:rFonts w:ascii="Arial" w:hAnsi="Arial" w:cs="Arial"/>
          <w:bCs/>
          <w:sz w:val="22"/>
          <w:szCs w:val="22"/>
        </w:rPr>
        <w:t xml:space="preserve"> wymagane przepisami ustawy Prawo Budowalne z dnia 7 lipca 1994 (Dz. U. z 202</w:t>
      </w:r>
      <w:r w:rsidR="00346082" w:rsidRPr="00112064">
        <w:rPr>
          <w:rFonts w:ascii="Arial" w:hAnsi="Arial" w:cs="Arial"/>
          <w:bCs/>
          <w:sz w:val="22"/>
          <w:szCs w:val="22"/>
        </w:rPr>
        <w:t>4</w:t>
      </w:r>
      <w:r w:rsidRPr="00112064">
        <w:rPr>
          <w:rFonts w:ascii="Arial" w:hAnsi="Arial" w:cs="Arial"/>
          <w:bCs/>
          <w:sz w:val="22"/>
          <w:szCs w:val="22"/>
        </w:rPr>
        <w:t xml:space="preserve"> poz. </w:t>
      </w:r>
      <w:r w:rsidR="00346082" w:rsidRPr="00112064">
        <w:rPr>
          <w:rFonts w:ascii="Arial" w:hAnsi="Arial" w:cs="Arial"/>
          <w:bCs/>
          <w:sz w:val="22"/>
          <w:szCs w:val="22"/>
        </w:rPr>
        <w:t>725</w:t>
      </w:r>
      <w:r w:rsidRPr="00112064">
        <w:rPr>
          <w:rFonts w:ascii="Arial" w:hAnsi="Arial" w:cs="Arial"/>
          <w:bCs/>
          <w:sz w:val="22"/>
          <w:szCs w:val="22"/>
        </w:rPr>
        <w:t>)</w:t>
      </w:r>
      <w:r w:rsidR="0038524A" w:rsidRPr="00112064">
        <w:rPr>
          <w:rFonts w:ascii="Arial" w:hAnsi="Arial" w:cs="Arial"/>
          <w:bCs/>
          <w:sz w:val="22"/>
          <w:szCs w:val="22"/>
        </w:rPr>
        <w:t>.</w:t>
      </w:r>
      <w:r w:rsidR="00FE424F" w:rsidRPr="00112064">
        <w:rPr>
          <w:rFonts w:ascii="Arial" w:hAnsi="Arial" w:cs="Arial"/>
          <w:bCs/>
          <w:sz w:val="22"/>
          <w:szCs w:val="22"/>
        </w:rPr>
        <w:t xml:space="preserve"> </w:t>
      </w:r>
    </w:p>
    <w:p w:rsidR="00445C83" w:rsidRPr="00112064" w:rsidRDefault="009638B0" w:rsidP="00112064">
      <w:pPr>
        <w:tabs>
          <w:tab w:val="left" w:pos="284"/>
        </w:tabs>
        <w:spacing w:line="360" w:lineRule="auto"/>
        <w:rPr>
          <w:rFonts w:ascii="Arial" w:hAnsi="Arial" w:cs="Arial"/>
          <w:b/>
          <w:bCs/>
          <w:sz w:val="22"/>
          <w:szCs w:val="22"/>
        </w:rPr>
      </w:pPr>
      <w:r w:rsidRPr="00112064">
        <w:rPr>
          <w:rFonts w:ascii="Arial" w:hAnsi="Arial" w:cs="Arial"/>
          <w:b/>
          <w:bCs/>
          <w:sz w:val="22"/>
          <w:szCs w:val="22"/>
        </w:rPr>
        <w:t xml:space="preserve">D. </w:t>
      </w:r>
      <w:r w:rsidR="00445C83" w:rsidRPr="00112064">
        <w:rPr>
          <w:rFonts w:ascii="Arial" w:hAnsi="Arial" w:cs="Arial"/>
          <w:b/>
          <w:bCs/>
          <w:sz w:val="22"/>
          <w:szCs w:val="22"/>
        </w:rPr>
        <w:t>Dokumenty i oświadczenia składane w celu potwierdzenia spełniania warunków i braku podstaw do wykluczenia.</w:t>
      </w:r>
    </w:p>
    <w:p w:rsidR="00445C83" w:rsidRPr="00112064" w:rsidRDefault="009638B0" w:rsidP="00112064">
      <w:pPr>
        <w:tabs>
          <w:tab w:val="left" w:pos="284"/>
        </w:tabs>
        <w:spacing w:line="360" w:lineRule="auto"/>
        <w:rPr>
          <w:rFonts w:ascii="Arial" w:hAnsi="Arial" w:cs="Arial"/>
          <w:sz w:val="22"/>
          <w:szCs w:val="22"/>
        </w:rPr>
      </w:pPr>
      <w:r w:rsidRPr="00112064">
        <w:rPr>
          <w:rFonts w:ascii="Arial" w:hAnsi="Arial" w:cs="Arial"/>
          <w:sz w:val="22"/>
          <w:szCs w:val="22"/>
        </w:rPr>
        <w:t xml:space="preserve">1. </w:t>
      </w:r>
      <w:r w:rsidR="00445C83" w:rsidRPr="00112064">
        <w:rPr>
          <w:rFonts w:ascii="Arial" w:hAnsi="Arial" w:cs="Arial"/>
          <w:sz w:val="22"/>
          <w:szCs w:val="22"/>
        </w:rPr>
        <w:t xml:space="preserve">Do oferty Wykonawca zobowiązany jest dołączyć aktualne na dzień składania ofert oświadczenie o spełnianiu warunków udziału w postępowaniu oraz o braku podstaw do wykluczenia z postępowania - zgodnie z </w:t>
      </w:r>
      <w:r w:rsidR="00445C83" w:rsidRPr="00112064">
        <w:rPr>
          <w:rFonts w:ascii="Arial" w:hAnsi="Arial" w:cs="Arial"/>
          <w:b/>
          <w:sz w:val="22"/>
          <w:szCs w:val="22"/>
        </w:rPr>
        <w:t xml:space="preserve">Załącznikiem nr </w:t>
      </w:r>
      <w:r w:rsidR="00D11D67" w:rsidRPr="00112064">
        <w:rPr>
          <w:rFonts w:ascii="Arial" w:hAnsi="Arial" w:cs="Arial"/>
          <w:b/>
          <w:sz w:val="22"/>
          <w:szCs w:val="22"/>
        </w:rPr>
        <w:t>3</w:t>
      </w:r>
      <w:r w:rsidR="00445C83" w:rsidRPr="00112064">
        <w:rPr>
          <w:rFonts w:ascii="Arial" w:hAnsi="Arial" w:cs="Arial"/>
          <w:b/>
          <w:sz w:val="22"/>
          <w:szCs w:val="22"/>
        </w:rPr>
        <w:t xml:space="preserve"> do SWZ</w:t>
      </w:r>
      <w:r w:rsidR="00445C83" w:rsidRPr="00112064">
        <w:rPr>
          <w:rFonts w:ascii="Arial" w:hAnsi="Arial" w:cs="Arial"/>
          <w:sz w:val="22"/>
          <w:szCs w:val="22"/>
        </w:rPr>
        <w:t>.</w:t>
      </w:r>
    </w:p>
    <w:p w:rsidR="00445C83" w:rsidRPr="00112064" w:rsidRDefault="009638B0" w:rsidP="00112064">
      <w:pPr>
        <w:tabs>
          <w:tab w:val="left" w:pos="284"/>
        </w:tabs>
        <w:spacing w:line="360" w:lineRule="auto"/>
        <w:rPr>
          <w:rFonts w:ascii="Arial" w:hAnsi="Arial" w:cs="Arial"/>
          <w:sz w:val="22"/>
          <w:szCs w:val="22"/>
        </w:rPr>
      </w:pPr>
      <w:r w:rsidRPr="00112064">
        <w:rPr>
          <w:rFonts w:ascii="Arial" w:hAnsi="Arial" w:cs="Arial"/>
          <w:sz w:val="22"/>
          <w:szCs w:val="22"/>
        </w:rPr>
        <w:t xml:space="preserve">2. </w:t>
      </w:r>
      <w:r w:rsidR="00445C83" w:rsidRPr="00112064">
        <w:rPr>
          <w:rFonts w:ascii="Arial" w:hAnsi="Arial" w:cs="Arial"/>
          <w:sz w:val="22"/>
          <w:szCs w:val="22"/>
        </w:rPr>
        <w:t>Informacje zawarte w oświadczeniu, o którym mowa w pkt 1 stanowią wstępne potwierdzenie, że Wykonawca nie podlega wykluczeniu oraz spełnia warunki udziału w postępowaniu.</w:t>
      </w:r>
    </w:p>
    <w:p w:rsidR="00445C83" w:rsidRPr="00112064" w:rsidRDefault="009638B0" w:rsidP="00112064">
      <w:pPr>
        <w:tabs>
          <w:tab w:val="left" w:pos="284"/>
        </w:tabs>
        <w:spacing w:line="360" w:lineRule="auto"/>
        <w:rPr>
          <w:rFonts w:ascii="Arial" w:hAnsi="Arial" w:cs="Arial"/>
          <w:sz w:val="22"/>
          <w:szCs w:val="22"/>
        </w:rPr>
      </w:pPr>
      <w:r w:rsidRPr="00112064">
        <w:rPr>
          <w:rFonts w:ascii="Arial" w:hAnsi="Arial" w:cs="Arial"/>
          <w:sz w:val="22"/>
          <w:szCs w:val="22"/>
        </w:rPr>
        <w:t xml:space="preserve">3. </w:t>
      </w:r>
      <w:r w:rsidR="00445C83" w:rsidRPr="00112064">
        <w:rPr>
          <w:rFonts w:ascii="Arial" w:hAnsi="Arial" w:cs="Arial"/>
          <w:sz w:val="22"/>
          <w:szCs w:val="22"/>
        </w:rPr>
        <w:t xml:space="preserve">Zamawiający wzywa wykonawcę, którego oferta została najwyżej oceniona, do złożenia </w:t>
      </w:r>
      <w:r w:rsidR="00DB7226" w:rsidRPr="00112064">
        <w:rPr>
          <w:rFonts w:ascii="Arial" w:hAnsi="Arial" w:cs="Arial"/>
          <w:sz w:val="22"/>
          <w:szCs w:val="22"/>
        </w:rPr>
        <w:br/>
      </w:r>
      <w:r w:rsidR="00445C83" w:rsidRPr="00112064">
        <w:rPr>
          <w:rFonts w:ascii="Arial" w:hAnsi="Arial" w:cs="Arial"/>
          <w:sz w:val="22"/>
          <w:szCs w:val="22"/>
        </w:rPr>
        <w:t>w wyznaczonym terminie, nie krótszym niż 5 dni od dnia wezwania, podmiotowych środków dowodowych, jeżeli wymagał ich złożenia w ogłoszeniu o zamówieniu lub dokumentach zamówienia, aktualnych na dzień złożenia podmiotowych środków dowodowych tj:</w:t>
      </w:r>
    </w:p>
    <w:p w:rsidR="00445C83" w:rsidRPr="00112064" w:rsidRDefault="00DB7226" w:rsidP="00112064">
      <w:pPr>
        <w:tabs>
          <w:tab w:val="left" w:pos="284"/>
        </w:tabs>
        <w:spacing w:line="360" w:lineRule="auto"/>
        <w:rPr>
          <w:rFonts w:ascii="Arial" w:hAnsi="Arial" w:cs="Arial"/>
          <w:sz w:val="22"/>
          <w:szCs w:val="22"/>
        </w:rPr>
      </w:pPr>
      <w:r w:rsidRPr="00112064">
        <w:rPr>
          <w:rFonts w:ascii="Arial" w:hAnsi="Arial" w:cs="Arial"/>
          <w:sz w:val="22"/>
          <w:szCs w:val="22"/>
        </w:rPr>
        <w:t xml:space="preserve">- wykaz robót budowlanych wykonanych nie wcześniej niż w okresie ostatnich 5 lat, przed upływem terminu składania ofert, a jeżeli okres prowadzenia działalności jest krótszy - w tym okresie, porównywalnych z robotami budowlanymi stanowiącymi przedmiot zamówienia, wraz </w:t>
      </w:r>
      <w:r w:rsidRPr="00112064">
        <w:rPr>
          <w:rFonts w:ascii="Arial" w:hAnsi="Arial" w:cs="Arial"/>
          <w:sz w:val="22"/>
          <w:szCs w:val="22"/>
        </w:rPr>
        <w:br/>
        <w:t xml:space="preserve">z podaniem ich rodzaju, wartości, daty, miejsca wykonania i podmiotów, na rzecz których roboty te zostały wykonane, oraz załączeniem dowodów określających czy te roboty budowlane zostały wykonane należycie, w szczególności informacji o tym czy roboty zostały wykonane zgodnie </w:t>
      </w:r>
      <w:r w:rsidRPr="00112064">
        <w:rPr>
          <w:rFonts w:ascii="Arial" w:hAnsi="Arial" w:cs="Arial"/>
          <w:sz w:val="22"/>
          <w:szCs w:val="22"/>
        </w:rPr>
        <w:br/>
        <w:t xml:space="preserve">z przepisami prawa budowlanego i prawidłowo ukończone, przy czym dowodami, o których mowa, są referencje bądź inne dokumenty sporządzone przez podmiot, na rzecz którego roboty budowlane były wykonywane, a jeżeli z uzasadnionej przyczyny o obiektywnym charakterze wykonawca nie jest w stanie uzyskać tych dokumentów - inne odpowiednie dokumenty </w:t>
      </w:r>
      <w:r w:rsidR="00445C83" w:rsidRPr="00112064">
        <w:rPr>
          <w:rFonts w:ascii="Arial" w:hAnsi="Arial" w:cs="Arial"/>
          <w:b/>
          <w:sz w:val="22"/>
          <w:szCs w:val="22"/>
        </w:rPr>
        <w:t>(</w:t>
      </w:r>
      <w:r w:rsidR="009638B0" w:rsidRPr="00112064">
        <w:rPr>
          <w:rFonts w:ascii="Arial" w:hAnsi="Arial" w:cs="Arial"/>
          <w:b/>
          <w:sz w:val="22"/>
          <w:szCs w:val="22"/>
        </w:rPr>
        <w:t>Z</w:t>
      </w:r>
      <w:r w:rsidR="00445C83" w:rsidRPr="00112064">
        <w:rPr>
          <w:rFonts w:ascii="Arial" w:hAnsi="Arial" w:cs="Arial"/>
          <w:b/>
          <w:sz w:val="22"/>
          <w:szCs w:val="22"/>
        </w:rPr>
        <w:t xml:space="preserve">ałącznik nr </w:t>
      </w:r>
      <w:r w:rsidR="00D11D67" w:rsidRPr="00112064">
        <w:rPr>
          <w:rFonts w:ascii="Arial" w:hAnsi="Arial" w:cs="Arial"/>
          <w:b/>
          <w:sz w:val="22"/>
          <w:szCs w:val="22"/>
        </w:rPr>
        <w:t>4</w:t>
      </w:r>
      <w:r w:rsidR="00445C83" w:rsidRPr="00112064">
        <w:rPr>
          <w:rFonts w:ascii="Arial" w:hAnsi="Arial" w:cs="Arial"/>
          <w:b/>
          <w:sz w:val="22"/>
          <w:szCs w:val="22"/>
        </w:rPr>
        <w:t xml:space="preserve"> do SWZ)</w:t>
      </w:r>
      <w:r w:rsidR="00445C83" w:rsidRPr="00112064">
        <w:rPr>
          <w:rFonts w:ascii="Arial" w:hAnsi="Arial" w:cs="Arial"/>
          <w:sz w:val="22"/>
          <w:szCs w:val="22"/>
        </w:rPr>
        <w:t>;</w:t>
      </w:r>
    </w:p>
    <w:p w:rsidR="00445C83" w:rsidRPr="00112064" w:rsidRDefault="00445C83" w:rsidP="00112064">
      <w:pPr>
        <w:tabs>
          <w:tab w:val="left" w:pos="284"/>
        </w:tabs>
        <w:spacing w:line="360" w:lineRule="auto"/>
        <w:rPr>
          <w:rFonts w:ascii="Arial" w:hAnsi="Arial" w:cs="Arial"/>
          <w:sz w:val="22"/>
          <w:szCs w:val="22"/>
        </w:rPr>
      </w:pPr>
      <w:r w:rsidRPr="00112064">
        <w:rPr>
          <w:rFonts w:ascii="Arial" w:hAnsi="Arial" w:cs="Arial"/>
          <w:sz w:val="22"/>
          <w:szCs w:val="22"/>
        </w:rPr>
        <w:t xml:space="preserve">- wykaz osób, skierowanych przez wykonawcę do realizacji zamówienia publicznego, </w:t>
      </w:r>
      <w:r w:rsidR="00DB7226" w:rsidRPr="00112064">
        <w:rPr>
          <w:rFonts w:ascii="Arial" w:hAnsi="Arial" w:cs="Arial"/>
          <w:sz w:val="22"/>
          <w:szCs w:val="22"/>
        </w:rPr>
        <w:br/>
      </w:r>
      <w:r w:rsidRPr="00112064">
        <w:rPr>
          <w:rFonts w:ascii="Arial" w:hAnsi="Arial" w:cs="Arial"/>
          <w:sz w:val="22"/>
          <w:szCs w:val="22"/>
        </w:rPr>
        <w:t xml:space="preserve">w szczególności odpowiedzialnych za świadczenie usług, kontrolę jakości lub kierowanie robotami budowlanymi, wraz z informacjami na temat ich kwalifikacji zawodowych, </w:t>
      </w:r>
      <w:r w:rsidRPr="00112064">
        <w:rPr>
          <w:rFonts w:ascii="Arial" w:hAnsi="Arial" w:cs="Arial"/>
          <w:sz w:val="22"/>
          <w:szCs w:val="22"/>
        </w:rPr>
        <w:lastRenderedPageBreak/>
        <w:t xml:space="preserve">uprawnień, doświadczenia i wykształcenia niezbędnych do wykonania zamówienia publicznego, a także zakresu wykonywanych przez nie czynności oraz informacją o podstawie do dysponowania tymi osobami (wzór wykazu stanowi </w:t>
      </w:r>
      <w:r w:rsidR="009638B0" w:rsidRPr="00112064">
        <w:rPr>
          <w:rFonts w:ascii="Arial" w:hAnsi="Arial" w:cs="Arial"/>
          <w:b/>
          <w:sz w:val="22"/>
          <w:szCs w:val="22"/>
        </w:rPr>
        <w:t>Z</w:t>
      </w:r>
      <w:r w:rsidRPr="00112064">
        <w:rPr>
          <w:rFonts w:ascii="Arial" w:hAnsi="Arial" w:cs="Arial"/>
          <w:b/>
          <w:sz w:val="22"/>
          <w:szCs w:val="22"/>
        </w:rPr>
        <w:t xml:space="preserve">ałącznik nr </w:t>
      </w:r>
      <w:r w:rsidR="00D11D67" w:rsidRPr="00112064">
        <w:rPr>
          <w:rFonts w:ascii="Arial" w:hAnsi="Arial" w:cs="Arial"/>
          <w:b/>
          <w:sz w:val="22"/>
          <w:szCs w:val="22"/>
        </w:rPr>
        <w:t>5</w:t>
      </w:r>
      <w:r w:rsidRPr="00112064">
        <w:rPr>
          <w:rFonts w:ascii="Arial" w:hAnsi="Arial" w:cs="Arial"/>
          <w:b/>
          <w:sz w:val="22"/>
          <w:szCs w:val="22"/>
        </w:rPr>
        <w:t xml:space="preserve"> do SWZ)</w:t>
      </w:r>
      <w:r w:rsidRPr="00112064">
        <w:rPr>
          <w:rFonts w:ascii="Arial" w:hAnsi="Arial" w:cs="Arial"/>
          <w:sz w:val="22"/>
          <w:szCs w:val="22"/>
        </w:rPr>
        <w:t>.</w:t>
      </w:r>
    </w:p>
    <w:p w:rsidR="00445C83" w:rsidRPr="00112064" w:rsidRDefault="009638B0" w:rsidP="00112064">
      <w:pPr>
        <w:tabs>
          <w:tab w:val="left" w:pos="284"/>
        </w:tabs>
        <w:spacing w:line="360" w:lineRule="auto"/>
        <w:rPr>
          <w:rFonts w:ascii="Arial" w:hAnsi="Arial" w:cs="Arial"/>
          <w:sz w:val="22"/>
          <w:szCs w:val="22"/>
        </w:rPr>
      </w:pPr>
      <w:r w:rsidRPr="00112064">
        <w:rPr>
          <w:rFonts w:ascii="Arial" w:hAnsi="Arial" w:cs="Arial"/>
          <w:sz w:val="22"/>
          <w:szCs w:val="22"/>
        </w:rPr>
        <w:t xml:space="preserve">4. </w:t>
      </w:r>
      <w:r w:rsidR="00445C83" w:rsidRPr="00112064">
        <w:rPr>
          <w:rFonts w:ascii="Arial" w:hAnsi="Arial" w:cs="Arial"/>
          <w:sz w:val="22"/>
          <w:szCs w:val="22"/>
        </w:rPr>
        <w:t>Zamawiający nie wzywa do złożenia podmiotowych środków dowodowych, jeżeli:</w:t>
      </w:r>
    </w:p>
    <w:p w:rsidR="00445C83" w:rsidRPr="00112064" w:rsidRDefault="00445C83" w:rsidP="00112064">
      <w:pPr>
        <w:tabs>
          <w:tab w:val="left" w:pos="284"/>
        </w:tabs>
        <w:spacing w:line="360" w:lineRule="auto"/>
        <w:rPr>
          <w:rFonts w:ascii="Arial" w:hAnsi="Arial" w:cs="Arial"/>
          <w:sz w:val="22"/>
          <w:szCs w:val="22"/>
        </w:rPr>
      </w:pPr>
      <w:r w:rsidRPr="00112064">
        <w:rPr>
          <w:rFonts w:ascii="Arial" w:hAnsi="Arial" w:cs="Arial"/>
          <w:sz w:val="22"/>
          <w:szCs w:val="22"/>
        </w:rPr>
        <w:t>1)</w:t>
      </w:r>
      <w:r w:rsidRPr="00112064">
        <w:rPr>
          <w:rFonts w:ascii="Arial" w:hAnsi="Arial" w:cs="Arial"/>
          <w:sz w:val="22"/>
          <w:szCs w:val="22"/>
        </w:rPr>
        <w:tab/>
        <w:t xml:space="preserve">może je uzyskać za pomocą bezpłatnych i ogólnodostępnych baz danych, w szczególności rejestrów publicznych w rozumieniu ustawy z dnia 17 lutego 2005 r. o informatyzacji działalności podmiotów realizujących zadania publiczne, o ile wykonawca wskazał w oświadczeniu, o którym mowa w art. 125 ust. 1 </w:t>
      </w:r>
      <w:r w:rsidR="00FE424F" w:rsidRPr="00112064">
        <w:rPr>
          <w:rFonts w:ascii="Arial" w:hAnsi="Arial" w:cs="Arial"/>
          <w:sz w:val="22"/>
          <w:szCs w:val="22"/>
        </w:rPr>
        <w:t>p</w:t>
      </w:r>
      <w:r w:rsidRPr="00112064">
        <w:rPr>
          <w:rFonts w:ascii="Arial" w:hAnsi="Arial" w:cs="Arial"/>
          <w:sz w:val="22"/>
          <w:szCs w:val="22"/>
        </w:rPr>
        <w:t>.z.p dane umożliwiające dostęp do tych środków;</w:t>
      </w:r>
    </w:p>
    <w:p w:rsidR="00445C83" w:rsidRPr="00112064" w:rsidRDefault="00445C83" w:rsidP="00112064">
      <w:pPr>
        <w:tabs>
          <w:tab w:val="left" w:pos="284"/>
        </w:tabs>
        <w:spacing w:line="360" w:lineRule="auto"/>
        <w:rPr>
          <w:rFonts w:ascii="Arial" w:hAnsi="Arial" w:cs="Arial"/>
          <w:sz w:val="22"/>
          <w:szCs w:val="22"/>
        </w:rPr>
      </w:pPr>
      <w:r w:rsidRPr="00112064">
        <w:rPr>
          <w:rFonts w:ascii="Arial" w:hAnsi="Arial" w:cs="Arial"/>
          <w:sz w:val="22"/>
          <w:szCs w:val="22"/>
        </w:rPr>
        <w:t>2)</w:t>
      </w:r>
      <w:r w:rsidRPr="00112064">
        <w:rPr>
          <w:rFonts w:ascii="Arial" w:hAnsi="Arial" w:cs="Arial"/>
          <w:sz w:val="22"/>
          <w:szCs w:val="22"/>
        </w:rPr>
        <w:tab/>
        <w:t>podmiotowym środkiem dowodowym jest oświadczenie, którego treść odpowiada zakresowi oświadczenia, o którym mowa w art. 125 ust. 1.</w:t>
      </w:r>
    </w:p>
    <w:p w:rsidR="00445C83" w:rsidRPr="00112064" w:rsidRDefault="009638B0" w:rsidP="00112064">
      <w:pPr>
        <w:tabs>
          <w:tab w:val="left" w:pos="284"/>
        </w:tabs>
        <w:spacing w:line="360" w:lineRule="auto"/>
        <w:rPr>
          <w:rFonts w:ascii="Arial" w:hAnsi="Arial" w:cs="Arial"/>
          <w:sz w:val="22"/>
          <w:szCs w:val="22"/>
        </w:rPr>
      </w:pPr>
      <w:r w:rsidRPr="00112064">
        <w:rPr>
          <w:rFonts w:ascii="Arial" w:hAnsi="Arial" w:cs="Arial"/>
          <w:sz w:val="22"/>
          <w:szCs w:val="22"/>
        </w:rPr>
        <w:t xml:space="preserve">5. </w:t>
      </w:r>
      <w:r w:rsidR="00445C83" w:rsidRPr="00112064">
        <w:rPr>
          <w:rFonts w:ascii="Arial" w:hAnsi="Arial" w:cs="Arial"/>
          <w:sz w:val="22"/>
          <w:szCs w:val="22"/>
        </w:rPr>
        <w:t xml:space="preserve">Wykonawca nie jest zobowiązany do złożenia podmiotowych środków dowodowych, które zamawiający posiada, jeżeli wykonawca wskaże te środki oraz potwierdzi ich prawidłowość </w:t>
      </w:r>
      <w:r w:rsidR="00E93BBF" w:rsidRPr="00112064">
        <w:rPr>
          <w:rFonts w:ascii="Arial" w:hAnsi="Arial" w:cs="Arial"/>
          <w:sz w:val="22"/>
          <w:szCs w:val="22"/>
        </w:rPr>
        <w:br/>
      </w:r>
      <w:r w:rsidR="00445C83" w:rsidRPr="00112064">
        <w:rPr>
          <w:rFonts w:ascii="Arial" w:hAnsi="Arial" w:cs="Arial"/>
          <w:sz w:val="22"/>
          <w:szCs w:val="22"/>
        </w:rPr>
        <w:t>i aktualność.</w:t>
      </w:r>
    </w:p>
    <w:p w:rsidR="00445C83" w:rsidRPr="00112064" w:rsidRDefault="00123A20" w:rsidP="00112064">
      <w:pPr>
        <w:tabs>
          <w:tab w:val="left" w:pos="284"/>
        </w:tabs>
        <w:spacing w:line="360" w:lineRule="auto"/>
        <w:rPr>
          <w:rFonts w:ascii="Arial" w:hAnsi="Arial" w:cs="Arial"/>
          <w:sz w:val="22"/>
          <w:szCs w:val="22"/>
        </w:rPr>
      </w:pPr>
      <w:r w:rsidRPr="00112064">
        <w:rPr>
          <w:rFonts w:ascii="Arial" w:hAnsi="Arial" w:cs="Arial"/>
          <w:sz w:val="22"/>
          <w:szCs w:val="22"/>
        </w:rPr>
        <w:t xml:space="preserve">6. </w:t>
      </w:r>
      <w:r w:rsidR="00445C83" w:rsidRPr="00112064">
        <w:rPr>
          <w:rFonts w:ascii="Arial" w:hAnsi="Arial" w:cs="Arial"/>
          <w:sz w:val="22"/>
          <w:szCs w:val="22"/>
        </w:rPr>
        <w:t xml:space="preserve">W zakresie nieuregulowanym ustawą </w:t>
      </w:r>
      <w:r w:rsidR="00FE424F" w:rsidRPr="00112064">
        <w:rPr>
          <w:rFonts w:ascii="Arial" w:hAnsi="Arial" w:cs="Arial"/>
          <w:sz w:val="22"/>
          <w:szCs w:val="22"/>
        </w:rPr>
        <w:t>p</w:t>
      </w:r>
      <w:r w:rsidR="00445C83" w:rsidRPr="00112064">
        <w:rPr>
          <w:rFonts w:ascii="Arial" w:hAnsi="Arial" w:cs="Arial"/>
          <w:sz w:val="22"/>
          <w:szCs w:val="22"/>
        </w:rPr>
        <w:t xml:space="preserve">.z.p. lub niniejszą SWZ do oświadczeń i dokumentów składanych przez Wykonawcę w postępowaniu zastosowanie mają w szczególności przepisy rozporządzenia Ministra Rozwoju Pracy i Technologii z dnia 23 grudnia 2020 r. w sprawie podmiotowych środków dowodowych oraz innych dokumentów lub oświadczeń, jakich może żądać zamawiający od wykonawcy oraz rozporządzenia Prezesa Rady Ministrów z dnia 31 grudnia 2020 r. w sprawie sposobu sporządzania i przekazywania informacji oraz wymagań technicznych dla dokumentów elektronicznych oraz środków komunikacji elektronicznej w postępowaniu </w:t>
      </w:r>
      <w:r w:rsidR="00E93BBF" w:rsidRPr="00112064">
        <w:rPr>
          <w:rFonts w:ascii="Arial" w:hAnsi="Arial" w:cs="Arial"/>
          <w:sz w:val="22"/>
          <w:szCs w:val="22"/>
        </w:rPr>
        <w:br/>
      </w:r>
      <w:r w:rsidR="00445C83" w:rsidRPr="00112064">
        <w:rPr>
          <w:rFonts w:ascii="Arial" w:hAnsi="Arial" w:cs="Arial"/>
          <w:sz w:val="22"/>
          <w:szCs w:val="22"/>
        </w:rPr>
        <w:t>o udzielenie zamówienia publicznego lub konkursie.</w:t>
      </w:r>
    </w:p>
    <w:p w:rsidR="00EA7ADF" w:rsidRPr="00112064" w:rsidRDefault="00EA7ADF" w:rsidP="00112064">
      <w:pPr>
        <w:spacing w:line="360" w:lineRule="auto"/>
        <w:rPr>
          <w:rFonts w:ascii="Arial" w:hAnsi="Arial" w:cs="Arial"/>
          <w:sz w:val="22"/>
          <w:szCs w:val="22"/>
        </w:rPr>
      </w:pPr>
    </w:p>
    <w:p w:rsidR="00AC38AD" w:rsidRPr="00112064" w:rsidRDefault="00123A20" w:rsidP="00112064">
      <w:pPr>
        <w:tabs>
          <w:tab w:val="left" w:pos="284"/>
        </w:tabs>
        <w:spacing w:line="360" w:lineRule="auto"/>
        <w:rPr>
          <w:rFonts w:ascii="Arial" w:hAnsi="Arial" w:cs="Arial"/>
          <w:b/>
          <w:sz w:val="22"/>
          <w:szCs w:val="22"/>
          <w:u w:val="single"/>
        </w:rPr>
      </w:pPr>
      <w:r w:rsidRPr="00112064">
        <w:rPr>
          <w:rFonts w:ascii="Arial" w:hAnsi="Arial" w:cs="Arial"/>
          <w:b/>
          <w:sz w:val="22"/>
          <w:szCs w:val="22"/>
          <w:u w:val="single"/>
        </w:rPr>
        <w:t xml:space="preserve">VI. </w:t>
      </w:r>
      <w:r w:rsidR="00AF2EC8" w:rsidRPr="00112064">
        <w:rPr>
          <w:rFonts w:ascii="Arial" w:hAnsi="Arial" w:cs="Arial"/>
          <w:b/>
          <w:sz w:val="22"/>
          <w:szCs w:val="22"/>
          <w:u w:val="single"/>
        </w:rPr>
        <w:t>POLEGANIE NA ZASOBACH INNYCH PODMIOTÓW</w:t>
      </w:r>
      <w:r w:rsidR="002752A6" w:rsidRPr="00112064">
        <w:rPr>
          <w:rFonts w:ascii="Arial" w:hAnsi="Arial" w:cs="Arial"/>
          <w:b/>
          <w:sz w:val="22"/>
          <w:szCs w:val="22"/>
          <w:u w:val="single"/>
        </w:rPr>
        <w:t xml:space="preserve"> </w:t>
      </w:r>
      <w:r w:rsidR="00DB7226" w:rsidRPr="00112064">
        <w:rPr>
          <w:rFonts w:ascii="Arial" w:hAnsi="Arial" w:cs="Arial"/>
          <w:b/>
          <w:sz w:val="22"/>
          <w:szCs w:val="22"/>
          <w:u w:val="single"/>
        </w:rPr>
        <w:t>I</w:t>
      </w:r>
      <w:r w:rsidR="002752A6" w:rsidRPr="00112064">
        <w:rPr>
          <w:rFonts w:ascii="Arial" w:hAnsi="Arial" w:cs="Arial"/>
          <w:b/>
          <w:sz w:val="22"/>
          <w:szCs w:val="22"/>
          <w:u w:val="single"/>
        </w:rPr>
        <w:t xml:space="preserve"> PODWYKONASTWO</w:t>
      </w:r>
    </w:p>
    <w:p w:rsidR="00EA7ADF" w:rsidRPr="00112064" w:rsidRDefault="00EA7ADF" w:rsidP="00112064">
      <w:pPr>
        <w:pStyle w:val="Teksttre9cci4"/>
        <w:numPr>
          <w:ilvl w:val="3"/>
          <w:numId w:val="2"/>
        </w:numPr>
        <w:tabs>
          <w:tab w:val="left" w:pos="709"/>
        </w:tabs>
        <w:spacing w:before="0" w:after="0" w:line="360" w:lineRule="auto"/>
        <w:ind w:left="0" w:firstLine="0"/>
        <w:jc w:val="left"/>
        <w:rPr>
          <w:rFonts w:ascii="Arial" w:hAnsi="Arial" w:cs="Arial"/>
          <w:sz w:val="22"/>
          <w:szCs w:val="22"/>
        </w:rPr>
      </w:pPr>
      <w:r w:rsidRPr="00112064">
        <w:rPr>
          <w:rFonts w:ascii="Arial" w:hAnsi="Arial" w:cs="Arial"/>
          <w:sz w:val="22"/>
          <w:szCs w:val="22"/>
          <w:lang w:val="pl-PL"/>
        </w:rPr>
        <w:t>Wykonawca może w celu potwierdzenia spełniania warunków udziału w polegać na zdolnościach technicznych lub zawodowych podmiotów udostępniających zasoby, niezależnie od charakteru prawnego łączących go z nimi stosunków prawnych.</w:t>
      </w:r>
    </w:p>
    <w:p w:rsidR="00EA7ADF" w:rsidRPr="00112064" w:rsidRDefault="00EA7ADF" w:rsidP="00112064">
      <w:pPr>
        <w:pStyle w:val="Teksttre9cci4"/>
        <w:numPr>
          <w:ilvl w:val="3"/>
          <w:numId w:val="2"/>
        </w:numPr>
        <w:tabs>
          <w:tab w:val="clear" w:pos="360"/>
          <w:tab w:val="left" w:pos="284"/>
        </w:tabs>
        <w:spacing w:before="0" w:after="0" w:line="360" w:lineRule="auto"/>
        <w:ind w:left="0" w:firstLine="0"/>
        <w:jc w:val="left"/>
        <w:rPr>
          <w:rFonts w:ascii="Arial" w:hAnsi="Arial" w:cs="Arial"/>
          <w:sz w:val="22"/>
          <w:szCs w:val="22"/>
        </w:rPr>
      </w:pPr>
      <w:r w:rsidRPr="00112064">
        <w:rPr>
          <w:rFonts w:ascii="Arial" w:hAnsi="Arial" w:cs="Arial"/>
          <w:sz w:val="22"/>
          <w:szCs w:val="22"/>
          <w:lang w:val="pl-PL"/>
        </w:rPr>
        <w:t>W odniesieniu do warunków dotyczących doświadczenia, wykonawcy mogą polegać na zdolnościach podmiotów udostępniających zasoby, jeśli podmioty te wykonają świadczenie do realizacji którego te zdolności są wymagane.</w:t>
      </w:r>
    </w:p>
    <w:p w:rsidR="00EA7ADF" w:rsidRPr="00112064" w:rsidRDefault="00EA7ADF" w:rsidP="00112064">
      <w:pPr>
        <w:pStyle w:val="Teksttre9cci4"/>
        <w:numPr>
          <w:ilvl w:val="3"/>
          <w:numId w:val="2"/>
        </w:numPr>
        <w:tabs>
          <w:tab w:val="clear" w:pos="360"/>
          <w:tab w:val="left" w:pos="284"/>
        </w:tabs>
        <w:spacing w:before="0" w:after="0" w:line="360" w:lineRule="auto"/>
        <w:ind w:left="0" w:firstLine="0"/>
        <w:jc w:val="left"/>
        <w:rPr>
          <w:rFonts w:ascii="Arial" w:hAnsi="Arial" w:cs="Arial"/>
          <w:color w:val="FF0000"/>
          <w:sz w:val="22"/>
          <w:szCs w:val="22"/>
        </w:rPr>
      </w:pPr>
      <w:r w:rsidRPr="00112064">
        <w:rPr>
          <w:rFonts w:ascii="Arial" w:hAnsi="Arial" w:cs="Arial"/>
          <w:sz w:val="22"/>
          <w:szCs w:val="22"/>
          <w:lang w:val="pl-PL"/>
        </w:rPr>
        <w:t xml:space="preserve">Wykonawca, który polega na zdolnościach lub sytuacji podmiotów udostępniających zasoby, składa, wraz z ofertą, zobowiązanie podmiotu udostępniającego zasoby do oddania mu do dyspozycji niezbędnych zasobów na potrzeby realizacji danego </w:t>
      </w:r>
      <w:r w:rsidRPr="00112064">
        <w:rPr>
          <w:rFonts w:ascii="Arial" w:hAnsi="Arial" w:cs="Arial"/>
          <w:sz w:val="22"/>
          <w:szCs w:val="22"/>
          <w:lang w:val="pl-PL"/>
        </w:rPr>
        <w:lastRenderedPageBreak/>
        <w:t xml:space="preserve">zamówienia lub inny podmiotowy środek dowodowy potwierdzający, że wykonawca realizując zamówienie, będzie dysponował niezbędnymi zasobami tych podmiotów. </w:t>
      </w:r>
    </w:p>
    <w:p w:rsidR="00EA7ADF" w:rsidRPr="00112064" w:rsidRDefault="00EA7ADF" w:rsidP="00112064">
      <w:pPr>
        <w:pStyle w:val="Teksttre9cci4"/>
        <w:numPr>
          <w:ilvl w:val="3"/>
          <w:numId w:val="2"/>
        </w:numPr>
        <w:tabs>
          <w:tab w:val="clear" w:pos="360"/>
          <w:tab w:val="left" w:pos="284"/>
        </w:tabs>
        <w:spacing w:before="0" w:after="0" w:line="360" w:lineRule="auto"/>
        <w:ind w:left="0" w:firstLine="0"/>
        <w:jc w:val="left"/>
        <w:rPr>
          <w:rFonts w:ascii="Arial" w:hAnsi="Arial" w:cs="Arial"/>
          <w:sz w:val="22"/>
          <w:szCs w:val="22"/>
        </w:rPr>
      </w:pPr>
      <w:r w:rsidRPr="00112064">
        <w:rPr>
          <w:rFonts w:ascii="Arial" w:hAnsi="Arial" w:cs="Arial"/>
          <w:sz w:val="22"/>
          <w:szCs w:val="22"/>
          <w:lang w:val="pl-PL"/>
        </w:rPr>
        <w:t>Zamawiający ocenia, czy udostępniane wykonawcy przez podmioty udostępniające zasoby zdolności techniczne lub zawodowe, pozwalają na wykazanie przez wykonawcę spełniania warunków udziału w postępowaniu, a także bada, czy nie zachodzą wobec tego podmiotu podstawy wykluczenia, które zostały przewidziane względem wykonawcy.</w:t>
      </w:r>
    </w:p>
    <w:p w:rsidR="00EA7ADF" w:rsidRPr="00112064" w:rsidRDefault="00EA7ADF" w:rsidP="00112064">
      <w:pPr>
        <w:pStyle w:val="Teksttre9cci4"/>
        <w:numPr>
          <w:ilvl w:val="3"/>
          <w:numId w:val="2"/>
        </w:numPr>
        <w:tabs>
          <w:tab w:val="clear" w:pos="360"/>
          <w:tab w:val="left" w:pos="284"/>
        </w:tabs>
        <w:spacing w:before="0" w:after="0" w:line="360" w:lineRule="auto"/>
        <w:ind w:left="0" w:firstLine="0"/>
        <w:jc w:val="left"/>
        <w:rPr>
          <w:rFonts w:ascii="Arial" w:hAnsi="Arial" w:cs="Arial"/>
          <w:sz w:val="22"/>
          <w:szCs w:val="22"/>
        </w:rPr>
      </w:pPr>
      <w:r w:rsidRPr="00112064">
        <w:rPr>
          <w:rFonts w:ascii="Arial" w:hAnsi="Arial" w:cs="Arial"/>
          <w:sz w:val="22"/>
          <w:szCs w:val="22"/>
          <w:lang w:val="pl-PL"/>
        </w:rPr>
        <w:t>Jeżeli zdolności techniczne lub zawodowe podmiotu udostępniającego zasoby nie potwierdzają spełniania przez wykonawcę warunków udziału w postępowaniu lub zachodzą wobec tego podmiotu podstawy wykluczenia, zamawiający żąda, aby wykonawca w terminie określonym przez zamawiającego zastąpił ten podmiot innym podmiotem lub podmiotami albo wykazał, że samodzielnie spełnia warunki udziału w postępowaniu.</w:t>
      </w:r>
    </w:p>
    <w:p w:rsidR="00EA7ADF" w:rsidRPr="00112064" w:rsidRDefault="00EA7ADF" w:rsidP="00112064">
      <w:pPr>
        <w:pStyle w:val="Teksttre9cci4"/>
        <w:numPr>
          <w:ilvl w:val="3"/>
          <w:numId w:val="2"/>
        </w:numPr>
        <w:tabs>
          <w:tab w:val="clear" w:pos="360"/>
          <w:tab w:val="left" w:pos="284"/>
        </w:tabs>
        <w:spacing w:before="0" w:after="0" w:line="360" w:lineRule="auto"/>
        <w:ind w:left="0" w:firstLine="0"/>
        <w:jc w:val="left"/>
        <w:rPr>
          <w:rFonts w:ascii="Arial" w:hAnsi="Arial" w:cs="Arial"/>
          <w:sz w:val="22"/>
          <w:szCs w:val="22"/>
        </w:rPr>
      </w:pPr>
      <w:r w:rsidRPr="00112064">
        <w:rPr>
          <w:rFonts w:ascii="Arial" w:hAnsi="Arial" w:cs="Arial"/>
          <w:b/>
          <w:sz w:val="22"/>
          <w:szCs w:val="22"/>
          <w:lang w:val="pl-PL"/>
        </w:rPr>
        <w:t xml:space="preserve">UWAGA: </w:t>
      </w:r>
      <w:r w:rsidRPr="00112064">
        <w:rPr>
          <w:rFonts w:ascii="Arial" w:hAnsi="Arial" w:cs="Arial"/>
          <w:sz w:val="22"/>
          <w:szCs w:val="22"/>
          <w:lang w:val="pl-PL"/>
        </w:rPr>
        <w:t>Wykonawca nie może, po upływie terminu składania ofert, powoływać się na zdolności lub sytuację podmiotów udostępniających zasoby, jeżeli na etapie składania ofert nie polegał on w danym zakresie na zdolnościach lub sytuacji podmiotów udostępniających zasoby.</w:t>
      </w:r>
    </w:p>
    <w:p w:rsidR="002752A6" w:rsidRPr="00112064" w:rsidRDefault="00EA7ADF" w:rsidP="00112064">
      <w:pPr>
        <w:pStyle w:val="Teksttre9cci4"/>
        <w:numPr>
          <w:ilvl w:val="3"/>
          <w:numId w:val="2"/>
        </w:numPr>
        <w:tabs>
          <w:tab w:val="clear" w:pos="360"/>
          <w:tab w:val="left" w:pos="284"/>
        </w:tabs>
        <w:spacing w:before="0" w:after="0" w:line="360" w:lineRule="auto"/>
        <w:ind w:left="0" w:firstLine="0"/>
        <w:jc w:val="left"/>
        <w:rPr>
          <w:rFonts w:ascii="Arial" w:hAnsi="Arial" w:cs="Arial"/>
          <w:sz w:val="22"/>
          <w:szCs w:val="22"/>
        </w:rPr>
      </w:pPr>
      <w:r w:rsidRPr="00112064">
        <w:rPr>
          <w:rFonts w:ascii="Arial" w:hAnsi="Arial" w:cs="Arial"/>
          <w:sz w:val="22"/>
          <w:szCs w:val="22"/>
          <w:lang w:val="pl-PL"/>
        </w:rPr>
        <w:t xml:space="preserve">Wykonawca, w przypadku polegania na zdolnościach lub sytuacji podmiotów udostępniających zasoby, przedstawia, wraz z oświadczeniem, o którym mowa </w:t>
      </w:r>
      <w:r w:rsidR="00844757" w:rsidRPr="00112064">
        <w:rPr>
          <w:rFonts w:ascii="Arial" w:hAnsi="Arial" w:cs="Arial"/>
          <w:sz w:val="22"/>
          <w:szCs w:val="22"/>
          <w:lang w:val="pl-PL"/>
        </w:rPr>
        <w:t xml:space="preserve">w </w:t>
      </w:r>
      <w:r w:rsidR="00123A20" w:rsidRPr="00112064">
        <w:rPr>
          <w:rFonts w:ascii="Arial" w:hAnsi="Arial" w:cs="Arial"/>
          <w:sz w:val="22"/>
          <w:szCs w:val="22"/>
          <w:lang w:val="pl-PL"/>
        </w:rPr>
        <w:t>Rozdziale</w:t>
      </w:r>
      <w:r w:rsidR="00F7531C" w:rsidRPr="00112064">
        <w:rPr>
          <w:rFonts w:ascii="Arial" w:hAnsi="Arial" w:cs="Arial"/>
          <w:sz w:val="22"/>
          <w:szCs w:val="22"/>
          <w:lang w:val="pl-PL"/>
        </w:rPr>
        <w:t xml:space="preserve"> V</w:t>
      </w:r>
      <w:r w:rsidR="00D903EF" w:rsidRPr="00112064">
        <w:rPr>
          <w:rFonts w:ascii="Arial" w:hAnsi="Arial" w:cs="Arial"/>
          <w:sz w:val="22"/>
          <w:szCs w:val="22"/>
          <w:lang w:val="pl-PL"/>
        </w:rPr>
        <w:t>.</w:t>
      </w:r>
      <w:r w:rsidR="00F7531C" w:rsidRPr="00112064">
        <w:rPr>
          <w:rFonts w:ascii="Arial" w:hAnsi="Arial" w:cs="Arial"/>
          <w:sz w:val="22"/>
          <w:szCs w:val="22"/>
          <w:lang w:val="pl-PL"/>
        </w:rPr>
        <w:t xml:space="preserve"> </w:t>
      </w:r>
      <w:r w:rsidR="00123A20" w:rsidRPr="00112064">
        <w:rPr>
          <w:rFonts w:ascii="Arial" w:hAnsi="Arial" w:cs="Arial"/>
          <w:sz w:val="22"/>
          <w:szCs w:val="22"/>
          <w:lang w:val="pl-PL"/>
        </w:rPr>
        <w:t>D ust. 1</w:t>
      </w:r>
      <w:r w:rsidRPr="00112064">
        <w:rPr>
          <w:rFonts w:ascii="Arial" w:hAnsi="Arial" w:cs="Arial"/>
          <w:sz w:val="22"/>
          <w:szCs w:val="22"/>
          <w:lang w:val="pl-PL"/>
        </w:rPr>
        <w:t>, także oświadczenie podmiotu udostępniającego zasoby, potwierdzające brak podstaw wykluczenia tego podmiotu oraz odpowiednio spełnianie warunków udziału w postępowaniu, w zakresie, w jakim wykonawca powołuje się na jego zasoby.</w:t>
      </w:r>
    </w:p>
    <w:p w:rsidR="002752A6" w:rsidRPr="00112064" w:rsidRDefault="002752A6" w:rsidP="00112064">
      <w:pPr>
        <w:pStyle w:val="Teksttre9cci4"/>
        <w:numPr>
          <w:ilvl w:val="3"/>
          <w:numId w:val="2"/>
        </w:numPr>
        <w:tabs>
          <w:tab w:val="clear" w:pos="360"/>
          <w:tab w:val="left" w:pos="284"/>
        </w:tabs>
        <w:spacing w:before="0" w:after="0" w:line="360" w:lineRule="auto"/>
        <w:ind w:left="0" w:firstLine="0"/>
        <w:jc w:val="left"/>
        <w:rPr>
          <w:rFonts w:ascii="Arial" w:hAnsi="Arial" w:cs="Arial"/>
          <w:sz w:val="22"/>
          <w:szCs w:val="22"/>
        </w:rPr>
      </w:pPr>
      <w:r w:rsidRPr="00112064">
        <w:rPr>
          <w:rFonts w:ascii="Arial" w:hAnsi="Arial" w:cs="Arial"/>
          <w:sz w:val="22"/>
          <w:szCs w:val="22"/>
        </w:rPr>
        <w:t xml:space="preserve">Wykonawca może powierzyć wykonanie części zamówienia podwykonawcy (podwykonawcom). </w:t>
      </w:r>
    </w:p>
    <w:p w:rsidR="002752A6" w:rsidRPr="00112064" w:rsidRDefault="002752A6" w:rsidP="00112064">
      <w:pPr>
        <w:pStyle w:val="Teksttre9cci4"/>
        <w:numPr>
          <w:ilvl w:val="3"/>
          <w:numId w:val="2"/>
        </w:numPr>
        <w:tabs>
          <w:tab w:val="clear" w:pos="360"/>
          <w:tab w:val="left" w:pos="284"/>
        </w:tabs>
        <w:spacing w:before="0" w:after="0" w:line="360" w:lineRule="auto"/>
        <w:ind w:left="0" w:firstLine="0"/>
        <w:jc w:val="left"/>
        <w:rPr>
          <w:rFonts w:ascii="Arial" w:hAnsi="Arial" w:cs="Arial"/>
          <w:sz w:val="22"/>
          <w:szCs w:val="22"/>
        </w:rPr>
      </w:pPr>
      <w:r w:rsidRPr="00112064">
        <w:rPr>
          <w:rFonts w:ascii="Arial" w:hAnsi="Arial" w:cs="Arial"/>
          <w:sz w:val="22"/>
          <w:szCs w:val="22"/>
        </w:rPr>
        <w:t>Zamawiający nie zastrzega obowiązku osobistego wykonania przez Wykonawcę kluczowych części zamówienia.</w:t>
      </w:r>
    </w:p>
    <w:p w:rsidR="00AF2EC8" w:rsidRPr="00112064" w:rsidRDefault="00FE424F" w:rsidP="00112064">
      <w:pPr>
        <w:pStyle w:val="Teksttre9cci4"/>
        <w:numPr>
          <w:ilvl w:val="3"/>
          <w:numId w:val="2"/>
        </w:numPr>
        <w:tabs>
          <w:tab w:val="clear" w:pos="360"/>
          <w:tab w:val="left" w:pos="284"/>
        </w:tabs>
        <w:spacing w:before="0" w:after="0" w:line="360" w:lineRule="auto"/>
        <w:ind w:left="0" w:firstLine="0"/>
        <w:jc w:val="left"/>
        <w:rPr>
          <w:rFonts w:ascii="Arial" w:hAnsi="Arial" w:cs="Arial"/>
          <w:sz w:val="22"/>
          <w:szCs w:val="22"/>
        </w:rPr>
      </w:pPr>
      <w:r w:rsidRPr="00112064">
        <w:rPr>
          <w:rFonts w:ascii="Arial" w:hAnsi="Arial" w:cs="Arial"/>
          <w:sz w:val="22"/>
          <w:szCs w:val="22"/>
        </w:rPr>
        <w:t xml:space="preserve"> </w:t>
      </w:r>
      <w:r w:rsidR="002752A6" w:rsidRPr="00112064">
        <w:rPr>
          <w:rFonts w:ascii="Arial" w:hAnsi="Arial" w:cs="Arial"/>
          <w:sz w:val="22"/>
          <w:szCs w:val="22"/>
        </w:rPr>
        <w:t>Zamawiający wymaga, aby w przypadku powierzenia części zamówienia podwykonawcom, Wykonawca wskazał w ofercie części zamówienia, których wykonanie zamierza powierzyć podwykonawcom oraz podał (o ile są mu wiadome na tym etapie) nazwy (firmy) tych podwykonawców.</w:t>
      </w:r>
    </w:p>
    <w:p w:rsidR="002752A6" w:rsidRPr="00112064" w:rsidRDefault="002752A6" w:rsidP="00112064">
      <w:pPr>
        <w:pStyle w:val="Teksttre9cci4"/>
        <w:tabs>
          <w:tab w:val="left" w:pos="284"/>
        </w:tabs>
        <w:spacing w:before="0" w:after="0" w:line="360" w:lineRule="auto"/>
        <w:ind w:firstLine="0"/>
        <w:jc w:val="left"/>
        <w:rPr>
          <w:rFonts w:ascii="Arial" w:hAnsi="Arial" w:cs="Arial"/>
          <w:sz w:val="22"/>
          <w:szCs w:val="22"/>
        </w:rPr>
      </w:pPr>
    </w:p>
    <w:p w:rsidR="00AC38AD" w:rsidRPr="00112064" w:rsidRDefault="00123A20" w:rsidP="00112064">
      <w:pPr>
        <w:tabs>
          <w:tab w:val="left" w:pos="567"/>
          <w:tab w:val="left" w:pos="2880"/>
        </w:tabs>
        <w:spacing w:line="360" w:lineRule="auto"/>
        <w:rPr>
          <w:rFonts w:ascii="Arial" w:hAnsi="Arial" w:cs="Arial"/>
          <w:b/>
          <w:sz w:val="22"/>
          <w:szCs w:val="22"/>
          <w:u w:val="single"/>
        </w:rPr>
      </w:pPr>
      <w:r w:rsidRPr="00112064">
        <w:rPr>
          <w:rFonts w:ascii="Arial" w:hAnsi="Arial" w:cs="Arial"/>
          <w:b/>
          <w:sz w:val="22"/>
          <w:szCs w:val="22"/>
          <w:u w:val="single"/>
        </w:rPr>
        <w:t xml:space="preserve">VII. </w:t>
      </w:r>
      <w:r w:rsidR="00AC38AD" w:rsidRPr="00112064">
        <w:rPr>
          <w:rFonts w:ascii="Arial" w:hAnsi="Arial" w:cs="Arial"/>
          <w:b/>
          <w:sz w:val="22"/>
          <w:szCs w:val="22"/>
          <w:u w:val="single"/>
        </w:rPr>
        <w:t>WYMAGANIA DOTYCZĄCE ZŁOŻENIA OFERTY PRZEZ KONSORCJUM WYKONAWCÓW</w:t>
      </w:r>
    </w:p>
    <w:p w:rsidR="00EA7ADF" w:rsidRPr="00112064" w:rsidRDefault="00123A20" w:rsidP="00112064">
      <w:pPr>
        <w:pStyle w:val="Akapitzlist"/>
        <w:autoSpaceDE w:val="0"/>
        <w:autoSpaceDN w:val="0"/>
        <w:adjustRightInd w:val="0"/>
        <w:spacing w:after="0" w:line="360" w:lineRule="auto"/>
        <w:ind w:left="0"/>
        <w:rPr>
          <w:rFonts w:ascii="Arial" w:hAnsi="Arial" w:cs="Arial"/>
        </w:rPr>
      </w:pPr>
      <w:r w:rsidRPr="00112064">
        <w:rPr>
          <w:rFonts w:ascii="Arial" w:hAnsi="Arial" w:cs="Arial"/>
        </w:rPr>
        <w:t xml:space="preserve">1. </w:t>
      </w:r>
      <w:r w:rsidR="00EA7ADF" w:rsidRPr="00112064">
        <w:rPr>
          <w:rFonts w:ascii="Arial" w:hAnsi="Arial" w:cs="Arial"/>
        </w:rPr>
        <w:t xml:space="preserve">Wykonawcy mogą wspólnie ubiegać się o udzielenie zamówienia. W takim przypadku Wykonawcy ustanawiają pełnomocnika do reprezentowania ich w postępowaniu albo do </w:t>
      </w:r>
      <w:r w:rsidR="00EA7ADF" w:rsidRPr="00112064">
        <w:rPr>
          <w:rFonts w:ascii="Arial" w:hAnsi="Arial" w:cs="Arial"/>
        </w:rPr>
        <w:lastRenderedPageBreak/>
        <w:t>reprezentowania i zawarcia umowy w sprawie zamówienia publicznego. Pełnomocnictwo</w:t>
      </w:r>
      <w:r w:rsidR="00EA7ADF" w:rsidRPr="00112064">
        <w:rPr>
          <w:rFonts w:ascii="Arial" w:hAnsi="Arial" w:cs="Arial"/>
          <w:b/>
        </w:rPr>
        <w:t xml:space="preserve"> </w:t>
      </w:r>
      <w:r w:rsidR="00EA7ADF" w:rsidRPr="00112064">
        <w:rPr>
          <w:rFonts w:ascii="Arial" w:hAnsi="Arial" w:cs="Arial"/>
        </w:rPr>
        <w:t xml:space="preserve">winno być załączone do oferty. </w:t>
      </w:r>
    </w:p>
    <w:p w:rsidR="00EA7ADF" w:rsidRPr="00112064" w:rsidRDefault="00123A20" w:rsidP="00112064">
      <w:pPr>
        <w:pStyle w:val="Akapitzlist"/>
        <w:tabs>
          <w:tab w:val="left" w:pos="284"/>
        </w:tabs>
        <w:autoSpaceDE w:val="0"/>
        <w:autoSpaceDN w:val="0"/>
        <w:adjustRightInd w:val="0"/>
        <w:spacing w:after="0" w:line="360" w:lineRule="auto"/>
        <w:ind w:left="0"/>
        <w:rPr>
          <w:rFonts w:ascii="Arial" w:hAnsi="Arial" w:cs="Arial"/>
        </w:rPr>
      </w:pPr>
      <w:r w:rsidRPr="00112064">
        <w:rPr>
          <w:rFonts w:ascii="Arial" w:hAnsi="Arial" w:cs="Arial"/>
        </w:rPr>
        <w:t xml:space="preserve">2. </w:t>
      </w:r>
      <w:r w:rsidR="00EA7ADF" w:rsidRPr="00112064">
        <w:rPr>
          <w:rFonts w:ascii="Arial" w:hAnsi="Arial" w:cs="Arial"/>
        </w:rPr>
        <w:t xml:space="preserve">W przypadku Wykonawców wspólnie ubiegających się o udzielenie zamówienia, oświadczenia, o których mowa w Rozdziale </w:t>
      </w:r>
      <w:r w:rsidR="00844757" w:rsidRPr="00112064">
        <w:rPr>
          <w:rFonts w:ascii="Arial" w:hAnsi="Arial" w:cs="Arial"/>
        </w:rPr>
        <w:t>V</w:t>
      </w:r>
      <w:r w:rsidRPr="00112064">
        <w:rPr>
          <w:rFonts w:ascii="Arial" w:hAnsi="Arial" w:cs="Arial"/>
        </w:rPr>
        <w:t>. D ust. 1</w:t>
      </w:r>
      <w:r w:rsidR="00EA7ADF" w:rsidRPr="00112064">
        <w:rPr>
          <w:rFonts w:ascii="Arial" w:hAnsi="Arial" w:cs="Arial"/>
        </w:rPr>
        <w:t xml:space="preserve"> SWZ, składa każdy z wykonawców. Oświadczenia te potwierdzają brak podstaw wykluczenia oraz spełnianie warunków udziału w zakresie, w jakim każdy z wykonawców wykazuje spełnianie warunków udziału w postępowaniu.</w:t>
      </w:r>
    </w:p>
    <w:p w:rsidR="00EA7ADF" w:rsidRPr="00112064" w:rsidRDefault="00123A20" w:rsidP="00112064">
      <w:pPr>
        <w:pStyle w:val="Akapitzlist"/>
        <w:tabs>
          <w:tab w:val="left" w:pos="284"/>
        </w:tabs>
        <w:autoSpaceDE w:val="0"/>
        <w:autoSpaceDN w:val="0"/>
        <w:adjustRightInd w:val="0"/>
        <w:spacing w:after="0" w:line="360" w:lineRule="auto"/>
        <w:ind w:left="0"/>
        <w:rPr>
          <w:rFonts w:ascii="Arial" w:hAnsi="Arial" w:cs="Arial"/>
        </w:rPr>
      </w:pPr>
      <w:r w:rsidRPr="00112064">
        <w:rPr>
          <w:rFonts w:ascii="Arial" w:hAnsi="Arial" w:cs="Arial"/>
        </w:rPr>
        <w:t xml:space="preserve">3. </w:t>
      </w:r>
      <w:r w:rsidR="00EA7ADF" w:rsidRPr="00112064">
        <w:rPr>
          <w:rFonts w:ascii="Arial" w:hAnsi="Arial" w:cs="Arial"/>
        </w:rPr>
        <w:t>Wykonawcy wspólnie ubiegający się o udzielenie zamówienia dołączają do oferty oświadczenie, z którego wynika, które roboty budowlane wykonają poszczególni wykonawcy.</w:t>
      </w:r>
    </w:p>
    <w:p w:rsidR="00EA7ADF" w:rsidRPr="00112064" w:rsidRDefault="00123A20" w:rsidP="00112064">
      <w:pPr>
        <w:pStyle w:val="Akapitzlist"/>
        <w:tabs>
          <w:tab w:val="left" w:pos="284"/>
        </w:tabs>
        <w:autoSpaceDE w:val="0"/>
        <w:autoSpaceDN w:val="0"/>
        <w:adjustRightInd w:val="0"/>
        <w:spacing w:after="0" w:line="360" w:lineRule="auto"/>
        <w:ind w:left="0"/>
        <w:rPr>
          <w:rFonts w:ascii="Arial" w:hAnsi="Arial" w:cs="Arial"/>
        </w:rPr>
      </w:pPr>
      <w:r w:rsidRPr="00112064">
        <w:rPr>
          <w:rFonts w:ascii="Arial" w:hAnsi="Arial" w:cs="Arial"/>
        </w:rPr>
        <w:t xml:space="preserve">4. </w:t>
      </w:r>
      <w:r w:rsidR="00EA7ADF" w:rsidRPr="00112064">
        <w:rPr>
          <w:rFonts w:ascii="Arial" w:hAnsi="Arial" w:cs="Arial"/>
        </w:rPr>
        <w:t>Oświadczenia i dokumenty potwierdzające brak podstaw do wykluczenia z postępowania składa każdy z Wykonawców wspólnie ubiegających się o zamówienie.</w:t>
      </w:r>
    </w:p>
    <w:p w:rsidR="00123A20" w:rsidRPr="00112064" w:rsidRDefault="00123A20" w:rsidP="00112064">
      <w:pPr>
        <w:pStyle w:val="Akapitzlist"/>
        <w:tabs>
          <w:tab w:val="left" w:pos="284"/>
        </w:tabs>
        <w:autoSpaceDE w:val="0"/>
        <w:autoSpaceDN w:val="0"/>
        <w:adjustRightInd w:val="0"/>
        <w:spacing w:after="0" w:line="360" w:lineRule="auto"/>
        <w:ind w:left="0"/>
        <w:rPr>
          <w:rFonts w:ascii="Arial" w:hAnsi="Arial" w:cs="Arial"/>
        </w:rPr>
      </w:pPr>
    </w:p>
    <w:p w:rsidR="00AC38AD" w:rsidRPr="00112064" w:rsidRDefault="00123A20" w:rsidP="00112064">
      <w:pPr>
        <w:spacing w:line="360" w:lineRule="auto"/>
        <w:rPr>
          <w:rFonts w:ascii="Arial" w:hAnsi="Arial" w:cs="Arial"/>
          <w:sz w:val="22"/>
          <w:szCs w:val="22"/>
        </w:rPr>
      </w:pPr>
      <w:r w:rsidRPr="00112064">
        <w:rPr>
          <w:rFonts w:ascii="Arial" w:hAnsi="Arial" w:cs="Arial"/>
          <w:b/>
          <w:sz w:val="22"/>
          <w:szCs w:val="22"/>
          <w:u w:val="single"/>
        </w:rPr>
        <w:t xml:space="preserve">VIII. </w:t>
      </w:r>
      <w:r w:rsidR="00AC38AD" w:rsidRPr="00112064">
        <w:rPr>
          <w:rFonts w:ascii="Arial" w:hAnsi="Arial" w:cs="Arial"/>
          <w:b/>
          <w:sz w:val="22"/>
          <w:szCs w:val="22"/>
          <w:u w:val="single"/>
        </w:rPr>
        <w:t xml:space="preserve">INFORMACJE O SPOSOBIE POROZUMIEWANIA SIĘ ZAMAWIAJĄCEGO </w:t>
      </w:r>
      <w:r w:rsidR="00D903EF" w:rsidRPr="00112064">
        <w:rPr>
          <w:rFonts w:ascii="Arial" w:hAnsi="Arial" w:cs="Arial"/>
          <w:b/>
          <w:sz w:val="22"/>
          <w:szCs w:val="22"/>
          <w:u w:val="single"/>
        </w:rPr>
        <w:br/>
      </w:r>
      <w:r w:rsidR="00AC38AD" w:rsidRPr="00112064">
        <w:rPr>
          <w:rFonts w:ascii="Arial" w:hAnsi="Arial" w:cs="Arial"/>
          <w:b/>
          <w:sz w:val="22"/>
          <w:szCs w:val="22"/>
          <w:u w:val="single"/>
        </w:rPr>
        <w:t xml:space="preserve">Z WYKONAWCAMI ORAZ </w:t>
      </w:r>
      <w:r w:rsidR="00AC38AD" w:rsidRPr="00112064">
        <w:rPr>
          <w:rFonts w:ascii="Arial" w:hAnsi="Arial" w:cs="Arial"/>
          <w:b/>
          <w:bCs/>
          <w:sz w:val="22"/>
          <w:szCs w:val="22"/>
          <w:u w:val="single"/>
        </w:rPr>
        <w:t>PRZEKAZYWANIA</w:t>
      </w:r>
      <w:r w:rsidR="00AC38AD" w:rsidRPr="00112064">
        <w:rPr>
          <w:rFonts w:ascii="Arial" w:hAnsi="Arial" w:cs="Arial"/>
          <w:b/>
          <w:sz w:val="22"/>
          <w:szCs w:val="22"/>
          <w:u w:val="single"/>
        </w:rPr>
        <w:t xml:space="preserve"> OŚWIADCZEŃ LUB DOKUMENTÓW. WSKAZANIE OSÓB UPRAW</w:t>
      </w:r>
      <w:r w:rsidR="00AC38AD" w:rsidRPr="00112064">
        <w:rPr>
          <w:rFonts w:ascii="Arial" w:hAnsi="Arial" w:cs="Arial"/>
          <w:b/>
          <w:sz w:val="22"/>
          <w:szCs w:val="22"/>
          <w:u w:val="single"/>
        </w:rPr>
        <w:softHyphen/>
        <w:t xml:space="preserve">NIONYCH DO POROZUMIEWANIA SIĘ </w:t>
      </w:r>
      <w:r w:rsidR="00D903EF" w:rsidRPr="00112064">
        <w:rPr>
          <w:rFonts w:ascii="Arial" w:hAnsi="Arial" w:cs="Arial"/>
          <w:b/>
          <w:sz w:val="22"/>
          <w:szCs w:val="22"/>
          <w:u w:val="single"/>
        </w:rPr>
        <w:br/>
      </w:r>
      <w:r w:rsidR="00AC38AD" w:rsidRPr="00112064">
        <w:rPr>
          <w:rFonts w:ascii="Arial" w:hAnsi="Arial" w:cs="Arial"/>
          <w:b/>
          <w:sz w:val="22"/>
          <w:szCs w:val="22"/>
          <w:u w:val="single"/>
        </w:rPr>
        <w:t>Z WYKONAWCAMI.</w:t>
      </w:r>
      <w:r w:rsidR="00AC38AD" w:rsidRPr="00112064">
        <w:rPr>
          <w:rFonts w:ascii="Arial" w:hAnsi="Arial" w:cs="Arial"/>
          <w:b/>
          <w:sz w:val="22"/>
          <w:szCs w:val="22"/>
        </w:rPr>
        <w:t xml:space="preserve"> </w:t>
      </w:r>
    </w:p>
    <w:p w:rsidR="00743B32" w:rsidRPr="00112064" w:rsidRDefault="00743B32" w:rsidP="00112064">
      <w:pPr>
        <w:pStyle w:val="Akapitzlist"/>
        <w:numPr>
          <w:ilvl w:val="1"/>
          <w:numId w:val="41"/>
        </w:numPr>
        <w:tabs>
          <w:tab w:val="left" w:pos="284"/>
        </w:tabs>
        <w:autoSpaceDE w:val="0"/>
        <w:autoSpaceDN w:val="0"/>
        <w:adjustRightInd w:val="0"/>
        <w:spacing w:after="0" w:line="360" w:lineRule="auto"/>
        <w:ind w:left="0"/>
        <w:contextualSpacing w:val="0"/>
        <w:rPr>
          <w:rFonts w:ascii="Arial" w:hAnsi="Arial" w:cs="Arial"/>
        </w:rPr>
      </w:pPr>
      <w:r w:rsidRPr="00112064">
        <w:rPr>
          <w:rFonts w:ascii="Arial" w:hAnsi="Arial" w:cs="Arial"/>
        </w:rPr>
        <w:t xml:space="preserve">Komunikacja w postępowaniu o udzielenie zamówienia, w tym składanie ofert, wymiana informacji oraz przekazywanie dokumentów lub oświadczeń między zamawiającym a wykonawcą, z uwzględnieniem wyjątków określonych w ustawie </w:t>
      </w:r>
      <w:r w:rsidR="00FE424F" w:rsidRPr="00112064">
        <w:rPr>
          <w:rFonts w:ascii="Arial" w:hAnsi="Arial" w:cs="Arial"/>
        </w:rPr>
        <w:t>p</w:t>
      </w:r>
      <w:r w:rsidRPr="00112064">
        <w:rPr>
          <w:rFonts w:ascii="Arial" w:hAnsi="Arial" w:cs="Arial"/>
        </w:rPr>
        <w:t xml:space="preserve">.z.p., odbywa się przy użyciu środków komunikacji elektronicznej. Przez środki komunikacji elektronicznej rozumie się środki komunikacji elektronicznej zdefiniowane w ustawie z dnia 18 lipca 2002 r. o świadczeniu usług drogą elektroniczną (Dz. U. z 2020 r. poz. 344). </w:t>
      </w:r>
    </w:p>
    <w:p w:rsidR="00743B32" w:rsidRPr="00112064" w:rsidRDefault="00743B32" w:rsidP="00112064">
      <w:pPr>
        <w:pStyle w:val="Akapitzlist"/>
        <w:numPr>
          <w:ilvl w:val="1"/>
          <w:numId w:val="41"/>
        </w:numPr>
        <w:tabs>
          <w:tab w:val="left" w:pos="284"/>
        </w:tabs>
        <w:autoSpaceDE w:val="0"/>
        <w:autoSpaceDN w:val="0"/>
        <w:adjustRightInd w:val="0"/>
        <w:spacing w:after="0" w:line="360" w:lineRule="auto"/>
        <w:ind w:left="0"/>
        <w:contextualSpacing w:val="0"/>
        <w:rPr>
          <w:rFonts w:ascii="Arial" w:hAnsi="Arial" w:cs="Arial"/>
          <w:b/>
        </w:rPr>
      </w:pPr>
      <w:r w:rsidRPr="00112064">
        <w:rPr>
          <w:rFonts w:ascii="Arial" w:hAnsi="Arial" w:cs="Arial"/>
          <w:b/>
        </w:rPr>
        <w:t>Ofertę, oświadczeni</w:t>
      </w:r>
      <w:r w:rsidR="00346082" w:rsidRPr="00112064">
        <w:rPr>
          <w:rFonts w:ascii="Arial" w:hAnsi="Arial" w:cs="Arial"/>
          <w:b/>
        </w:rPr>
        <w:t>e</w:t>
      </w:r>
      <w:r w:rsidRPr="00112064">
        <w:rPr>
          <w:rFonts w:ascii="Arial" w:hAnsi="Arial" w:cs="Arial"/>
          <w:b/>
        </w:rPr>
        <w:t>, o który</w:t>
      </w:r>
      <w:r w:rsidR="00346082" w:rsidRPr="00112064">
        <w:rPr>
          <w:rFonts w:ascii="Arial" w:hAnsi="Arial" w:cs="Arial"/>
          <w:b/>
        </w:rPr>
        <w:t>m</w:t>
      </w:r>
      <w:r w:rsidRPr="00112064">
        <w:rPr>
          <w:rFonts w:ascii="Arial" w:hAnsi="Arial" w:cs="Arial"/>
          <w:b/>
        </w:rPr>
        <w:t xml:space="preserve"> mowa w art. 125 ust. 1 </w:t>
      </w:r>
      <w:r w:rsidR="00FE424F" w:rsidRPr="00112064">
        <w:rPr>
          <w:rFonts w:ascii="Arial" w:hAnsi="Arial" w:cs="Arial"/>
          <w:b/>
        </w:rPr>
        <w:t>p</w:t>
      </w:r>
      <w:r w:rsidRPr="00112064">
        <w:rPr>
          <w:rFonts w:ascii="Arial" w:hAnsi="Arial" w:cs="Arial"/>
          <w:b/>
        </w:rPr>
        <w:t xml:space="preserve">.z.p., podmiotowe środki dowodowe, pełnomocnictwa, zobowiązanie podmiotu udostępniającego zasoby sporządza się w postaci elektronicznej, w ogólnie dostępnych formatach danych, w szczególności </w:t>
      </w:r>
      <w:r w:rsidR="00123A20" w:rsidRPr="00112064">
        <w:rPr>
          <w:rFonts w:ascii="Arial" w:hAnsi="Arial" w:cs="Arial"/>
          <w:b/>
        </w:rPr>
        <w:br/>
      </w:r>
      <w:r w:rsidRPr="00112064">
        <w:rPr>
          <w:rFonts w:ascii="Arial" w:hAnsi="Arial" w:cs="Arial"/>
          <w:b/>
        </w:rPr>
        <w:t>w formatach .txt, .rtf, .pdf, .doc, .docx, .odt. Ofertę, a także oświadczenie</w:t>
      </w:r>
      <w:r w:rsidR="00D97A5E" w:rsidRPr="00112064">
        <w:rPr>
          <w:rFonts w:ascii="Arial" w:hAnsi="Arial" w:cs="Arial"/>
          <w:b/>
        </w:rPr>
        <w:t xml:space="preserve"> o którym mowa</w:t>
      </w:r>
      <w:r w:rsidRPr="00112064">
        <w:rPr>
          <w:rFonts w:ascii="Arial" w:hAnsi="Arial" w:cs="Arial"/>
          <w:b/>
        </w:rPr>
        <w:t xml:space="preserve"> </w:t>
      </w:r>
      <w:r w:rsidR="00123A20" w:rsidRPr="00112064">
        <w:rPr>
          <w:rFonts w:ascii="Arial" w:hAnsi="Arial" w:cs="Arial"/>
          <w:b/>
        </w:rPr>
        <w:br/>
      </w:r>
      <w:r w:rsidRPr="00112064">
        <w:rPr>
          <w:rFonts w:ascii="Arial" w:hAnsi="Arial" w:cs="Arial"/>
          <w:b/>
        </w:rPr>
        <w:t xml:space="preserve">w </w:t>
      </w:r>
      <w:r w:rsidR="00123A20" w:rsidRPr="00112064">
        <w:rPr>
          <w:rFonts w:ascii="Arial" w:hAnsi="Arial" w:cs="Arial"/>
          <w:b/>
        </w:rPr>
        <w:t>Rozdziale</w:t>
      </w:r>
      <w:r w:rsidR="00562A00" w:rsidRPr="00112064">
        <w:rPr>
          <w:rFonts w:ascii="Arial" w:hAnsi="Arial" w:cs="Arial"/>
          <w:b/>
        </w:rPr>
        <w:t xml:space="preserve"> V</w:t>
      </w:r>
      <w:r w:rsidR="00D903EF" w:rsidRPr="00112064">
        <w:rPr>
          <w:rFonts w:ascii="Arial" w:hAnsi="Arial" w:cs="Arial"/>
          <w:b/>
        </w:rPr>
        <w:t>.</w:t>
      </w:r>
      <w:r w:rsidR="00562A00" w:rsidRPr="00112064">
        <w:rPr>
          <w:rFonts w:ascii="Arial" w:hAnsi="Arial" w:cs="Arial"/>
          <w:b/>
        </w:rPr>
        <w:t xml:space="preserve"> </w:t>
      </w:r>
      <w:r w:rsidR="0038524A" w:rsidRPr="00112064">
        <w:rPr>
          <w:rFonts w:ascii="Arial" w:hAnsi="Arial" w:cs="Arial"/>
          <w:b/>
        </w:rPr>
        <w:t>D</w:t>
      </w:r>
      <w:r w:rsidR="00123A20" w:rsidRPr="00112064">
        <w:rPr>
          <w:rFonts w:ascii="Arial" w:hAnsi="Arial" w:cs="Arial"/>
          <w:b/>
        </w:rPr>
        <w:t xml:space="preserve"> ust. 1 </w:t>
      </w:r>
      <w:r w:rsidRPr="00112064">
        <w:rPr>
          <w:rFonts w:ascii="Arial" w:hAnsi="Arial" w:cs="Arial"/>
          <w:b/>
        </w:rPr>
        <w:t xml:space="preserve">SWZ składa się, pod rygorem nieważności, w formie elektronicznej lub w postaci elektronicznej opatrzonej podpisem </w:t>
      </w:r>
      <w:r w:rsidR="00346082" w:rsidRPr="00112064">
        <w:rPr>
          <w:rFonts w:ascii="Arial" w:hAnsi="Arial" w:cs="Arial"/>
          <w:b/>
        </w:rPr>
        <w:t xml:space="preserve">kwalifikowanym, </w:t>
      </w:r>
      <w:r w:rsidRPr="00112064">
        <w:rPr>
          <w:rFonts w:ascii="Arial" w:hAnsi="Arial" w:cs="Arial"/>
          <w:b/>
        </w:rPr>
        <w:t xml:space="preserve">zaufanym lub podpisem osobistym za pośrednictwem platformy przetargowej dostępnej pod adresem internetowym: </w:t>
      </w:r>
      <w:hyperlink r:id="rId10" w:history="1">
        <w:r w:rsidR="00346082" w:rsidRPr="00112064">
          <w:rPr>
            <w:rStyle w:val="Hipercze"/>
            <w:rFonts w:ascii="Arial" w:hAnsi="Arial" w:cs="Arial"/>
            <w:b/>
          </w:rPr>
          <w:t>https://uws-edu.logintrade.net/</w:t>
        </w:r>
      </w:hyperlink>
    </w:p>
    <w:p w:rsidR="00743B32" w:rsidRPr="00112064" w:rsidRDefault="00743B32" w:rsidP="00112064">
      <w:pPr>
        <w:pStyle w:val="Akapitzlist"/>
        <w:numPr>
          <w:ilvl w:val="1"/>
          <w:numId w:val="41"/>
        </w:numPr>
        <w:tabs>
          <w:tab w:val="left" w:pos="284"/>
        </w:tabs>
        <w:autoSpaceDE w:val="0"/>
        <w:autoSpaceDN w:val="0"/>
        <w:adjustRightInd w:val="0"/>
        <w:spacing w:after="0" w:line="360" w:lineRule="auto"/>
        <w:ind w:left="0"/>
        <w:contextualSpacing w:val="0"/>
        <w:rPr>
          <w:rFonts w:ascii="Arial" w:hAnsi="Arial" w:cs="Arial"/>
        </w:rPr>
      </w:pPr>
      <w:r w:rsidRPr="00112064">
        <w:rPr>
          <w:rFonts w:ascii="Arial" w:hAnsi="Arial" w:cs="Arial"/>
        </w:rPr>
        <w:t xml:space="preserve"> Wymagania techniczne i organizacyjne wysyłania i odbierania korespondencji elektronicznej przekazywanej przy ich użyciu, opisane zostały w Regulaminie i Instrukcji dostępnych pod adresem </w:t>
      </w:r>
      <w:hyperlink r:id="rId11" w:history="1">
        <w:r w:rsidR="00346082" w:rsidRPr="00112064">
          <w:rPr>
            <w:rStyle w:val="Hipercze"/>
            <w:rFonts w:ascii="Arial" w:hAnsi="Arial" w:cs="Arial"/>
          </w:rPr>
          <w:t>https://uws-edu.logintrade.net/rejestracja/instrukcje.html</w:t>
        </w:r>
      </w:hyperlink>
      <w:r w:rsidR="000B5C9F" w:rsidRPr="00112064">
        <w:rPr>
          <w:rFonts w:ascii="Arial" w:hAnsi="Arial" w:cs="Arial"/>
        </w:rPr>
        <w:t xml:space="preserve"> </w:t>
      </w:r>
    </w:p>
    <w:p w:rsidR="00743B32" w:rsidRPr="00112064" w:rsidRDefault="00743B32" w:rsidP="00112064">
      <w:pPr>
        <w:pStyle w:val="Akapitzlist"/>
        <w:numPr>
          <w:ilvl w:val="1"/>
          <w:numId w:val="41"/>
        </w:numPr>
        <w:tabs>
          <w:tab w:val="left" w:pos="284"/>
        </w:tabs>
        <w:autoSpaceDE w:val="0"/>
        <w:autoSpaceDN w:val="0"/>
        <w:adjustRightInd w:val="0"/>
        <w:spacing w:after="0" w:line="360" w:lineRule="auto"/>
        <w:ind w:left="0"/>
        <w:contextualSpacing w:val="0"/>
        <w:rPr>
          <w:rFonts w:ascii="Arial" w:hAnsi="Arial" w:cs="Arial"/>
        </w:rPr>
      </w:pPr>
      <w:r w:rsidRPr="00112064">
        <w:rPr>
          <w:rFonts w:ascii="Arial" w:hAnsi="Arial" w:cs="Arial"/>
        </w:rPr>
        <w:lastRenderedPageBreak/>
        <w:t xml:space="preserve"> Wykonawca przystępując do niniejszego postępowania o udzielenie zamówienia publicznego, akceptuje warunki korzystania z platformy przetargowej, określone w Regulaminie portalu.</w:t>
      </w:r>
    </w:p>
    <w:p w:rsidR="00743B32" w:rsidRPr="00112064" w:rsidRDefault="00743B32" w:rsidP="00112064">
      <w:pPr>
        <w:pStyle w:val="Akapitzlist"/>
        <w:numPr>
          <w:ilvl w:val="1"/>
          <w:numId w:val="41"/>
        </w:numPr>
        <w:tabs>
          <w:tab w:val="left" w:pos="284"/>
        </w:tabs>
        <w:autoSpaceDE w:val="0"/>
        <w:autoSpaceDN w:val="0"/>
        <w:adjustRightInd w:val="0"/>
        <w:spacing w:after="0" w:line="360" w:lineRule="auto"/>
        <w:ind w:left="0"/>
        <w:contextualSpacing w:val="0"/>
        <w:rPr>
          <w:rFonts w:ascii="Arial" w:hAnsi="Arial" w:cs="Arial"/>
        </w:rPr>
      </w:pPr>
      <w:r w:rsidRPr="00112064">
        <w:rPr>
          <w:rFonts w:ascii="Arial" w:hAnsi="Arial" w:cs="Arial"/>
        </w:rPr>
        <w:t>Zawiadomienia, oświadczenia, wnioski lub informacje Wykonawcy przekazują:</w:t>
      </w:r>
    </w:p>
    <w:p w:rsidR="000B5C9F" w:rsidRPr="00112064" w:rsidRDefault="00743B32" w:rsidP="00112064">
      <w:pPr>
        <w:pStyle w:val="Akapitzlist"/>
        <w:numPr>
          <w:ilvl w:val="0"/>
          <w:numId w:val="59"/>
        </w:numPr>
        <w:tabs>
          <w:tab w:val="left" w:pos="284"/>
        </w:tabs>
        <w:autoSpaceDE w:val="0"/>
        <w:autoSpaceDN w:val="0"/>
        <w:adjustRightInd w:val="0"/>
        <w:spacing w:after="0" w:line="360" w:lineRule="auto"/>
        <w:ind w:left="0" w:firstLine="0"/>
        <w:contextualSpacing w:val="0"/>
        <w:rPr>
          <w:rFonts w:ascii="Arial" w:hAnsi="Arial" w:cs="Arial"/>
        </w:rPr>
      </w:pPr>
      <w:r w:rsidRPr="00112064">
        <w:rPr>
          <w:rFonts w:ascii="Arial" w:hAnsi="Arial" w:cs="Arial"/>
        </w:rPr>
        <w:t xml:space="preserve">poprzez Platformę Przetargową, dostępną pod adresem: </w:t>
      </w:r>
      <w:hyperlink r:id="rId12" w:history="1">
        <w:r w:rsidR="00346082" w:rsidRPr="00112064">
          <w:rPr>
            <w:rStyle w:val="Hipercze"/>
            <w:rFonts w:ascii="Arial" w:hAnsi="Arial" w:cs="Arial"/>
          </w:rPr>
          <w:t>https://uws-edu.logintrade.net/rejestracja/</w:t>
        </w:r>
      </w:hyperlink>
      <w:r w:rsidR="000B5C9F" w:rsidRPr="00112064">
        <w:rPr>
          <w:rFonts w:ascii="Arial" w:hAnsi="Arial" w:cs="Arial"/>
        </w:rPr>
        <w:t xml:space="preserve"> </w:t>
      </w:r>
    </w:p>
    <w:p w:rsidR="00743B32" w:rsidRPr="00112064" w:rsidRDefault="00743B32" w:rsidP="00112064">
      <w:pPr>
        <w:pStyle w:val="Akapitzlist"/>
        <w:numPr>
          <w:ilvl w:val="0"/>
          <w:numId w:val="9"/>
        </w:numPr>
        <w:tabs>
          <w:tab w:val="left" w:pos="284"/>
        </w:tabs>
        <w:autoSpaceDE w:val="0"/>
        <w:autoSpaceDN w:val="0"/>
        <w:adjustRightInd w:val="0"/>
        <w:spacing w:after="0" w:line="360" w:lineRule="auto"/>
        <w:ind w:left="0" w:firstLine="0"/>
        <w:contextualSpacing w:val="0"/>
        <w:rPr>
          <w:rFonts w:ascii="Arial" w:hAnsi="Arial" w:cs="Arial"/>
        </w:rPr>
      </w:pPr>
      <w:r w:rsidRPr="00112064">
        <w:rPr>
          <w:rFonts w:ascii="Arial" w:hAnsi="Arial" w:cs="Arial"/>
        </w:rPr>
        <w:t xml:space="preserve">drogą elektroniczną: e-mail: </w:t>
      </w:r>
      <w:hyperlink r:id="rId13" w:history="1">
        <w:r w:rsidR="00DE337D" w:rsidRPr="00112064">
          <w:rPr>
            <w:rStyle w:val="Hipercze"/>
            <w:rFonts w:ascii="Arial" w:hAnsi="Arial" w:cs="Arial"/>
          </w:rPr>
          <w:t>justyna.gabryszewska-gochnio@uws.edu.pl</w:t>
        </w:r>
      </w:hyperlink>
      <w:r w:rsidRPr="00112064">
        <w:rPr>
          <w:rFonts w:ascii="Arial" w:hAnsi="Arial" w:cs="Arial"/>
        </w:rPr>
        <w:t xml:space="preserve"> </w:t>
      </w:r>
    </w:p>
    <w:p w:rsidR="00743B32" w:rsidRPr="00112064" w:rsidRDefault="00743B32" w:rsidP="00112064">
      <w:pPr>
        <w:pStyle w:val="Akapitzlist"/>
        <w:numPr>
          <w:ilvl w:val="1"/>
          <w:numId w:val="41"/>
        </w:numPr>
        <w:tabs>
          <w:tab w:val="left" w:pos="284"/>
        </w:tabs>
        <w:autoSpaceDE w:val="0"/>
        <w:autoSpaceDN w:val="0"/>
        <w:adjustRightInd w:val="0"/>
        <w:spacing w:after="0" w:line="360" w:lineRule="auto"/>
        <w:ind w:left="0"/>
        <w:contextualSpacing w:val="0"/>
        <w:rPr>
          <w:rFonts w:ascii="Arial" w:hAnsi="Arial" w:cs="Arial"/>
        </w:rPr>
      </w:pPr>
      <w:r w:rsidRPr="00112064">
        <w:rPr>
          <w:rFonts w:ascii="Arial" w:hAnsi="Arial" w:cs="Arial"/>
          <w:b/>
        </w:rPr>
        <w:tab/>
        <w:t>Wymagania techniczne wysyłania i odbierania dokumentów elektronicznych, rejestracja na Platformie, w tym złożenie oferty w formie elektronicznej:</w:t>
      </w:r>
    </w:p>
    <w:p w:rsidR="00743B32" w:rsidRPr="00112064" w:rsidRDefault="00743B32" w:rsidP="00112064">
      <w:pPr>
        <w:keepNext/>
        <w:keepLines/>
        <w:numPr>
          <w:ilvl w:val="0"/>
          <w:numId w:val="57"/>
        </w:numPr>
        <w:tabs>
          <w:tab w:val="left" w:pos="284"/>
        </w:tabs>
        <w:suppressAutoHyphens w:val="0"/>
        <w:spacing w:line="360" w:lineRule="auto"/>
        <w:ind w:left="0" w:firstLine="0"/>
        <w:outlineLvl w:val="3"/>
        <w:rPr>
          <w:rFonts w:ascii="Arial" w:hAnsi="Arial" w:cs="Arial"/>
          <w:b/>
          <w:sz w:val="22"/>
          <w:szCs w:val="22"/>
          <w:lang w:eastAsia="en-US"/>
        </w:rPr>
      </w:pPr>
      <w:r w:rsidRPr="00112064">
        <w:rPr>
          <w:rFonts w:ascii="Arial" w:hAnsi="Arial" w:cs="Arial"/>
          <w:b/>
          <w:sz w:val="22"/>
          <w:szCs w:val="22"/>
          <w:lang w:eastAsia="en-US"/>
        </w:rPr>
        <w:t>Rekomendowane przeglądarki internetowe:</w:t>
      </w:r>
    </w:p>
    <w:p w:rsidR="00743B32" w:rsidRPr="00112064" w:rsidRDefault="00743B32" w:rsidP="00112064">
      <w:pPr>
        <w:numPr>
          <w:ilvl w:val="0"/>
          <w:numId w:val="55"/>
        </w:numPr>
        <w:tabs>
          <w:tab w:val="left" w:pos="284"/>
        </w:tabs>
        <w:suppressAutoHyphens w:val="0"/>
        <w:spacing w:line="360" w:lineRule="auto"/>
        <w:ind w:left="0" w:firstLine="0"/>
        <w:rPr>
          <w:rFonts w:ascii="Arial" w:hAnsi="Arial" w:cs="Arial"/>
          <w:sz w:val="22"/>
          <w:szCs w:val="22"/>
          <w:lang w:val="en-GB" w:eastAsia="en-US"/>
        </w:rPr>
      </w:pPr>
      <w:r w:rsidRPr="00112064">
        <w:rPr>
          <w:rFonts w:ascii="Arial" w:hAnsi="Arial" w:cs="Arial"/>
          <w:sz w:val="22"/>
          <w:szCs w:val="22"/>
          <w:lang w:val="en-GB" w:eastAsia="en-US"/>
        </w:rPr>
        <w:t>Internet Explorer 8, Internet Explorer 9, Internet Explorer 10, Internet Explorer 11,</w:t>
      </w:r>
    </w:p>
    <w:p w:rsidR="00743B32" w:rsidRPr="00112064" w:rsidRDefault="00743B32" w:rsidP="00112064">
      <w:pPr>
        <w:numPr>
          <w:ilvl w:val="0"/>
          <w:numId w:val="55"/>
        </w:numPr>
        <w:tabs>
          <w:tab w:val="left" w:pos="284"/>
        </w:tabs>
        <w:suppressAutoHyphens w:val="0"/>
        <w:spacing w:line="360" w:lineRule="auto"/>
        <w:ind w:left="0" w:firstLine="0"/>
        <w:rPr>
          <w:rFonts w:ascii="Arial" w:hAnsi="Arial" w:cs="Arial"/>
          <w:sz w:val="22"/>
          <w:szCs w:val="22"/>
          <w:lang w:eastAsia="en-US"/>
        </w:rPr>
      </w:pPr>
      <w:r w:rsidRPr="00112064">
        <w:rPr>
          <w:rFonts w:ascii="Arial" w:hAnsi="Arial" w:cs="Arial"/>
          <w:sz w:val="22"/>
          <w:szCs w:val="22"/>
          <w:lang w:eastAsia="en-US"/>
        </w:rPr>
        <w:t>Google Chrome 31</w:t>
      </w:r>
      <w:r w:rsidR="00123A20" w:rsidRPr="00112064">
        <w:rPr>
          <w:rFonts w:ascii="Arial" w:hAnsi="Arial" w:cs="Arial"/>
          <w:sz w:val="22"/>
          <w:szCs w:val="22"/>
          <w:lang w:eastAsia="en-US"/>
        </w:rPr>
        <w:t>,</w:t>
      </w:r>
    </w:p>
    <w:p w:rsidR="00743B32" w:rsidRPr="00112064" w:rsidRDefault="00743B32" w:rsidP="00112064">
      <w:pPr>
        <w:numPr>
          <w:ilvl w:val="0"/>
          <w:numId w:val="55"/>
        </w:numPr>
        <w:tabs>
          <w:tab w:val="left" w:pos="284"/>
        </w:tabs>
        <w:suppressAutoHyphens w:val="0"/>
        <w:spacing w:line="360" w:lineRule="auto"/>
        <w:ind w:left="0" w:firstLine="0"/>
        <w:rPr>
          <w:rFonts w:ascii="Arial" w:hAnsi="Arial" w:cs="Arial"/>
          <w:sz w:val="22"/>
          <w:szCs w:val="22"/>
          <w:lang w:eastAsia="en-US"/>
        </w:rPr>
      </w:pPr>
      <w:r w:rsidRPr="00112064">
        <w:rPr>
          <w:rFonts w:ascii="Arial" w:hAnsi="Arial" w:cs="Arial"/>
          <w:sz w:val="22"/>
          <w:szCs w:val="22"/>
          <w:lang w:eastAsia="en-US"/>
        </w:rPr>
        <w:t>Mozilla Firefox 26</w:t>
      </w:r>
      <w:r w:rsidR="00123A20" w:rsidRPr="00112064">
        <w:rPr>
          <w:rFonts w:ascii="Arial" w:hAnsi="Arial" w:cs="Arial"/>
          <w:sz w:val="22"/>
          <w:szCs w:val="22"/>
          <w:lang w:eastAsia="en-US"/>
        </w:rPr>
        <w:t>,</w:t>
      </w:r>
    </w:p>
    <w:p w:rsidR="00743B32" w:rsidRPr="00112064" w:rsidRDefault="00743B32" w:rsidP="00112064">
      <w:pPr>
        <w:numPr>
          <w:ilvl w:val="0"/>
          <w:numId w:val="55"/>
        </w:numPr>
        <w:tabs>
          <w:tab w:val="left" w:pos="284"/>
        </w:tabs>
        <w:suppressAutoHyphens w:val="0"/>
        <w:spacing w:line="360" w:lineRule="auto"/>
        <w:ind w:left="0" w:firstLine="0"/>
        <w:rPr>
          <w:rFonts w:ascii="Arial" w:hAnsi="Arial" w:cs="Arial"/>
          <w:sz w:val="22"/>
          <w:szCs w:val="22"/>
          <w:lang w:eastAsia="en-US"/>
        </w:rPr>
      </w:pPr>
      <w:r w:rsidRPr="00112064">
        <w:rPr>
          <w:rFonts w:ascii="Arial" w:hAnsi="Arial" w:cs="Arial"/>
          <w:sz w:val="22"/>
          <w:szCs w:val="22"/>
          <w:lang w:eastAsia="en-US"/>
        </w:rPr>
        <w:t>Opera 18</w:t>
      </w:r>
      <w:r w:rsidR="00123A20" w:rsidRPr="00112064">
        <w:rPr>
          <w:rFonts w:ascii="Arial" w:hAnsi="Arial" w:cs="Arial"/>
          <w:sz w:val="22"/>
          <w:szCs w:val="22"/>
          <w:lang w:eastAsia="en-US"/>
        </w:rPr>
        <w:t>.</w:t>
      </w:r>
    </w:p>
    <w:p w:rsidR="00743B32" w:rsidRPr="00112064" w:rsidRDefault="00743B32" w:rsidP="00112064">
      <w:pPr>
        <w:keepNext/>
        <w:keepLines/>
        <w:numPr>
          <w:ilvl w:val="0"/>
          <w:numId w:val="57"/>
        </w:numPr>
        <w:tabs>
          <w:tab w:val="left" w:pos="284"/>
        </w:tabs>
        <w:suppressAutoHyphens w:val="0"/>
        <w:spacing w:line="360" w:lineRule="auto"/>
        <w:ind w:left="0" w:firstLine="0"/>
        <w:outlineLvl w:val="3"/>
        <w:rPr>
          <w:rFonts w:ascii="Arial" w:hAnsi="Arial" w:cs="Arial"/>
          <w:b/>
          <w:sz w:val="22"/>
          <w:szCs w:val="22"/>
          <w:lang w:eastAsia="en-US"/>
        </w:rPr>
      </w:pPr>
      <w:r w:rsidRPr="00112064">
        <w:rPr>
          <w:rFonts w:ascii="Arial" w:hAnsi="Arial" w:cs="Arial"/>
          <w:b/>
          <w:sz w:val="22"/>
          <w:szCs w:val="22"/>
          <w:lang w:eastAsia="en-US"/>
        </w:rPr>
        <w:t>Pozostałe wymagania techniczne:</w:t>
      </w:r>
    </w:p>
    <w:p w:rsidR="00743B32" w:rsidRPr="00112064" w:rsidRDefault="00743B32" w:rsidP="00112064">
      <w:pPr>
        <w:numPr>
          <w:ilvl w:val="0"/>
          <w:numId w:val="56"/>
        </w:numPr>
        <w:tabs>
          <w:tab w:val="left" w:pos="284"/>
        </w:tabs>
        <w:suppressAutoHyphens w:val="0"/>
        <w:spacing w:line="360" w:lineRule="auto"/>
        <w:ind w:left="0" w:firstLine="0"/>
        <w:rPr>
          <w:rFonts w:ascii="Arial" w:hAnsi="Arial" w:cs="Arial"/>
          <w:sz w:val="22"/>
          <w:szCs w:val="22"/>
          <w:lang w:eastAsia="en-US"/>
        </w:rPr>
      </w:pPr>
      <w:r w:rsidRPr="00112064">
        <w:rPr>
          <w:rFonts w:ascii="Arial" w:hAnsi="Arial" w:cs="Arial"/>
          <w:sz w:val="22"/>
          <w:szCs w:val="22"/>
          <w:lang w:eastAsia="en-US"/>
        </w:rPr>
        <w:t>dostęp do sieci Internet</w:t>
      </w:r>
      <w:r w:rsidR="00123A20" w:rsidRPr="00112064">
        <w:rPr>
          <w:rFonts w:ascii="Arial" w:hAnsi="Arial" w:cs="Arial"/>
          <w:sz w:val="22"/>
          <w:szCs w:val="22"/>
          <w:lang w:eastAsia="en-US"/>
        </w:rPr>
        <w:t>,</w:t>
      </w:r>
    </w:p>
    <w:p w:rsidR="00743B32" w:rsidRPr="00112064" w:rsidRDefault="00743B32" w:rsidP="00112064">
      <w:pPr>
        <w:numPr>
          <w:ilvl w:val="0"/>
          <w:numId w:val="56"/>
        </w:numPr>
        <w:tabs>
          <w:tab w:val="left" w:pos="284"/>
        </w:tabs>
        <w:suppressAutoHyphens w:val="0"/>
        <w:spacing w:line="360" w:lineRule="auto"/>
        <w:ind w:left="0" w:firstLine="0"/>
        <w:rPr>
          <w:rFonts w:ascii="Arial" w:hAnsi="Arial" w:cs="Arial"/>
          <w:sz w:val="22"/>
          <w:szCs w:val="22"/>
          <w:lang w:eastAsia="en-US"/>
        </w:rPr>
      </w:pPr>
      <w:r w:rsidRPr="00112064">
        <w:rPr>
          <w:rFonts w:ascii="Arial" w:hAnsi="Arial" w:cs="Arial"/>
          <w:sz w:val="22"/>
          <w:szCs w:val="22"/>
          <w:lang w:eastAsia="en-US"/>
        </w:rPr>
        <w:t xml:space="preserve">obsługa przez przeglądarkę protokołu XMLHttpRequest </w:t>
      </w:r>
      <w:r w:rsidR="00123A20" w:rsidRPr="00112064">
        <w:rPr>
          <w:rFonts w:ascii="Arial" w:hAnsi="Arial" w:cs="Arial"/>
          <w:sz w:val="22"/>
          <w:szCs w:val="22"/>
          <w:lang w:eastAsia="en-US"/>
        </w:rPr>
        <w:t>-</w:t>
      </w:r>
      <w:r w:rsidRPr="00112064">
        <w:rPr>
          <w:rFonts w:ascii="Arial" w:hAnsi="Arial" w:cs="Arial"/>
          <w:sz w:val="22"/>
          <w:szCs w:val="22"/>
          <w:lang w:eastAsia="en-US"/>
        </w:rPr>
        <w:t xml:space="preserve"> ajax</w:t>
      </w:r>
      <w:r w:rsidR="00123A20" w:rsidRPr="00112064">
        <w:rPr>
          <w:rFonts w:ascii="Arial" w:hAnsi="Arial" w:cs="Arial"/>
          <w:sz w:val="22"/>
          <w:szCs w:val="22"/>
          <w:lang w:eastAsia="en-US"/>
        </w:rPr>
        <w:t>,</w:t>
      </w:r>
    </w:p>
    <w:p w:rsidR="00743B32" w:rsidRPr="00112064" w:rsidRDefault="00743B32" w:rsidP="00112064">
      <w:pPr>
        <w:numPr>
          <w:ilvl w:val="0"/>
          <w:numId w:val="56"/>
        </w:numPr>
        <w:tabs>
          <w:tab w:val="left" w:pos="284"/>
        </w:tabs>
        <w:suppressAutoHyphens w:val="0"/>
        <w:spacing w:line="360" w:lineRule="auto"/>
        <w:ind w:left="0" w:firstLine="0"/>
        <w:rPr>
          <w:rFonts w:ascii="Arial" w:hAnsi="Arial" w:cs="Arial"/>
          <w:sz w:val="22"/>
          <w:szCs w:val="22"/>
          <w:lang w:eastAsia="en-US"/>
        </w:rPr>
      </w:pPr>
      <w:r w:rsidRPr="00112064">
        <w:rPr>
          <w:rFonts w:ascii="Arial" w:hAnsi="Arial" w:cs="Arial"/>
          <w:sz w:val="22"/>
          <w:szCs w:val="22"/>
          <w:lang w:eastAsia="en-US"/>
        </w:rPr>
        <w:t>włączona obsługa JavaScript</w:t>
      </w:r>
      <w:r w:rsidR="00123A20" w:rsidRPr="00112064">
        <w:rPr>
          <w:rFonts w:ascii="Arial" w:hAnsi="Arial" w:cs="Arial"/>
          <w:sz w:val="22"/>
          <w:szCs w:val="22"/>
          <w:lang w:eastAsia="en-US"/>
        </w:rPr>
        <w:t>,</w:t>
      </w:r>
    </w:p>
    <w:p w:rsidR="00743B32" w:rsidRPr="00112064" w:rsidRDefault="00743B32" w:rsidP="00112064">
      <w:pPr>
        <w:numPr>
          <w:ilvl w:val="0"/>
          <w:numId w:val="56"/>
        </w:numPr>
        <w:tabs>
          <w:tab w:val="left" w:pos="284"/>
        </w:tabs>
        <w:suppressAutoHyphens w:val="0"/>
        <w:spacing w:line="360" w:lineRule="auto"/>
        <w:ind w:left="0" w:firstLine="0"/>
        <w:rPr>
          <w:rFonts w:ascii="Arial" w:hAnsi="Arial" w:cs="Arial"/>
          <w:sz w:val="22"/>
          <w:szCs w:val="22"/>
          <w:lang w:eastAsia="en-US"/>
        </w:rPr>
      </w:pPr>
      <w:r w:rsidRPr="00112064">
        <w:rPr>
          <w:rFonts w:ascii="Arial" w:hAnsi="Arial" w:cs="Arial"/>
          <w:sz w:val="22"/>
          <w:szCs w:val="22"/>
          <w:lang w:eastAsia="en-US"/>
        </w:rPr>
        <w:t>zalecana szybkość łącza internetowego powyżej 500 KB/s</w:t>
      </w:r>
      <w:r w:rsidR="00123A20" w:rsidRPr="00112064">
        <w:rPr>
          <w:rFonts w:ascii="Arial" w:hAnsi="Arial" w:cs="Arial"/>
          <w:sz w:val="22"/>
          <w:szCs w:val="22"/>
          <w:lang w:eastAsia="en-US"/>
        </w:rPr>
        <w:t>,</w:t>
      </w:r>
    </w:p>
    <w:p w:rsidR="00743B32" w:rsidRPr="00112064" w:rsidRDefault="00743B32" w:rsidP="00112064">
      <w:pPr>
        <w:numPr>
          <w:ilvl w:val="0"/>
          <w:numId w:val="56"/>
        </w:numPr>
        <w:tabs>
          <w:tab w:val="left" w:pos="284"/>
        </w:tabs>
        <w:suppressAutoHyphens w:val="0"/>
        <w:spacing w:line="360" w:lineRule="auto"/>
        <w:ind w:left="0" w:firstLine="0"/>
        <w:rPr>
          <w:rFonts w:ascii="Arial" w:hAnsi="Arial" w:cs="Arial"/>
          <w:sz w:val="22"/>
          <w:szCs w:val="22"/>
          <w:lang w:eastAsia="en-US"/>
        </w:rPr>
      </w:pPr>
      <w:r w:rsidRPr="00112064">
        <w:rPr>
          <w:rFonts w:ascii="Arial" w:hAnsi="Arial" w:cs="Arial"/>
          <w:sz w:val="22"/>
          <w:szCs w:val="22"/>
          <w:lang w:eastAsia="en-US"/>
        </w:rPr>
        <w:t xml:space="preserve">zainstalowany Acrobat </w:t>
      </w:r>
      <w:r w:rsidR="00FE424F" w:rsidRPr="00112064">
        <w:rPr>
          <w:rFonts w:ascii="Arial" w:hAnsi="Arial" w:cs="Arial"/>
          <w:sz w:val="22"/>
          <w:szCs w:val="22"/>
          <w:lang w:eastAsia="en-US"/>
        </w:rPr>
        <w:t>R</w:t>
      </w:r>
      <w:r w:rsidRPr="00112064">
        <w:rPr>
          <w:rFonts w:ascii="Arial" w:hAnsi="Arial" w:cs="Arial"/>
          <w:sz w:val="22"/>
          <w:szCs w:val="22"/>
          <w:lang w:eastAsia="en-US"/>
        </w:rPr>
        <w:t>eader</w:t>
      </w:r>
      <w:r w:rsidR="00123A20" w:rsidRPr="00112064">
        <w:rPr>
          <w:rFonts w:ascii="Arial" w:hAnsi="Arial" w:cs="Arial"/>
          <w:sz w:val="22"/>
          <w:szCs w:val="22"/>
          <w:lang w:eastAsia="en-US"/>
        </w:rPr>
        <w:t>,</w:t>
      </w:r>
    </w:p>
    <w:p w:rsidR="00743B32" w:rsidRPr="00112064" w:rsidRDefault="00743B32" w:rsidP="00112064">
      <w:pPr>
        <w:numPr>
          <w:ilvl w:val="0"/>
          <w:numId w:val="56"/>
        </w:numPr>
        <w:tabs>
          <w:tab w:val="left" w:pos="284"/>
        </w:tabs>
        <w:suppressAutoHyphens w:val="0"/>
        <w:spacing w:line="360" w:lineRule="auto"/>
        <w:ind w:left="0" w:firstLine="0"/>
        <w:rPr>
          <w:rFonts w:ascii="Arial" w:hAnsi="Arial" w:cs="Arial"/>
          <w:sz w:val="22"/>
          <w:szCs w:val="22"/>
          <w:lang w:eastAsia="en-US"/>
        </w:rPr>
      </w:pPr>
      <w:r w:rsidRPr="00112064">
        <w:rPr>
          <w:rFonts w:ascii="Arial" w:hAnsi="Arial" w:cs="Arial"/>
          <w:sz w:val="22"/>
          <w:szCs w:val="22"/>
          <w:lang w:eastAsia="en-US"/>
        </w:rPr>
        <w:t>zainstalowane środowisko uruchomieniowe Java - Java SE Runtime Environment 6 Update 24 lub nowszy</w:t>
      </w:r>
      <w:r w:rsidRPr="00112064">
        <w:rPr>
          <w:rFonts w:ascii="Arial" w:hAnsi="Arial" w:cs="Arial"/>
          <w:sz w:val="22"/>
          <w:szCs w:val="22"/>
        </w:rPr>
        <w:t>.</w:t>
      </w:r>
    </w:p>
    <w:p w:rsidR="00743B32" w:rsidRPr="00112064" w:rsidRDefault="00743B32" w:rsidP="00112064">
      <w:pPr>
        <w:numPr>
          <w:ilvl w:val="0"/>
          <w:numId w:val="58"/>
        </w:numPr>
        <w:tabs>
          <w:tab w:val="left" w:pos="284"/>
        </w:tabs>
        <w:autoSpaceDE w:val="0"/>
        <w:autoSpaceDN w:val="0"/>
        <w:adjustRightInd w:val="0"/>
        <w:spacing w:line="360" w:lineRule="auto"/>
        <w:ind w:left="0" w:firstLine="0"/>
        <w:rPr>
          <w:rFonts w:ascii="Arial" w:hAnsi="Arial" w:cs="Arial"/>
          <w:sz w:val="22"/>
          <w:szCs w:val="22"/>
          <w:lang w:eastAsia="en-US"/>
        </w:rPr>
      </w:pPr>
      <w:r w:rsidRPr="00112064">
        <w:rPr>
          <w:rFonts w:ascii="Arial" w:hAnsi="Arial" w:cs="Arial"/>
          <w:sz w:val="22"/>
          <w:szCs w:val="22"/>
          <w:lang w:eastAsia="en-US"/>
        </w:rPr>
        <w:t xml:space="preserve"> Rekomendowane formaty przesyłanych danych</w:t>
      </w:r>
      <w:r w:rsidR="00FE424F" w:rsidRPr="00112064">
        <w:rPr>
          <w:rFonts w:ascii="Arial" w:hAnsi="Arial" w:cs="Arial"/>
          <w:sz w:val="22"/>
          <w:szCs w:val="22"/>
          <w:lang w:eastAsia="en-US"/>
        </w:rPr>
        <w:t>:</w:t>
      </w:r>
    </w:p>
    <w:p w:rsidR="00743B32" w:rsidRPr="00112064" w:rsidRDefault="00743B32" w:rsidP="00112064">
      <w:pPr>
        <w:suppressAutoHyphens w:val="0"/>
        <w:spacing w:line="360" w:lineRule="auto"/>
        <w:rPr>
          <w:rFonts w:ascii="Arial" w:hAnsi="Arial" w:cs="Arial"/>
          <w:sz w:val="22"/>
          <w:szCs w:val="22"/>
          <w:lang w:val="en-US" w:eastAsia="en-US"/>
        </w:rPr>
      </w:pPr>
      <w:r w:rsidRPr="00112064">
        <w:rPr>
          <w:rFonts w:ascii="Arial" w:hAnsi="Arial" w:cs="Arial"/>
          <w:sz w:val="22"/>
          <w:szCs w:val="22"/>
          <w:lang w:val="en-US" w:eastAsia="en-US"/>
        </w:rPr>
        <w:t>image/bmp, image/x-windows-bmp, application/msword, application/drafting, image/gif, application/x-compressed, application/x-gzip, multipart/x-gzip, image/jpeg, image/pjpeg, application/x-latex, application/pdf, image/pict, image/png, application/mspowerpoint, application/postscript, application/rtf, application/x-rtf, text/richtext, image/tiff, image/x-tiff, application/mswrite, application/excel, application/x-excel, application/vnd.ms-excel, application/x-msexcel, application/vnd.ms-excel, text/xml, application/x-zip-compressed, application/zip, application/vnd.ms-office, image/x-ms-bmp, video/x-msvideo, audio/x-ms-wma, application/vnd.oasis.opendocument.spreadsheet, application/acad, application/x-acad, application/autocad_dwg, image/x-dwg, application/dwg, application/x-dwg, application/x-autocad, image/vnd.dwg, drawing/dwg</w:t>
      </w:r>
      <w:r w:rsidR="00FE424F" w:rsidRPr="00112064">
        <w:rPr>
          <w:rFonts w:ascii="Arial" w:hAnsi="Arial" w:cs="Arial"/>
          <w:sz w:val="22"/>
          <w:szCs w:val="22"/>
          <w:lang w:val="en-US" w:eastAsia="en-US"/>
        </w:rPr>
        <w:t>.</w:t>
      </w:r>
    </w:p>
    <w:p w:rsidR="00743B32" w:rsidRPr="00112064" w:rsidRDefault="00743B32" w:rsidP="00112064">
      <w:pPr>
        <w:numPr>
          <w:ilvl w:val="0"/>
          <w:numId w:val="58"/>
        </w:numPr>
        <w:tabs>
          <w:tab w:val="left" w:pos="284"/>
        </w:tabs>
        <w:suppressAutoHyphens w:val="0"/>
        <w:spacing w:line="360" w:lineRule="auto"/>
        <w:ind w:left="0" w:firstLine="0"/>
        <w:rPr>
          <w:rFonts w:ascii="Arial" w:hAnsi="Arial" w:cs="Arial"/>
          <w:sz w:val="22"/>
          <w:szCs w:val="22"/>
          <w:lang w:eastAsia="en-US"/>
        </w:rPr>
      </w:pPr>
      <w:r w:rsidRPr="00112064">
        <w:rPr>
          <w:rFonts w:ascii="Arial" w:hAnsi="Arial" w:cs="Arial"/>
          <w:sz w:val="22"/>
          <w:szCs w:val="22"/>
          <w:lang w:eastAsia="en-US"/>
        </w:rPr>
        <w:t>Kodowanie i oznaczenie czasu przekazania danych</w:t>
      </w:r>
      <w:r w:rsidR="001B790F" w:rsidRPr="00112064">
        <w:rPr>
          <w:rFonts w:ascii="Arial" w:hAnsi="Arial" w:cs="Arial"/>
          <w:sz w:val="22"/>
          <w:szCs w:val="22"/>
          <w:lang w:eastAsia="en-US"/>
        </w:rPr>
        <w:t>.</w:t>
      </w:r>
    </w:p>
    <w:p w:rsidR="00346082" w:rsidRPr="00112064" w:rsidRDefault="00743B32" w:rsidP="00112064">
      <w:pPr>
        <w:tabs>
          <w:tab w:val="left" w:pos="284"/>
        </w:tabs>
        <w:suppressAutoHyphens w:val="0"/>
        <w:spacing w:line="360" w:lineRule="auto"/>
        <w:rPr>
          <w:rFonts w:ascii="Arial" w:hAnsi="Arial" w:cs="Arial"/>
          <w:sz w:val="22"/>
          <w:szCs w:val="22"/>
          <w:lang w:eastAsia="en-US"/>
        </w:rPr>
      </w:pPr>
      <w:r w:rsidRPr="00112064">
        <w:rPr>
          <w:rFonts w:ascii="Arial" w:hAnsi="Arial" w:cs="Arial"/>
          <w:sz w:val="22"/>
          <w:szCs w:val="22"/>
          <w:lang w:eastAsia="en-US"/>
        </w:rPr>
        <w:t xml:space="preserve">Czas zapisywany jest w formacie YYYY-MM-DD HH:MM:SS. Czas przekazania danych jest to czas, w którym zostanie potwierdzone złożenie oferty, dokumentu przez </w:t>
      </w:r>
      <w:r w:rsidRPr="00112064">
        <w:rPr>
          <w:rFonts w:ascii="Arial" w:hAnsi="Arial" w:cs="Arial"/>
          <w:sz w:val="22"/>
          <w:szCs w:val="22"/>
          <w:lang w:eastAsia="en-US"/>
        </w:rPr>
        <w:lastRenderedPageBreak/>
        <w:t xml:space="preserve">Wykonawcę. </w:t>
      </w:r>
      <w:r w:rsidR="00D903EF" w:rsidRPr="00112064">
        <w:rPr>
          <w:rFonts w:ascii="Arial" w:hAnsi="Arial" w:cs="Arial"/>
          <w:sz w:val="22"/>
          <w:szCs w:val="22"/>
          <w:lang w:eastAsia="en-US"/>
        </w:rPr>
        <w:br/>
      </w:r>
      <w:r w:rsidRPr="00112064">
        <w:rPr>
          <w:rFonts w:ascii="Arial" w:hAnsi="Arial" w:cs="Arial"/>
          <w:sz w:val="22"/>
          <w:szCs w:val="22"/>
          <w:lang w:eastAsia="en-US"/>
        </w:rPr>
        <w:t>W przypadku wybrania opcji złożenia oferty bez logowania, potwierdzenie odbywa się poprzez kliknięcie w link dostępny w wiadomości mailowej, wysłanej automatycznie po złożeniu oferty, dokumentu będąc niezalogowanym na Platformie zakupowej. Wiadomość otrzymuje Wykonawca na adres e-mail wskazany w formularzu w ikonę „Złóż ofertę”. W przypadku Wykonawcy zalogowanego na Platformie Przetargowej, czas przekazania danych jest to czas wysłania dokumentu, oferty przez Platformę Przetargową.</w:t>
      </w:r>
    </w:p>
    <w:p w:rsidR="00743B32" w:rsidRPr="00112064" w:rsidRDefault="00743B32" w:rsidP="00112064">
      <w:pPr>
        <w:numPr>
          <w:ilvl w:val="0"/>
          <w:numId w:val="58"/>
        </w:numPr>
        <w:tabs>
          <w:tab w:val="left" w:pos="284"/>
        </w:tabs>
        <w:suppressAutoHyphens w:val="0"/>
        <w:spacing w:line="360" w:lineRule="auto"/>
        <w:ind w:left="0" w:firstLine="0"/>
        <w:rPr>
          <w:rFonts w:ascii="Arial" w:hAnsi="Arial" w:cs="Arial"/>
          <w:b/>
          <w:sz w:val="22"/>
          <w:szCs w:val="22"/>
          <w:lang w:eastAsia="en-US"/>
        </w:rPr>
      </w:pPr>
      <w:r w:rsidRPr="00112064">
        <w:rPr>
          <w:rFonts w:ascii="Arial" w:hAnsi="Arial" w:cs="Arial"/>
          <w:sz w:val="22"/>
          <w:szCs w:val="22"/>
        </w:rPr>
        <w:t>Maksymalny rozmiar plików przesyłanych za</w:t>
      </w:r>
      <w:r w:rsidR="005709F1" w:rsidRPr="00112064">
        <w:rPr>
          <w:rFonts w:ascii="Arial" w:hAnsi="Arial" w:cs="Arial"/>
          <w:sz w:val="22"/>
          <w:szCs w:val="22"/>
        </w:rPr>
        <w:t xml:space="preserve"> </w:t>
      </w:r>
      <w:r w:rsidRPr="00112064">
        <w:rPr>
          <w:rFonts w:ascii="Arial" w:hAnsi="Arial" w:cs="Arial"/>
          <w:sz w:val="22"/>
          <w:szCs w:val="22"/>
        </w:rPr>
        <w:t>pośrednictwem dedykowanych formularzy do: złożenia, zmiany, wycofania oferty lub wniosku oraz do</w:t>
      </w:r>
      <w:r w:rsidR="005709F1" w:rsidRPr="00112064">
        <w:rPr>
          <w:rFonts w:ascii="Arial" w:hAnsi="Arial" w:cs="Arial"/>
          <w:sz w:val="22"/>
          <w:szCs w:val="22"/>
        </w:rPr>
        <w:t xml:space="preserve"> </w:t>
      </w:r>
      <w:r w:rsidRPr="00112064">
        <w:rPr>
          <w:rFonts w:ascii="Arial" w:hAnsi="Arial" w:cs="Arial"/>
          <w:sz w:val="22"/>
          <w:szCs w:val="22"/>
        </w:rPr>
        <w:t>komunikacji wynosi 150 MB.</w:t>
      </w:r>
      <w:r w:rsidRPr="00112064">
        <w:rPr>
          <w:rFonts w:ascii="Arial" w:hAnsi="Arial" w:cs="Arial"/>
          <w:b/>
          <w:sz w:val="22"/>
          <w:szCs w:val="22"/>
          <w:lang w:eastAsia="en-US"/>
        </w:rPr>
        <w:t xml:space="preserve"> </w:t>
      </w:r>
    </w:p>
    <w:p w:rsidR="00743B32" w:rsidRPr="00112064" w:rsidRDefault="00743B32" w:rsidP="00112064">
      <w:pPr>
        <w:tabs>
          <w:tab w:val="left" w:pos="284"/>
        </w:tabs>
        <w:suppressAutoHyphens w:val="0"/>
        <w:spacing w:line="360" w:lineRule="auto"/>
        <w:rPr>
          <w:rFonts w:ascii="Arial" w:hAnsi="Arial" w:cs="Arial"/>
          <w:b/>
          <w:sz w:val="22"/>
          <w:szCs w:val="22"/>
          <w:lang w:eastAsia="en-US"/>
        </w:rPr>
      </w:pPr>
      <w:r w:rsidRPr="00112064">
        <w:rPr>
          <w:rFonts w:ascii="Arial" w:hAnsi="Arial" w:cs="Arial"/>
          <w:b/>
          <w:sz w:val="22"/>
          <w:szCs w:val="22"/>
          <w:lang w:eastAsia="en-US"/>
        </w:rPr>
        <w:t>UWAGA!</w:t>
      </w:r>
    </w:p>
    <w:p w:rsidR="00743B32" w:rsidRPr="00112064" w:rsidRDefault="00743B32" w:rsidP="00112064">
      <w:pPr>
        <w:tabs>
          <w:tab w:val="left" w:pos="284"/>
        </w:tabs>
        <w:suppressAutoHyphens w:val="0"/>
        <w:spacing w:line="360" w:lineRule="auto"/>
        <w:rPr>
          <w:rFonts w:ascii="Arial" w:hAnsi="Arial" w:cs="Arial"/>
          <w:sz w:val="22"/>
          <w:szCs w:val="22"/>
          <w:lang w:eastAsia="en-US"/>
        </w:rPr>
      </w:pPr>
      <w:r w:rsidRPr="00112064">
        <w:rPr>
          <w:rFonts w:ascii="Arial" w:hAnsi="Arial" w:cs="Arial"/>
          <w:sz w:val="22"/>
          <w:szCs w:val="22"/>
          <w:lang w:eastAsia="en-US"/>
        </w:rPr>
        <w:t xml:space="preserve">W razie wystąpienia jakichkolwiek problemów prosimy o kontakt z działem Helpdesk Logintrade +48 71 787 35 34, e-mail: </w:t>
      </w:r>
      <w:hyperlink r:id="rId14" w:history="1">
        <w:r w:rsidRPr="00112064">
          <w:rPr>
            <w:rStyle w:val="Hipercze"/>
            <w:rFonts w:ascii="Arial" w:hAnsi="Arial" w:cs="Arial"/>
            <w:sz w:val="22"/>
            <w:szCs w:val="22"/>
            <w:lang w:eastAsia="en-US"/>
          </w:rPr>
          <w:t>helpdesk@logintrade.net</w:t>
        </w:r>
      </w:hyperlink>
      <w:r w:rsidRPr="00112064">
        <w:rPr>
          <w:rFonts w:ascii="Arial" w:hAnsi="Arial" w:cs="Arial"/>
          <w:sz w:val="22"/>
          <w:szCs w:val="22"/>
          <w:lang w:eastAsia="en-US"/>
        </w:rPr>
        <w:t xml:space="preserve"> </w:t>
      </w:r>
    </w:p>
    <w:p w:rsidR="00743B32" w:rsidRPr="00112064" w:rsidRDefault="00743B32" w:rsidP="00112064">
      <w:pPr>
        <w:pStyle w:val="Akapitzlist"/>
        <w:numPr>
          <w:ilvl w:val="1"/>
          <w:numId w:val="41"/>
        </w:numPr>
        <w:tabs>
          <w:tab w:val="left" w:pos="284"/>
        </w:tabs>
        <w:autoSpaceDE w:val="0"/>
        <w:autoSpaceDN w:val="0"/>
        <w:adjustRightInd w:val="0"/>
        <w:spacing w:after="0" w:line="360" w:lineRule="auto"/>
        <w:ind w:left="0"/>
        <w:contextualSpacing w:val="0"/>
        <w:rPr>
          <w:rFonts w:ascii="Arial" w:hAnsi="Arial" w:cs="Arial"/>
        </w:rPr>
      </w:pPr>
      <w:r w:rsidRPr="00112064">
        <w:rPr>
          <w:rFonts w:ascii="Arial" w:hAnsi="Arial" w:cs="Arial"/>
          <w:b/>
        </w:rPr>
        <w:t xml:space="preserve">Rejestracja i korzystanie z Platformy jest bezpłatne. </w:t>
      </w:r>
      <w:r w:rsidRPr="00112064">
        <w:rPr>
          <w:rFonts w:ascii="Arial" w:hAnsi="Arial" w:cs="Arial"/>
          <w:caps/>
        </w:rPr>
        <w:t xml:space="preserve"> </w:t>
      </w:r>
    </w:p>
    <w:p w:rsidR="00743B32" w:rsidRPr="00112064" w:rsidRDefault="00743B32" w:rsidP="00112064">
      <w:pPr>
        <w:pStyle w:val="Akapitzlist"/>
        <w:numPr>
          <w:ilvl w:val="1"/>
          <w:numId w:val="41"/>
        </w:numPr>
        <w:tabs>
          <w:tab w:val="left" w:pos="284"/>
        </w:tabs>
        <w:autoSpaceDE w:val="0"/>
        <w:autoSpaceDN w:val="0"/>
        <w:adjustRightInd w:val="0"/>
        <w:spacing w:after="0" w:line="360" w:lineRule="auto"/>
        <w:ind w:left="0"/>
        <w:contextualSpacing w:val="0"/>
        <w:rPr>
          <w:rFonts w:ascii="Arial" w:hAnsi="Arial" w:cs="Arial"/>
        </w:rPr>
      </w:pPr>
      <w:r w:rsidRPr="00112064">
        <w:rPr>
          <w:rFonts w:ascii="Arial" w:hAnsi="Arial" w:cs="Arial"/>
        </w:rPr>
        <w:t>Osobą uprawnioną do porozumiewania się z Wykonawcami jest:</w:t>
      </w:r>
    </w:p>
    <w:p w:rsidR="00DE337D" w:rsidRPr="00112064" w:rsidRDefault="00743B32" w:rsidP="00112064">
      <w:pPr>
        <w:pStyle w:val="Akapitzlist"/>
        <w:numPr>
          <w:ilvl w:val="0"/>
          <w:numId w:val="9"/>
        </w:numPr>
        <w:tabs>
          <w:tab w:val="left" w:pos="284"/>
        </w:tabs>
        <w:autoSpaceDE w:val="0"/>
        <w:autoSpaceDN w:val="0"/>
        <w:adjustRightInd w:val="0"/>
        <w:spacing w:after="0" w:line="360" w:lineRule="auto"/>
        <w:ind w:left="0" w:firstLine="0"/>
        <w:contextualSpacing w:val="0"/>
        <w:rPr>
          <w:rFonts w:ascii="Arial" w:hAnsi="Arial" w:cs="Arial"/>
        </w:rPr>
      </w:pPr>
      <w:r w:rsidRPr="00112064">
        <w:rPr>
          <w:rFonts w:ascii="Arial" w:hAnsi="Arial" w:cs="Arial"/>
        </w:rPr>
        <w:t xml:space="preserve">mgr </w:t>
      </w:r>
      <w:r w:rsidR="00DE337D" w:rsidRPr="00112064">
        <w:rPr>
          <w:rFonts w:ascii="Arial" w:hAnsi="Arial" w:cs="Arial"/>
        </w:rPr>
        <w:t>Justyna Gabryszewska-Gochnio</w:t>
      </w:r>
      <w:r w:rsidRPr="00112064">
        <w:rPr>
          <w:rFonts w:ascii="Arial" w:hAnsi="Arial" w:cs="Arial"/>
        </w:rPr>
        <w:t xml:space="preserve"> tel. (25)643 19 </w:t>
      </w:r>
      <w:r w:rsidR="00DE337D" w:rsidRPr="00112064">
        <w:rPr>
          <w:rFonts w:ascii="Arial" w:hAnsi="Arial" w:cs="Arial"/>
        </w:rPr>
        <w:t>5</w:t>
      </w:r>
      <w:r w:rsidRPr="00112064">
        <w:rPr>
          <w:rFonts w:ascii="Arial" w:hAnsi="Arial" w:cs="Arial"/>
        </w:rPr>
        <w:t>5</w:t>
      </w:r>
      <w:r w:rsidRPr="00112064">
        <w:rPr>
          <w:rFonts w:ascii="Arial" w:hAnsi="Arial" w:cs="Arial"/>
          <w:caps/>
        </w:rPr>
        <w:t xml:space="preserve">, </w:t>
      </w:r>
      <w:r w:rsidRPr="00112064">
        <w:rPr>
          <w:rFonts w:ascii="Arial" w:hAnsi="Arial" w:cs="Arial"/>
          <w:lang w:val="de-DE"/>
        </w:rPr>
        <w:t>e-mail:</w:t>
      </w:r>
      <w:r w:rsidRPr="00112064">
        <w:rPr>
          <w:rFonts w:ascii="Arial" w:hAnsi="Arial" w:cs="Arial"/>
          <w:caps/>
        </w:rPr>
        <w:t xml:space="preserve"> </w:t>
      </w:r>
      <w:hyperlink r:id="rId15" w:history="1">
        <w:r w:rsidR="00DE337D" w:rsidRPr="00112064">
          <w:rPr>
            <w:rStyle w:val="Hipercze"/>
            <w:rFonts w:ascii="Arial" w:hAnsi="Arial" w:cs="Arial"/>
          </w:rPr>
          <w:t>justyna.gabryszewska-gochnio@uws.edu.pl</w:t>
        </w:r>
      </w:hyperlink>
      <w:r w:rsidR="00DE337D" w:rsidRPr="00112064">
        <w:rPr>
          <w:rFonts w:ascii="Arial" w:hAnsi="Arial" w:cs="Arial"/>
        </w:rPr>
        <w:t xml:space="preserve"> </w:t>
      </w:r>
    </w:p>
    <w:p w:rsidR="00743B32" w:rsidRPr="00112064" w:rsidRDefault="00743B32" w:rsidP="00112064">
      <w:pPr>
        <w:pStyle w:val="Akapitzlist"/>
        <w:numPr>
          <w:ilvl w:val="1"/>
          <w:numId w:val="41"/>
        </w:numPr>
        <w:tabs>
          <w:tab w:val="left" w:pos="284"/>
        </w:tabs>
        <w:autoSpaceDE w:val="0"/>
        <w:autoSpaceDN w:val="0"/>
        <w:adjustRightInd w:val="0"/>
        <w:spacing w:after="0" w:line="360" w:lineRule="auto"/>
        <w:ind w:left="0"/>
        <w:contextualSpacing w:val="0"/>
        <w:rPr>
          <w:rFonts w:ascii="Arial" w:hAnsi="Arial" w:cs="Arial"/>
        </w:rPr>
      </w:pPr>
      <w:r w:rsidRPr="00112064">
        <w:rPr>
          <w:rFonts w:ascii="Arial" w:hAnsi="Arial" w:cs="Arial"/>
        </w:rPr>
        <w:t xml:space="preserve">W korespondencji kierowanej do Zamawiającego Wykonawcy powinni posługiwać się numerem przedmiotowego postępowania. </w:t>
      </w:r>
    </w:p>
    <w:p w:rsidR="00743B32" w:rsidRPr="00112064" w:rsidRDefault="00123A20" w:rsidP="00112064">
      <w:pPr>
        <w:pStyle w:val="Akapitzlist"/>
        <w:numPr>
          <w:ilvl w:val="1"/>
          <w:numId w:val="41"/>
        </w:numPr>
        <w:tabs>
          <w:tab w:val="left" w:pos="284"/>
        </w:tabs>
        <w:autoSpaceDE w:val="0"/>
        <w:autoSpaceDN w:val="0"/>
        <w:adjustRightInd w:val="0"/>
        <w:spacing w:after="0" w:line="360" w:lineRule="auto"/>
        <w:ind w:left="0"/>
        <w:contextualSpacing w:val="0"/>
        <w:rPr>
          <w:rFonts w:ascii="Arial" w:hAnsi="Arial" w:cs="Arial"/>
        </w:rPr>
      </w:pPr>
      <w:r w:rsidRPr="00112064">
        <w:rPr>
          <w:rFonts w:ascii="Arial" w:hAnsi="Arial" w:cs="Arial"/>
        </w:rPr>
        <w:t xml:space="preserve"> </w:t>
      </w:r>
      <w:r w:rsidR="00743B32" w:rsidRPr="00112064">
        <w:rPr>
          <w:rFonts w:ascii="Arial" w:hAnsi="Arial" w:cs="Arial"/>
        </w:rPr>
        <w:t>Wykonawca może zwrócić się do zamawiającego z wnioskiem o wyjaśnienie treści SWZ.</w:t>
      </w:r>
    </w:p>
    <w:p w:rsidR="00743B32" w:rsidRPr="00112064" w:rsidRDefault="00123A20" w:rsidP="00112064">
      <w:pPr>
        <w:pStyle w:val="Akapitzlist"/>
        <w:numPr>
          <w:ilvl w:val="1"/>
          <w:numId w:val="41"/>
        </w:numPr>
        <w:tabs>
          <w:tab w:val="left" w:pos="284"/>
        </w:tabs>
        <w:autoSpaceDE w:val="0"/>
        <w:autoSpaceDN w:val="0"/>
        <w:adjustRightInd w:val="0"/>
        <w:spacing w:after="0" w:line="360" w:lineRule="auto"/>
        <w:ind w:left="0"/>
        <w:contextualSpacing w:val="0"/>
        <w:rPr>
          <w:rFonts w:ascii="Arial" w:hAnsi="Arial" w:cs="Arial"/>
        </w:rPr>
      </w:pPr>
      <w:r w:rsidRPr="00112064">
        <w:rPr>
          <w:rFonts w:ascii="Arial" w:hAnsi="Arial" w:cs="Arial"/>
        </w:rPr>
        <w:t xml:space="preserve"> </w:t>
      </w:r>
      <w:r w:rsidR="00743B32" w:rsidRPr="00112064">
        <w:rPr>
          <w:rFonts w:ascii="Arial" w:hAnsi="Arial" w:cs="Arial"/>
        </w:rPr>
        <w:t xml:space="preserve">Zamawiający jest obowiązany udzielić wyjaśnień niezwłocznie, jednak nie później niż na 2 dni przed upływem terminu składania odpowiednio ofert, pod warunkiem że wniosek o wyjaśnienie treści SWZ wpłynął do zamawiającego nie później niż na 4 dni przed upływem terminu składania odpowiednio ofert. </w:t>
      </w:r>
    </w:p>
    <w:p w:rsidR="00743B32" w:rsidRPr="00112064" w:rsidRDefault="00123A20" w:rsidP="00112064">
      <w:pPr>
        <w:pStyle w:val="Akapitzlist"/>
        <w:numPr>
          <w:ilvl w:val="1"/>
          <w:numId w:val="41"/>
        </w:numPr>
        <w:tabs>
          <w:tab w:val="left" w:pos="284"/>
        </w:tabs>
        <w:autoSpaceDE w:val="0"/>
        <w:autoSpaceDN w:val="0"/>
        <w:adjustRightInd w:val="0"/>
        <w:spacing w:after="0" w:line="360" w:lineRule="auto"/>
        <w:ind w:left="0"/>
        <w:contextualSpacing w:val="0"/>
        <w:rPr>
          <w:rFonts w:ascii="Arial" w:hAnsi="Arial" w:cs="Arial"/>
        </w:rPr>
      </w:pPr>
      <w:r w:rsidRPr="00112064">
        <w:rPr>
          <w:rFonts w:ascii="Arial" w:hAnsi="Arial" w:cs="Arial"/>
        </w:rPr>
        <w:t xml:space="preserve"> </w:t>
      </w:r>
      <w:r w:rsidR="00743B32" w:rsidRPr="00112064">
        <w:rPr>
          <w:rFonts w:ascii="Arial" w:hAnsi="Arial" w:cs="Arial"/>
        </w:rPr>
        <w:t>Jeżeli zamawiający nie udzieli wyjaśnień w terminie, o którym mowa w ust. 1</w:t>
      </w:r>
      <w:r w:rsidRPr="00112064">
        <w:rPr>
          <w:rFonts w:ascii="Arial" w:hAnsi="Arial" w:cs="Arial"/>
        </w:rPr>
        <w:t>1</w:t>
      </w:r>
      <w:r w:rsidR="00743B32" w:rsidRPr="00112064">
        <w:rPr>
          <w:rFonts w:ascii="Arial" w:hAnsi="Arial" w:cs="Arial"/>
        </w:rPr>
        <w:t xml:space="preserve">, przedłuża termin składania ofert o czas niezbędny do zapoznania się wszystkich zainteresowanych wykonawców z wyjaśnieniami niezbędnymi do należytego przygotowania i złożenia ofert. </w:t>
      </w:r>
      <w:r w:rsidR="000C1D5A" w:rsidRPr="00112064">
        <w:rPr>
          <w:rFonts w:ascii="Arial" w:hAnsi="Arial" w:cs="Arial"/>
        </w:rPr>
        <w:br/>
      </w:r>
      <w:r w:rsidR="00743B32" w:rsidRPr="00112064">
        <w:rPr>
          <w:rFonts w:ascii="Arial" w:hAnsi="Arial" w:cs="Arial"/>
        </w:rPr>
        <w:t>W przypadku</w:t>
      </w:r>
      <w:r w:rsidR="00C9145B" w:rsidRPr="00112064">
        <w:rPr>
          <w:rFonts w:ascii="Arial" w:hAnsi="Arial" w:cs="Arial"/>
        </w:rPr>
        <w:t>,</w:t>
      </w:r>
      <w:r w:rsidR="00743B32" w:rsidRPr="00112064">
        <w:rPr>
          <w:rFonts w:ascii="Arial" w:hAnsi="Arial" w:cs="Arial"/>
        </w:rPr>
        <w:t xml:space="preserve"> gdy wniosek o wyjaśnienie treści SWZ nie wpłynął w terminie, o którym mowa </w:t>
      </w:r>
      <w:r w:rsidR="00D903EF" w:rsidRPr="00112064">
        <w:rPr>
          <w:rFonts w:ascii="Arial" w:hAnsi="Arial" w:cs="Arial"/>
        </w:rPr>
        <w:br/>
      </w:r>
      <w:r w:rsidR="00743B32" w:rsidRPr="00112064">
        <w:rPr>
          <w:rFonts w:ascii="Arial" w:hAnsi="Arial" w:cs="Arial"/>
        </w:rPr>
        <w:t>w ust. 1</w:t>
      </w:r>
      <w:r w:rsidR="000C1D5A" w:rsidRPr="00112064">
        <w:rPr>
          <w:rFonts w:ascii="Arial" w:hAnsi="Arial" w:cs="Arial"/>
        </w:rPr>
        <w:t>1</w:t>
      </w:r>
      <w:r w:rsidR="00743B32" w:rsidRPr="00112064">
        <w:rPr>
          <w:rFonts w:ascii="Arial" w:hAnsi="Arial" w:cs="Arial"/>
        </w:rPr>
        <w:t>, zamawiający nie ma obowiązku udzielania wyjaśnień SWZ oraz obowiązku przedłużenia terminu składania ofert.</w:t>
      </w:r>
    </w:p>
    <w:p w:rsidR="00743B32" w:rsidRPr="00112064" w:rsidRDefault="00123A20" w:rsidP="00112064">
      <w:pPr>
        <w:pStyle w:val="Akapitzlist"/>
        <w:numPr>
          <w:ilvl w:val="1"/>
          <w:numId w:val="41"/>
        </w:numPr>
        <w:tabs>
          <w:tab w:val="left" w:pos="284"/>
        </w:tabs>
        <w:autoSpaceDE w:val="0"/>
        <w:autoSpaceDN w:val="0"/>
        <w:adjustRightInd w:val="0"/>
        <w:spacing w:after="0" w:line="360" w:lineRule="auto"/>
        <w:ind w:left="0"/>
        <w:contextualSpacing w:val="0"/>
        <w:rPr>
          <w:rFonts w:ascii="Arial" w:hAnsi="Arial" w:cs="Arial"/>
        </w:rPr>
      </w:pPr>
      <w:r w:rsidRPr="00112064">
        <w:rPr>
          <w:rFonts w:ascii="Arial" w:hAnsi="Arial" w:cs="Arial"/>
        </w:rPr>
        <w:t xml:space="preserve"> </w:t>
      </w:r>
      <w:r w:rsidR="00743B32" w:rsidRPr="00112064">
        <w:rPr>
          <w:rFonts w:ascii="Arial" w:hAnsi="Arial" w:cs="Arial"/>
        </w:rPr>
        <w:t>Przedłużenie terminu składania ofert, o których mowa w ust. 1</w:t>
      </w:r>
      <w:r w:rsidRPr="00112064">
        <w:rPr>
          <w:rFonts w:ascii="Arial" w:hAnsi="Arial" w:cs="Arial"/>
        </w:rPr>
        <w:t>2</w:t>
      </w:r>
      <w:r w:rsidR="00743B32" w:rsidRPr="00112064">
        <w:rPr>
          <w:rFonts w:ascii="Arial" w:hAnsi="Arial" w:cs="Arial"/>
        </w:rPr>
        <w:t>, nie wpływa na bieg terminu składania wniosku o wyjaśnienie treści SWZ.</w:t>
      </w:r>
    </w:p>
    <w:p w:rsidR="00123A20" w:rsidRPr="00112064" w:rsidRDefault="00123A20" w:rsidP="00112064">
      <w:pPr>
        <w:pStyle w:val="Akapitzlist"/>
        <w:tabs>
          <w:tab w:val="left" w:pos="284"/>
        </w:tabs>
        <w:autoSpaceDE w:val="0"/>
        <w:autoSpaceDN w:val="0"/>
        <w:adjustRightInd w:val="0"/>
        <w:spacing w:after="0" w:line="360" w:lineRule="auto"/>
        <w:ind w:left="0"/>
        <w:contextualSpacing w:val="0"/>
        <w:rPr>
          <w:rFonts w:ascii="Arial" w:hAnsi="Arial" w:cs="Arial"/>
        </w:rPr>
      </w:pPr>
    </w:p>
    <w:p w:rsidR="00AC38AD" w:rsidRPr="00112064" w:rsidRDefault="00123A20" w:rsidP="00112064">
      <w:pPr>
        <w:tabs>
          <w:tab w:val="left" w:pos="360"/>
          <w:tab w:val="left" w:pos="2880"/>
        </w:tabs>
        <w:spacing w:line="360" w:lineRule="auto"/>
        <w:rPr>
          <w:rFonts w:ascii="Arial" w:hAnsi="Arial" w:cs="Arial"/>
          <w:b/>
          <w:sz w:val="22"/>
          <w:szCs w:val="22"/>
        </w:rPr>
      </w:pPr>
      <w:r w:rsidRPr="00112064">
        <w:rPr>
          <w:rFonts w:ascii="Arial" w:hAnsi="Arial" w:cs="Arial"/>
          <w:b/>
          <w:bCs/>
          <w:sz w:val="22"/>
          <w:szCs w:val="22"/>
          <w:u w:val="single"/>
        </w:rPr>
        <w:t xml:space="preserve">IX. </w:t>
      </w:r>
      <w:r w:rsidR="00AC38AD" w:rsidRPr="00112064">
        <w:rPr>
          <w:rFonts w:ascii="Arial" w:hAnsi="Arial" w:cs="Arial"/>
          <w:b/>
          <w:bCs/>
          <w:sz w:val="22"/>
          <w:szCs w:val="22"/>
          <w:u w:val="single"/>
        </w:rPr>
        <w:t>OFERTA</w:t>
      </w:r>
    </w:p>
    <w:p w:rsidR="00034FC3" w:rsidRPr="00112064" w:rsidRDefault="00844757" w:rsidP="00112064">
      <w:pPr>
        <w:numPr>
          <w:ilvl w:val="0"/>
          <w:numId w:val="22"/>
        </w:numPr>
        <w:tabs>
          <w:tab w:val="left" w:pos="142"/>
          <w:tab w:val="left" w:pos="284"/>
        </w:tabs>
        <w:spacing w:line="360" w:lineRule="auto"/>
        <w:ind w:left="0" w:firstLine="0"/>
        <w:rPr>
          <w:rFonts w:ascii="Arial" w:hAnsi="Arial" w:cs="Arial"/>
          <w:sz w:val="22"/>
          <w:szCs w:val="22"/>
        </w:rPr>
      </w:pPr>
      <w:r w:rsidRPr="00112064">
        <w:rPr>
          <w:rFonts w:ascii="Arial" w:hAnsi="Arial" w:cs="Arial"/>
          <w:bCs/>
          <w:sz w:val="22"/>
          <w:szCs w:val="22"/>
        </w:rPr>
        <w:lastRenderedPageBreak/>
        <w:t>I</w:t>
      </w:r>
      <w:r w:rsidR="00034FC3" w:rsidRPr="00112064">
        <w:rPr>
          <w:rFonts w:ascii="Arial" w:hAnsi="Arial" w:cs="Arial"/>
          <w:bCs/>
          <w:sz w:val="22"/>
          <w:szCs w:val="22"/>
        </w:rPr>
        <w:t>nformacje dotyczące wadium</w:t>
      </w:r>
      <w:r w:rsidRPr="00112064">
        <w:rPr>
          <w:rFonts w:ascii="Arial" w:hAnsi="Arial" w:cs="Arial"/>
          <w:bCs/>
          <w:sz w:val="22"/>
          <w:szCs w:val="22"/>
        </w:rPr>
        <w:t xml:space="preserve">: </w:t>
      </w:r>
      <w:r w:rsidR="00034FC3" w:rsidRPr="00112064">
        <w:rPr>
          <w:rFonts w:ascii="Arial" w:hAnsi="Arial" w:cs="Arial"/>
          <w:bCs/>
          <w:sz w:val="22"/>
          <w:szCs w:val="22"/>
        </w:rPr>
        <w:t>Zamawiający wymaga złożenia wadium</w:t>
      </w:r>
      <w:r w:rsidR="000C1D5A" w:rsidRPr="00112064">
        <w:rPr>
          <w:rFonts w:ascii="Arial" w:hAnsi="Arial" w:cs="Arial"/>
          <w:bCs/>
          <w:sz w:val="22"/>
          <w:szCs w:val="22"/>
        </w:rPr>
        <w:t xml:space="preserve"> zgodnie </w:t>
      </w:r>
      <w:r w:rsidR="00C9145B" w:rsidRPr="00112064">
        <w:rPr>
          <w:rFonts w:ascii="Arial" w:hAnsi="Arial" w:cs="Arial"/>
          <w:bCs/>
          <w:sz w:val="22"/>
          <w:szCs w:val="22"/>
        </w:rPr>
        <w:br/>
      </w:r>
      <w:r w:rsidR="000C1D5A" w:rsidRPr="00112064">
        <w:rPr>
          <w:rFonts w:ascii="Arial" w:hAnsi="Arial" w:cs="Arial"/>
          <w:bCs/>
          <w:sz w:val="22"/>
          <w:szCs w:val="22"/>
        </w:rPr>
        <w:t>z Rozdziałem X</w:t>
      </w:r>
      <w:r w:rsidR="00AF2EC8" w:rsidRPr="00112064">
        <w:rPr>
          <w:rFonts w:ascii="Arial" w:hAnsi="Arial" w:cs="Arial"/>
          <w:bCs/>
          <w:sz w:val="22"/>
          <w:szCs w:val="22"/>
        </w:rPr>
        <w:t>.</w:t>
      </w:r>
    </w:p>
    <w:p w:rsidR="00AC38AD" w:rsidRPr="00112064" w:rsidRDefault="00AC38AD" w:rsidP="00112064">
      <w:pPr>
        <w:pStyle w:val="Akapitzlist"/>
        <w:numPr>
          <w:ilvl w:val="0"/>
          <w:numId w:val="22"/>
        </w:numPr>
        <w:tabs>
          <w:tab w:val="left" w:pos="142"/>
          <w:tab w:val="left" w:pos="284"/>
        </w:tabs>
        <w:suppressAutoHyphens/>
        <w:spacing w:after="0" w:line="360" w:lineRule="auto"/>
        <w:ind w:left="0" w:firstLine="0"/>
        <w:rPr>
          <w:rFonts w:ascii="Arial" w:hAnsi="Arial" w:cs="Arial"/>
          <w:bCs/>
        </w:rPr>
      </w:pPr>
      <w:r w:rsidRPr="00112064">
        <w:rPr>
          <w:rFonts w:ascii="Arial" w:hAnsi="Arial" w:cs="Arial"/>
          <w:b/>
        </w:rPr>
        <w:t>Termin związania ofertą</w:t>
      </w:r>
    </w:p>
    <w:p w:rsidR="00F721D0" w:rsidRPr="00112064" w:rsidRDefault="00F721D0" w:rsidP="00112064">
      <w:pPr>
        <w:numPr>
          <w:ilvl w:val="0"/>
          <w:numId w:val="42"/>
        </w:numPr>
        <w:tabs>
          <w:tab w:val="clear" w:pos="1260"/>
          <w:tab w:val="left" w:pos="142"/>
          <w:tab w:val="left" w:pos="284"/>
        </w:tabs>
        <w:autoSpaceDE w:val="0"/>
        <w:autoSpaceDN w:val="0"/>
        <w:adjustRightInd w:val="0"/>
        <w:spacing w:line="360" w:lineRule="auto"/>
        <w:ind w:left="0" w:firstLine="0"/>
        <w:rPr>
          <w:rFonts w:ascii="Arial" w:hAnsi="Arial" w:cs="Arial"/>
          <w:sz w:val="22"/>
          <w:szCs w:val="22"/>
        </w:rPr>
      </w:pPr>
      <w:r w:rsidRPr="00112064">
        <w:rPr>
          <w:rFonts w:ascii="Arial" w:hAnsi="Arial" w:cs="Arial"/>
          <w:sz w:val="22"/>
          <w:szCs w:val="22"/>
        </w:rPr>
        <w:t xml:space="preserve">Wykonawca będzie związany ofertą przez okres </w:t>
      </w:r>
      <w:r w:rsidRPr="00112064">
        <w:rPr>
          <w:rFonts w:ascii="Arial" w:hAnsi="Arial" w:cs="Arial"/>
          <w:b/>
          <w:sz w:val="22"/>
          <w:szCs w:val="22"/>
        </w:rPr>
        <w:t>30 dni</w:t>
      </w:r>
      <w:r w:rsidR="00F8397F" w:rsidRPr="00112064">
        <w:rPr>
          <w:rFonts w:ascii="Arial" w:hAnsi="Arial" w:cs="Arial"/>
          <w:sz w:val="22"/>
          <w:szCs w:val="22"/>
        </w:rPr>
        <w:t xml:space="preserve">, tj. do </w:t>
      </w:r>
      <w:r w:rsidR="00F8397F" w:rsidRPr="00112064">
        <w:rPr>
          <w:rFonts w:ascii="Arial" w:hAnsi="Arial" w:cs="Arial"/>
          <w:b/>
          <w:sz w:val="22"/>
          <w:szCs w:val="22"/>
        </w:rPr>
        <w:t xml:space="preserve">dnia </w:t>
      </w:r>
      <w:r w:rsidR="00756EB0" w:rsidRPr="00112064">
        <w:rPr>
          <w:rFonts w:ascii="Arial" w:hAnsi="Arial" w:cs="Arial"/>
          <w:b/>
          <w:sz w:val="22"/>
          <w:szCs w:val="22"/>
        </w:rPr>
        <w:t>11</w:t>
      </w:r>
      <w:r w:rsidR="00271DB2" w:rsidRPr="00112064">
        <w:rPr>
          <w:rFonts w:ascii="Arial" w:hAnsi="Arial" w:cs="Arial"/>
          <w:b/>
          <w:sz w:val="22"/>
          <w:szCs w:val="22"/>
        </w:rPr>
        <w:t>.</w:t>
      </w:r>
      <w:r w:rsidR="00D11D67" w:rsidRPr="00112064">
        <w:rPr>
          <w:rFonts w:ascii="Arial" w:hAnsi="Arial" w:cs="Arial"/>
          <w:b/>
          <w:sz w:val="22"/>
          <w:szCs w:val="22"/>
        </w:rPr>
        <w:t>10</w:t>
      </w:r>
      <w:r w:rsidR="00271DB2" w:rsidRPr="00112064">
        <w:rPr>
          <w:rFonts w:ascii="Arial" w:hAnsi="Arial" w:cs="Arial"/>
          <w:b/>
          <w:sz w:val="22"/>
          <w:szCs w:val="22"/>
        </w:rPr>
        <w:t>.</w:t>
      </w:r>
      <w:r w:rsidR="00F8397F" w:rsidRPr="00112064">
        <w:rPr>
          <w:rFonts w:ascii="Arial" w:hAnsi="Arial" w:cs="Arial"/>
          <w:b/>
          <w:caps/>
          <w:sz w:val="22"/>
          <w:szCs w:val="22"/>
        </w:rPr>
        <w:t>202</w:t>
      </w:r>
      <w:r w:rsidR="00346082" w:rsidRPr="00112064">
        <w:rPr>
          <w:rFonts w:ascii="Arial" w:hAnsi="Arial" w:cs="Arial"/>
          <w:b/>
          <w:caps/>
          <w:sz w:val="22"/>
          <w:szCs w:val="22"/>
        </w:rPr>
        <w:t>4</w:t>
      </w:r>
      <w:r w:rsidR="00F8397F" w:rsidRPr="00112064">
        <w:rPr>
          <w:rFonts w:ascii="Arial" w:hAnsi="Arial" w:cs="Arial"/>
          <w:b/>
          <w:caps/>
          <w:sz w:val="22"/>
          <w:szCs w:val="22"/>
        </w:rPr>
        <w:t xml:space="preserve"> </w:t>
      </w:r>
      <w:r w:rsidRPr="00112064">
        <w:rPr>
          <w:rFonts w:ascii="Arial" w:hAnsi="Arial" w:cs="Arial"/>
          <w:b/>
          <w:sz w:val="22"/>
          <w:szCs w:val="22"/>
        </w:rPr>
        <w:t xml:space="preserve">r. </w:t>
      </w:r>
      <w:r w:rsidRPr="00112064">
        <w:rPr>
          <w:rFonts w:ascii="Arial" w:hAnsi="Arial" w:cs="Arial"/>
          <w:sz w:val="22"/>
          <w:szCs w:val="22"/>
        </w:rPr>
        <w:t>Bieg terminu związania ofertą rozpoczyna się wraz z upływem terminu składania ofert.</w:t>
      </w:r>
    </w:p>
    <w:p w:rsidR="00F721D0" w:rsidRPr="00112064" w:rsidRDefault="00F721D0" w:rsidP="00112064">
      <w:pPr>
        <w:numPr>
          <w:ilvl w:val="0"/>
          <w:numId w:val="42"/>
        </w:numPr>
        <w:tabs>
          <w:tab w:val="clear" w:pos="1260"/>
          <w:tab w:val="left" w:pos="142"/>
          <w:tab w:val="left" w:pos="284"/>
        </w:tabs>
        <w:autoSpaceDE w:val="0"/>
        <w:autoSpaceDN w:val="0"/>
        <w:adjustRightInd w:val="0"/>
        <w:spacing w:line="360" w:lineRule="auto"/>
        <w:ind w:left="0" w:firstLine="0"/>
        <w:rPr>
          <w:rFonts w:ascii="Arial" w:hAnsi="Arial" w:cs="Arial"/>
          <w:sz w:val="22"/>
          <w:szCs w:val="22"/>
        </w:rPr>
      </w:pPr>
      <w:r w:rsidRPr="00112064">
        <w:rPr>
          <w:rFonts w:ascii="Arial" w:hAnsi="Arial" w:cs="Arial"/>
          <w:sz w:val="22"/>
          <w:szCs w:val="22"/>
        </w:rPr>
        <w:t>W przypadku gdy</w:t>
      </w:r>
      <w:r w:rsidR="000C1D5A" w:rsidRPr="00112064">
        <w:rPr>
          <w:rFonts w:ascii="Arial" w:hAnsi="Arial" w:cs="Arial"/>
          <w:sz w:val="22"/>
          <w:szCs w:val="22"/>
        </w:rPr>
        <w:t>,</w:t>
      </w:r>
      <w:r w:rsidRPr="00112064">
        <w:rPr>
          <w:rFonts w:ascii="Arial" w:hAnsi="Arial" w:cs="Arial"/>
          <w:sz w:val="22"/>
          <w:szCs w:val="22"/>
        </w:rPr>
        <w:t xml:space="preserve"> wybór najkorzystniejszej oferty nie nastąpi przed upływem terminu związania ofertą wskazanego w ust. 1, Zamawiający przed upływem terminu związania ofertą zwraca się jednokrotnie do wykonawców o wyrażenie zgody na przedłużenie tego terminu </w:t>
      </w:r>
      <w:r w:rsidR="006F7A8F" w:rsidRPr="00112064">
        <w:rPr>
          <w:rFonts w:ascii="Arial" w:hAnsi="Arial" w:cs="Arial"/>
          <w:sz w:val="22"/>
          <w:szCs w:val="22"/>
        </w:rPr>
        <w:br/>
      </w:r>
      <w:r w:rsidRPr="00112064">
        <w:rPr>
          <w:rFonts w:ascii="Arial" w:hAnsi="Arial" w:cs="Arial"/>
          <w:sz w:val="22"/>
          <w:szCs w:val="22"/>
        </w:rPr>
        <w:t>o wskazywany przez niego okres, nie dłuższy niż 30 dni. Przedłużenie terminu związania ofertą wymaga złożenia przez wykonawcę pisemnego oświadczenia o wyrażeniu zgody na przedłużenie terminu związania ofertą.</w:t>
      </w:r>
    </w:p>
    <w:p w:rsidR="00F721D0" w:rsidRPr="00112064" w:rsidRDefault="00F721D0" w:rsidP="00112064">
      <w:pPr>
        <w:numPr>
          <w:ilvl w:val="0"/>
          <w:numId w:val="42"/>
        </w:numPr>
        <w:tabs>
          <w:tab w:val="clear" w:pos="1260"/>
          <w:tab w:val="left" w:pos="142"/>
          <w:tab w:val="left" w:pos="284"/>
        </w:tabs>
        <w:autoSpaceDE w:val="0"/>
        <w:autoSpaceDN w:val="0"/>
        <w:adjustRightInd w:val="0"/>
        <w:spacing w:line="360" w:lineRule="auto"/>
        <w:ind w:left="0" w:firstLine="0"/>
        <w:rPr>
          <w:rFonts w:ascii="Arial" w:hAnsi="Arial" w:cs="Arial"/>
          <w:sz w:val="22"/>
          <w:szCs w:val="22"/>
        </w:rPr>
      </w:pPr>
      <w:r w:rsidRPr="00112064">
        <w:rPr>
          <w:rFonts w:ascii="Arial" w:hAnsi="Arial" w:cs="Arial"/>
          <w:sz w:val="22"/>
          <w:szCs w:val="22"/>
        </w:rPr>
        <w:t>Odmowa wyrażenia zgody na przedłużenie terminu związania ofertą nie powoduje utraty wadium.</w:t>
      </w:r>
    </w:p>
    <w:p w:rsidR="00AC38AD" w:rsidRPr="00112064" w:rsidRDefault="00AC38AD" w:rsidP="00112064">
      <w:pPr>
        <w:pStyle w:val="Akapitzlist"/>
        <w:numPr>
          <w:ilvl w:val="0"/>
          <w:numId w:val="22"/>
        </w:numPr>
        <w:tabs>
          <w:tab w:val="left" w:pos="142"/>
          <w:tab w:val="left" w:pos="284"/>
        </w:tabs>
        <w:suppressAutoHyphens/>
        <w:spacing w:after="0" w:line="360" w:lineRule="auto"/>
        <w:ind w:left="0" w:firstLine="0"/>
        <w:rPr>
          <w:rFonts w:ascii="Arial" w:hAnsi="Arial" w:cs="Arial"/>
          <w:b/>
        </w:rPr>
      </w:pPr>
      <w:r w:rsidRPr="00112064">
        <w:rPr>
          <w:rFonts w:ascii="Arial" w:hAnsi="Arial" w:cs="Arial"/>
          <w:b/>
        </w:rPr>
        <w:t>Opis sposobu przygotowania oferty</w:t>
      </w:r>
    </w:p>
    <w:p w:rsidR="00F721D0" w:rsidRPr="00112064" w:rsidRDefault="00F721D0" w:rsidP="00112064">
      <w:pPr>
        <w:pStyle w:val="Akapitzlist"/>
        <w:numPr>
          <w:ilvl w:val="0"/>
          <w:numId w:val="43"/>
        </w:numPr>
        <w:tabs>
          <w:tab w:val="left" w:pos="142"/>
          <w:tab w:val="left" w:pos="284"/>
          <w:tab w:val="left" w:pos="567"/>
          <w:tab w:val="left" w:pos="709"/>
        </w:tabs>
        <w:autoSpaceDE w:val="0"/>
        <w:autoSpaceDN w:val="0"/>
        <w:adjustRightInd w:val="0"/>
        <w:spacing w:after="0" w:line="360" w:lineRule="auto"/>
        <w:ind w:left="0"/>
        <w:contextualSpacing w:val="0"/>
        <w:rPr>
          <w:rFonts w:ascii="Arial" w:hAnsi="Arial" w:cs="Arial"/>
        </w:rPr>
      </w:pPr>
      <w:r w:rsidRPr="00112064">
        <w:rPr>
          <w:rFonts w:ascii="Arial" w:hAnsi="Arial" w:cs="Arial"/>
        </w:rPr>
        <w:t>Wykonawca może złożyć tylko jedną ofertę.</w:t>
      </w:r>
    </w:p>
    <w:p w:rsidR="00F721D0" w:rsidRPr="00112064" w:rsidRDefault="00F721D0" w:rsidP="00112064">
      <w:pPr>
        <w:numPr>
          <w:ilvl w:val="0"/>
          <w:numId w:val="43"/>
        </w:numPr>
        <w:tabs>
          <w:tab w:val="left" w:pos="142"/>
          <w:tab w:val="left" w:pos="284"/>
        </w:tabs>
        <w:autoSpaceDE w:val="0"/>
        <w:autoSpaceDN w:val="0"/>
        <w:adjustRightInd w:val="0"/>
        <w:spacing w:line="360" w:lineRule="auto"/>
        <w:ind w:left="0"/>
        <w:rPr>
          <w:rFonts w:ascii="Arial" w:hAnsi="Arial" w:cs="Arial"/>
          <w:sz w:val="22"/>
          <w:szCs w:val="22"/>
        </w:rPr>
      </w:pPr>
      <w:r w:rsidRPr="00112064">
        <w:rPr>
          <w:rFonts w:ascii="Arial" w:hAnsi="Arial" w:cs="Arial"/>
          <w:sz w:val="22"/>
          <w:szCs w:val="22"/>
        </w:rPr>
        <w:t>Treść oferty musi odpowiadać treści SWZ.</w:t>
      </w:r>
    </w:p>
    <w:p w:rsidR="00F721D0" w:rsidRPr="00112064" w:rsidRDefault="00F721D0" w:rsidP="00112064">
      <w:pPr>
        <w:numPr>
          <w:ilvl w:val="0"/>
          <w:numId w:val="43"/>
        </w:numPr>
        <w:tabs>
          <w:tab w:val="left" w:pos="142"/>
          <w:tab w:val="left" w:pos="284"/>
        </w:tabs>
        <w:autoSpaceDE w:val="0"/>
        <w:autoSpaceDN w:val="0"/>
        <w:adjustRightInd w:val="0"/>
        <w:spacing w:line="360" w:lineRule="auto"/>
        <w:ind w:left="0"/>
        <w:rPr>
          <w:rFonts w:ascii="Arial" w:hAnsi="Arial" w:cs="Arial"/>
          <w:sz w:val="22"/>
          <w:szCs w:val="22"/>
        </w:rPr>
      </w:pPr>
      <w:r w:rsidRPr="00112064">
        <w:rPr>
          <w:rFonts w:ascii="Arial" w:hAnsi="Arial" w:cs="Arial"/>
          <w:sz w:val="22"/>
          <w:szCs w:val="22"/>
        </w:rPr>
        <w:t xml:space="preserve">Ofertę składa się na Formularzu Ofertowym </w:t>
      </w:r>
      <w:r w:rsidR="000C1D5A" w:rsidRPr="00112064">
        <w:rPr>
          <w:rFonts w:ascii="Arial" w:hAnsi="Arial" w:cs="Arial"/>
          <w:sz w:val="22"/>
          <w:szCs w:val="22"/>
        </w:rPr>
        <w:t>-</w:t>
      </w:r>
      <w:r w:rsidRPr="00112064">
        <w:rPr>
          <w:rFonts w:ascii="Arial" w:hAnsi="Arial" w:cs="Arial"/>
          <w:sz w:val="22"/>
          <w:szCs w:val="22"/>
        </w:rPr>
        <w:t xml:space="preserve"> zgodnie z </w:t>
      </w:r>
      <w:r w:rsidRPr="00112064">
        <w:rPr>
          <w:rFonts w:ascii="Arial" w:hAnsi="Arial" w:cs="Arial"/>
          <w:b/>
          <w:sz w:val="22"/>
          <w:szCs w:val="22"/>
        </w:rPr>
        <w:t xml:space="preserve">Załącznikiem nr </w:t>
      </w:r>
      <w:r w:rsidR="00D11D67" w:rsidRPr="00112064">
        <w:rPr>
          <w:rFonts w:ascii="Arial" w:hAnsi="Arial" w:cs="Arial"/>
          <w:b/>
          <w:sz w:val="22"/>
          <w:szCs w:val="22"/>
        </w:rPr>
        <w:t>2</w:t>
      </w:r>
      <w:r w:rsidRPr="00112064">
        <w:rPr>
          <w:rFonts w:ascii="Arial" w:hAnsi="Arial" w:cs="Arial"/>
          <w:b/>
          <w:sz w:val="22"/>
          <w:szCs w:val="22"/>
        </w:rPr>
        <w:t xml:space="preserve"> do SWZ</w:t>
      </w:r>
      <w:r w:rsidRPr="00112064">
        <w:rPr>
          <w:rFonts w:ascii="Arial" w:hAnsi="Arial" w:cs="Arial"/>
          <w:sz w:val="22"/>
          <w:szCs w:val="22"/>
        </w:rPr>
        <w:t xml:space="preserve">. Wraz </w:t>
      </w:r>
      <w:r w:rsidR="000C1D5A" w:rsidRPr="00112064">
        <w:rPr>
          <w:rFonts w:ascii="Arial" w:hAnsi="Arial" w:cs="Arial"/>
          <w:sz w:val="22"/>
          <w:szCs w:val="22"/>
        </w:rPr>
        <w:br/>
      </w:r>
      <w:r w:rsidRPr="00112064">
        <w:rPr>
          <w:rFonts w:ascii="Arial" w:hAnsi="Arial" w:cs="Arial"/>
          <w:sz w:val="22"/>
          <w:szCs w:val="22"/>
        </w:rPr>
        <w:t>z ofertą Wykonawca jest zobowiązany złożyć:</w:t>
      </w:r>
    </w:p>
    <w:p w:rsidR="00F721D0" w:rsidRPr="00112064" w:rsidRDefault="00F721D0" w:rsidP="00112064">
      <w:pPr>
        <w:numPr>
          <w:ilvl w:val="0"/>
          <w:numId w:val="44"/>
        </w:numPr>
        <w:tabs>
          <w:tab w:val="left" w:pos="142"/>
          <w:tab w:val="left" w:pos="284"/>
        </w:tabs>
        <w:autoSpaceDE w:val="0"/>
        <w:autoSpaceDN w:val="0"/>
        <w:adjustRightInd w:val="0"/>
        <w:spacing w:line="360" w:lineRule="auto"/>
        <w:ind w:left="0" w:firstLine="0"/>
        <w:rPr>
          <w:rFonts w:ascii="Arial" w:hAnsi="Arial" w:cs="Arial"/>
          <w:sz w:val="22"/>
          <w:szCs w:val="22"/>
        </w:rPr>
      </w:pPr>
      <w:r w:rsidRPr="00112064">
        <w:rPr>
          <w:rFonts w:ascii="Arial" w:hAnsi="Arial" w:cs="Arial"/>
          <w:sz w:val="22"/>
          <w:szCs w:val="22"/>
        </w:rPr>
        <w:t>oświ</w:t>
      </w:r>
      <w:r w:rsidR="0043784C" w:rsidRPr="00112064">
        <w:rPr>
          <w:rFonts w:ascii="Arial" w:hAnsi="Arial" w:cs="Arial"/>
          <w:sz w:val="22"/>
          <w:szCs w:val="22"/>
        </w:rPr>
        <w:t>adczenia i dokumenty</w:t>
      </w:r>
      <w:r w:rsidRPr="00112064">
        <w:rPr>
          <w:rFonts w:ascii="Arial" w:hAnsi="Arial" w:cs="Arial"/>
          <w:sz w:val="22"/>
          <w:szCs w:val="22"/>
        </w:rPr>
        <w:t xml:space="preserve"> o których mowa w Rozdziale </w:t>
      </w:r>
      <w:r w:rsidR="00746B13" w:rsidRPr="00112064">
        <w:rPr>
          <w:rFonts w:ascii="Arial" w:hAnsi="Arial" w:cs="Arial"/>
          <w:sz w:val="22"/>
          <w:szCs w:val="22"/>
        </w:rPr>
        <w:t>V</w:t>
      </w:r>
      <w:r w:rsidRPr="00112064">
        <w:rPr>
          <w:rFonts w:ascii="Arial" w:hAnsi="Arial" w:cs="Arial"/>
          <w:sz w:val="22"/>
          <w:szCs w:val="22"/>
        </w:rPr>
        <w:t xml:space="preserve"> SWZ;</w:t>
      </w:r>
    </w:p>
    <w:p w:rsidR="00F721D0" w:rsidRPr="00112064" w:rsidRDefault="00F721D0" w:rsidP="00112064">
      <w:pPr>
        <w:numPr>
          <w:ilvl w:val="0"/>
          <w:numId w:val="44"/>
        </w:numPr>
        <w:tabs>
          <w:tab w:val="left" w:pos="142"/>
          <w:tab w:val="left" w:pos="284"/>
        </w:tabs>
        <w:autoSpaceDE w:val="0"/>
        <w:autoSpaceDN w:val="0"/>
        <w:adjustRightInd w:val="0"/>
        <w:spacing w:line="360" w:lineRule="auto"/>
        <w:ind w:left="0" w:firstLine="0"/>
        <w:rPr>
          <w:rFonts w:ascii="Arial" w:hAnsi="Arial" w:cs="Arial"/>
          <w:i/>
          <w:sz w:val="22"/>
          <w:szCs w:val="22"/>
        </w:rPr>
      </w:pPr>
      <w:r w:rsidRPr="00112064">
        <w:rPr>
          <w:rFonts w:ascii="Arial" w:hAnsi="Arial" w:cs="Arial"/>
          <w:sz w:val="22"/>
          <w:szCs w:val="22"/>
        </w:rPr>
        <w:t xml:space="preserve">zobowiązanie innego podmiotu, o którym mowa w Rozdziale </w:t>
      </w:r>
      <w:r w:rsidR="00746B13" w:rsidRPr="00112064">
        <w:rPr>
          <w:rFonts w:ascii="Arial" w:hAnsi="Arial" w:cs="Arial"/>
          <w:sz w:val="22"/>
          <w:szCs w:val="22"/>
        </w:rPr>
        <w:t>V</w:t>
      </w:r>
      <w:r w:rsidRPr="00112064">
        <w:rPr>
          <w:rFonts w:ascii="Arial" w:hAnsi="Arial" w:cs="Arial"/>
          <w:sz w:val="22"/>
          <w:szCs w:val="22"/>
        </w:rPr>
        <w:t xml:space="preserve">I ust. 3 SWZ </w:t>
      </w:r>
      <w:r w:rsidRPr="00112064">
        <w:rPr>
          <w:rFonts w:ascii="Arial" w:hAnsi="Arial" w:cs="Arial"/>
          <w:i/>
          <w:sz w:val="22"/>
          <w:szCs w:val="22"/>
        </w:rPr>
        <w:t>(jeżeli dotyczy);</w:t>
      </w:r>
    </w:p>
    <w:p w:rsidR="00F721D0" w:rsidRPr="00112064" w:rsidRDefault="00F721D0" w:rsidP="00112064">
      <w:pPr>
        <w:numPr>
          <w:ilvl w:val="0"/>
          <w:numId w:val="44"/>
        </w:numPr>
        <w:tabs>
          <w:tab w:val="left" w:pos="142"/>
          <w:tab w:val="left" w:pos="284"/>
        </w:tabs>
        <w:autoSpaceDE w:val="0"/>
        <w:autoSpaceDN w:val="0"/>
        <w:adjustRightInd w:val="0"/>
        <w:spacing w:line="360" w:lineRule="auto"/>
        <w:ind w:left="0" w:firstLine="0"/>
        <w:rPr>
          <w:rFonts w:ascii="Arial" w:hAnsi="Arial" w:cs="Arial"/>
          <w:i/>
          <w:sz w:val="22"/>
          <w:szCs w:val="22"/>
        </w:rPr>
      </w:pPr>
      <w:r w:rsidRPr="00112064">
        <w:rPr>
          <w:rFonts w:ascii="Arial" w:hAnsi="Arial" w:cs="Arial"/>
          <w:sz w:val="22"/>
          <w:szCs w:val="22"/>
        </w:rPr>
        <w:t>dokumenty, z których wynika prawo do podpisania oferty</w:t>
      </w:r>
      <w:r w:rsidR="000C1D5A" w:rsidRPr="00112064">
        <w:rPr>
          <w:rFonts w:ascii="Arial" w:hAnsi="Arial" w:cs="Arial"/>
          <w:sz w:val="22"/>
          <w:szCs w:val="22"/>
        </w:rPr>
        <w:t xml:space="preserve"> (</w:t>
      </w:r>
      <w:r w:rsidRPr="00112064">
        <w:rPr>
          <w:rFonts w:ascii="Arial" w:hAnsi="Arial" w:cs="Arial"/>
          <w:sz w:val="22"/>
          <w:szCs w:val="22"/>
        </w:rPr>
        <w:t>odpowiednie pełnomocnictwa</w:t>
      </w:r>
      <w:r w:rsidR="000C1D5A" w:rsidRPr="00112064">
        <w:rPr>
          <w:rFonts w:ascii="Arial" w:hAnsi="Arial" w:cs="Arial"/>
          <w:sz w:val="22"/>
          <w:szCs w:val="22"/>
        </w:rPr>
        <w:t>)</w:t>
      </w:r>
      <w:r w:rsidRPr="00112064">
        <w:rPr>
          <w:rFonts w:ascii="Arial" w:hAnsi="Arial" w:cs="Arial"/>
          <w:sz w:val="22"/>
          <w:szCs w:val="22"/>
        </w:rPr>
        <w:t xml:space="preserve"> </w:t>
      </w:r>
      <w:r w:rsidRPr="00112064">
        <w:rPr>
          <w:rFonts w:ascii="Arial" w:hAnsi="Arial" w:cs="Arial"/>
          <w:i/>
          <w:sz w:val="22"/>
          <w:szCs w:val="22"/>
        </w:rPr>
        <w:t xml:space="preserve">(jeżeli dotyczy). </w:t>
      </w:r>
    </w:p>
    <w:p w:rsidR="00AF2EC8" w:rsidRPr="00112064" w:rsidRDefault="00F721D0" w:rsidP="00112064">
      <w:pPr>
        <w:numPr>
          <w:ilvl w:val="0"/>
          <w:numId w:val="43"/>
        </w:numPr>
        <w:tabs>
          <w:tab w:val="left" w:pos="142"/>
          <w:tab w:val="left" w:pos="284"/>
        </w:tabs>
        <w:autoSpaceDE w:val="0"/>
        <w:autoSpaceDN w:val="0"/>
        <w:adjustRightInd w:val="0"/>
        <w:spacing w:line="360" w:lineRule="auto"/>
        <w:ind w:left="0"/>
        <w:rPr>
          <w:rFonts w:ascii="Arial" w:hAnsi="Arial" w:cs="Arial"/>
          <w:sz w:val="22"/>
          <w:szCs w:val="22"/>
        </w:rPr>
      </w:pPr>
      <w:r w:rsidRPr="00112064">
        <w:rPr>
          <w:rFonts w:ascii="Arial" w:hAnsi="Arial" w:cs="Arial"/>
          <w:sz w:val="22"/>
          <w:szCs w:val="22"/>
        </w:rPr>
        <w:t>Oferta powinna być podpisana przez osobę upoważnioną do reprezentowania Wykonawcy, zgodnie z formą reprezentacji Wykonawcy określoną w rejestrze lub innym dokumencie, właściwym dla danej formy organizacyjnej Wykonawcy albo przez upełnomocnionego przedstawiciela Wykonawcy.</w:t>
      </w:r>
    </w:p>
    <w:p w:rsidR="00F721D0" w:rsidRPr="00112064" w:rsidRDefault="00F721D0" w:rsidP="00112064">
      <w:pPr>
        <w:numPr>
          <w:ilvl w:val="0"/>
          <w:numId w:val="43"/>
        </w:numPr>
        <w:tabs>
          <w:tab w:val="left" w:pos="142"/>
          <w:tab w:val="left" w:pos="284"/>
        </w:tabs>
        <w:autoSpaceDE w:val="0"/>
        <w:autoSpaceDN w:val="0"/>
        <w:adjustRightInd w:val="0"/>
        <w:spacing w:line="360" w:lineRule="auto"/>
        <w:ind w:left="0"/>
        <w:rPr>
          <w:rFonts w:ascii="Arial" w:hAnsi="Arial" w:cs="Arial"/>
          <w:sz w:val="22"/>
          <w:szCs w:val="22"/>
        </w:rPr>
      </w:pPr>
      <w:r w:rsidRPr="00112064">
        <w:rPr>
          <w:rFonts w:ascii="Arial" w:hAnsi="Arial" w:cs="Arial"/>
          <w:sz w:val="22"/>
          <w:szCs w:val="22"/>
        </w:rPr>
        <w:t xml:space="preserve">Oferta oraz pozostałe oświadczenia i dokumenty, dla których Zamawiający określił wzory </w:t>
      </w:r>
      <w:r w:rsidR="000C1D5A" w:rsidRPr="00112064">
        <w:rPr>
          <w:rFonts w:ascii="Arial" w:hAnsi="Arial" w:cs="Arial"/>
          <w:sz w:val="22"/>
          <w:szCs w:val="22"/>
        </w:rPr>
        <w:br/>
      </w:r>
      <w:r w:rsidRPr="00112064">
        <w:rPr>
          <w:rFonts w:ascii="Arial" w:hAnsi="Arial" w:cs="Arial"/>
          <w:sz w:val="22"/>
          <w:szCs w:val="22"/>
        </w:rPr>
        <w:t>w formie formularzy zamieszczonych w załącznikach do SWZ, powinny być sporządzone zgodnie z tymi wzorami, co do treści oraz opisu kolumn i wierszy.</w:t>
      </w:r>
    </w:p>
    <w:p w:rsidR="00CA758A" w:rsidRPr="00112064" w:rsidRDefault="00F721D0" w:rsidP="00112064">
      <w:pPr>
        <w:numPr>
          <w:ilvl w:val="0"/>
          <w:numId w:val="43"/>
        </w:numPr>
        <w:tabs>
          <w:tab w:val="num" w:pos="0"/>
          <w:tab w:val="left" w:pos="142"/>
          <w:tab w:val="left" w:pos="284"/>
        </w:tabs>
        <w:spacing w:line="360" w:lineRule="auto"/>
        <w:ind w:left="0"/>
        <w:rPr>
          <w:rFonts w:ascii="Arial" w:hAnsi="Arial" w:cs="Arial"/>
          <w:b/>
          <w:sz w:val="22"/>
          <w:szCs w:val="22"/>
        </w:rPr>
      </w:pPr>
      <w:r w:rsidRPr="00112064">
        <w:rPr>
          <w:rFonts w:ascii="Arial" w:hAnsi="Arial" w:cs="Arial"/>
          <w:b/>
          <w:sz w:val="22"/>
          <w:szCs w:val="22"/>
        </w:rPr>
        <w:t xml:space="preserve">Ofertę składa się pod rygorem nieważności w formie elektronicznej lub w postaci elektronicznej opatrzonej podpisem </w:t>
      </w:r>
      <w:r w:rsidR="00346082" w:rsidRPr="00112064">
        <w:rPr>
          <w:rFonts w:ascii="Arial" w:hAnsi="Arial" w:cs="Arial"/>
          <w:b/>
          <w:sz w:val="22"/>
          <w:szCs w:val="22"/>
        </w:rPr>
        <w:t xml:space="preserve">kwalifikowanym, </w:t>
      </w:r>
      <w:r w:rsidRPr="00112064">
        <w:rPr>
          <w:rFonts w:ascii="Arial" w:hAnsi="Arial" w:cs="Arial"/>
          <w:b/>
          <w:sz w:val="22"/>
          <w:szCs w:val="22"/>
        </w:rPr>
        <w:t xml:space="preserve">zaufanym lub podpisem </w:t>
      </w:r>
      <w:r w:rsidRPr="00112064">
        <w:rPr>
          <w:rFonts w:ascii="Arial" w:hAnsi="Arial" w:cs="Arial"/>
          <w:b/>
          <w:sz w:val="22"/>
          <w:szCs w:val="22"/>
        </w:rPr>
        <w:lastRenderedPageBreak/>
        <w:t>osobistym</w:t>
      </w:r>
      <w:r w:rsidR="00CA758A" w:rsidRPr="00112064">
        <w:rPr>
          <w:rFonts w:ascii="Arial" w:hAnsi="Arial" w:cs="Arial"/>
          <w:b/>
          <w:sz w:val="22"/>
          <w:szCs w:val="22"/>
        </w:rPr>
        <w:t xml:space="preserve">, </w:t>
      </w:r>
      <w:r w:rsidR="00CA758A" w:rsidRPr="00112064">
        <w:rPr>
          <w:rFonts w:ascii="Arial" w:hAnsi="Arial" w:cs="Arial"/>
          <w:sz w:val="22"/>
          <w:szCs w:val="22"/>
        </w:rPr>
        <w:t xml:space="preserve"> </w:t>
      </w:r>
      <w:r w:rsidR="000C1D5A" w:rsidRPr="00112064">
        <w:rPr>
          <w:rFonts w:ascii="Arial" w:hAnsi="Arial" w:cs="Arial"/>
          <w:sz w:val="22"/>
          <w:szCs w:val="22"/>
        </w:rPr>
        <w:br/>
      </w:r>
      <w:r w:rsidR="00CA758A" w:rsidRPr="00112064">
        <w:rPr>
          <w:rFonts w:ascii="Arial" w:hAnsi="Arial" w:cs="Arial"/>
          <w:b/>
          <w:sz w:val="22"/>
          <w:szCs w:val="22"/>
        </w:rPr>
        <w:t>o którym mowa w ustawie z dnia 6 sierpnia 2010 r. o dowodach osobistych</w:t>
      </w:r>
      <w:r w:rsidR="000C1D5A" w:rsidRPr="00112064">
        <w:rPr>
          <w:rFonts w:ascii="Arial" w:hAnsi="Arial" w:cs="Arial"/>
          <w:b/>
          <w:sz w:val="22"/>
          <w:szCs w:val="22"/>
        </w:rPr>
        <w:t>.</w:t>
      </w:r>
    </w:p>
    <w:p w:rsidR="00F721D0" w:rsidRPr="00112064" w:rsidRDefault="00F721D0" w:rsidP="00112064">
      <w:pPr>
        <w:numPr>
          <w:ilvl w:val="0"/>
          <w:numId w:val="43"/>
        </w:numPr>
        <w:tabs>
          <w:tab w:val="left" w:pos="142"/>
          <w:tab w:val="left" w:pos="284"/>
        </w:tabs>
        <w:autoSpaceDE w:val="0"/>
        <w:autoSpaceDN w:val="0"/>
        <w:adjustRightInd w:val="0"/>
        <w:spacing w:line="360" w:lineRule="auto"/>
        <w:ind w:left="0"/>
        <w:rPr>
          <w:rFonts w:ascii="Arial" w:hAnsi="Arial" w:cs="Arial"/>
          <w:sz w:val="22"/>
          <w:szCs w:val="22"/>
        </w:rPr>
      </w:pPr>
      <w:r w:rsidRPr="00112064">
        <w:rPr>
          <w:rFonts w:ascii="Arial" w:hAnsi="Arial" w:cs="Arial"/>
          <w:sz w:val="22"/>
          <w:szCs w:val="22"/>
        </w:rPr>
        <w:t>Oferta powinna być sporządzona w języku polskim. Każdy dokument składający się na ofertę powinien być czytelny.</w:t>
      </w:r>
    </w:p>
    <w:p w:rsidR="00F721D0" w:rsidRPr="00112064" w:rsidRDefault="00F721D0" w:rsidP="00112064">
      <w:pPr>
        <w:numPr>
          <w:ilvl w:val="0"/>
          <w:numId w:val="43"/>
        </w:numPr>
        <w:tabs>
          <w:tab w:val="left" w:pos="142"/>
          <w:tab w:val="left" w:pos="284"/>
        </w:tabs>
        <w:autoSpaceDE w:val="0"/>
        <w:autoSpaceDN w:val="0"/>
        <w:adjustRightInd w:val="0"/>
        <w:spacing w:line="360" w:lineRule="auto"/>
        <w:ind w:left="0"/>
        <w:rPr>
          <w:rFonts w:ascii="Arial" w:hAnsi="Arial" w:cs="Arial"/>
          <w:sz w:val="22"/>
          <w:szCs w:val="22"/>
        </w:rPr>
      </w:pPr>
      <w:r w:rsidRPr="00112064">
        <w:rPr>
          <w:rFonts w:ascii="Arial" w:hAnsi="Arial" w:cs="Arial"/>
          <w:sz w:val="22"/>
          <w:szCs w:val="22"/>
        </w:rPr>
        <w:t xml:space="preserve">Jeśli oferta zawiera informacje stanowiące tajemnicę przedsiębiorstwa w rozumieniu ustawy </w:t>
      </w:r>
      <w:r w:rsidR="000C1D5A" w:rsidRPr="00112064">
        <w:rPr>
          <w:rFonts w:ascii="Arial" w:hAnsi="Arial" w:cs="Arial"/>
          <w:sz w:val="22"/>
          <w:szCs w:val="22"/>
        </w:rPr>
        <w:br/>
      </w:r>
      <w:r w:rsidRPr="00112064">
        <w:rPr>
          <w:rFonts w:ascii="Arial" w:hAnsi="Arial" w:cs="Arial"/>
          <w:sz w:val="22"/>
          <w:szCs w:val="22"/>
        </w:rPr>
        <w:t>z dnia 16 kwietnia 1993 r. o zwalczaniu nieuczciwej konkurencji (Dz. U. z 202</w:t>
      </w:r>
      <w:r w:rsidR="000C1D5A" w:rsidRPr="00112064">
        <w:rPr>
          <w:rFonts w:ascii="Arial" w:hAnsi="Arial" w:cs="Arial"/>
          <w:sz w:val="22"/>
          <w:szCs w:val="22"/>
        </w:rPr>
        <w:t>2</w:t>
      </w:r>
      <w:r w:rsidRPr="00112064">
        <w:rPr>
          <w:rFonts w:ascii="Arial" w:hAnsi="Arial" w:cs="Arial"/>
          <w:sz w:val="22"/>
          <w:szCs w:val="22"/>
        </w:rPr>
        <w:t xml:space="preserve"> r. poz. 1</w:t>
      </w:r>
      <w:r w:rsidR="000C1D5A" w:rsidRPr="00112064">
        <w:rPr>
          <w:rFonts w:ascii="Arial" w:hAnsi="Arial" w:cs="Arial"/>
          <w:sz w:val="22"/>
          <w:szCs w:val="22"/>
        </w:rPr>
        <w:t>233</w:t>
      </w:r>
      <w:r w:rsidRPr="00112064">
        <w:rPr>
          <w:rFonts w:ascii="Arial" w:hAnsi="Arial" w:cs="Arial"/>
          <w:sz w:val="22"/>
          <w:szCs w:val="22"/>
        </w:rPr>
        <w:t>), Wykonawca powinien nie później niż w terminie składania ofert, zastrzec, że nie mogą one być udostępnione oraz wykazać, iż zastrzeżone informacje stanowią tajemnicę przedsiębiorstwa.</w:t>
      </w:r>
    </w:p>
    <w:p w:rsidR="00F721D0" w:rsidRPr="00112064" w:rsidRDefault="00F721D0" w:rsidP="00112064">
      <w:pPr>
        <w:numPr>
          <w:ilvl w:val="0"/>
          <w:numId w:val="43"/>
        </w:numPr>
        <w:tabs>
          <w:tab w:val="left" w:pos="142"/>
          <w:tab w:val="left" w:pos="284"/>
        </w:tabs>
        <w:autoSpaceDE w:val="0"/>
        <w:autoSpaceDN w:val="0"/>
        <w:adjustRightInd w:val="0"/>
        <w:spacing w:line="360" w:lineRule="auto"/>
        <w:ind w:left="0"/>
        <w:rPr>
          <w:rFonts w:ascii="Arial" w:hAnsi="Arial" w:cs="Arial"/>
          <w:sz w:val="22"/>
          <w:szCs w:val="22"/>
        </w:rPr>
      </w:pPr>
      <w:r w:rsidRPr="00112064">
        <w:rPr>
          <w:rFonts w:ascii="Arial" w:hAnsi="Arial" w:cs="Arial"/>
          <w:sz w:val="22"/>
          <w:szCs w:val="22"/>
        </w:rPr>
        <w:t xml:space="preserve">W celu złożenia oferty należy zarejestrować (zalogować) się na Platformie i postępować zgodnie z instrukcjami dostępnymi u dostawcy rozwiązania informatycznego pod adresem </w:t>
      </w:r>
      <w:hyperlink r:id="rId16" w:history="1">
        <w:r w:rsidR="00346082" w:rsidRPr="00112064">
          <w:rPr>
            <w:rStyle w:val="Hipercze"/>
            <w:rFonts w:ascii="Arial" w:hAnsi="Arial" w:cs="Arial"/>
            <w:sz w:val="22"/>
            <w:szCs w:val="22"/>
          </w:rPr>
          <w:t>https://uws-edu.logintrade.net/rejestracja/instrukcje.html</w:t>
        </w:r>
      </w:hyperlink>
      <w:r w:rsidRPr="00112064">
        <w:rPr>
          <w:rFonts w:ascii="Arial" w:hAnsi="Arial" w:cs="Arial"/>
          <w:sz w:val="22"/>
          <w:szCs w:val="22"/>
        </w:rPr>
        <w:t xml:space="preserve"> </w:t>
      </w:r>
    </w:p>
    <w:p w:rsidR="00F721D0" w:rsidRPr="00112064" w:rsidRDefault="000C1D5A" w:rsidP="00112064">
      <w:pPr>
        <w:numPr>
          <w:ilvl w:val="0"/>
          <w:numId w:val="43"/>
        </w:numPr>
        <w:tabs>
          <w:tab w:val="left" w:pos="142"/>
          <w:tab w:val="left" w:pos="284"/>
        </w:tabs>
        <w:autoSpaceDE w:val="0"/>
        <w:autoSpaceDN w:val="0"/>
        <w:adjustRightInd w:val="0"/>
        <w:spacing w:line="360" w:lineRule="auto"/>
        <w:ind w:left="0"/>
        <w:rPr>
          <w:rFonts w:ascii="Arial" w:hAnsi="Arial" w:cs="Arial"/>
          <w:sz w:val="22"/>
          <w:szCs w:val="22"/>
        </w:rPr>
      </w:pPr>
      <w:r w:rsidRPr="00112064">
        <w:rPr>
          <w:rFonts w:ascii="Arial" w:hAnsi="Arial" w:cs="Arial"/>
          <w:sz w:val="22"/>
          <w:szCs w:val="22"/>
        </w:rPr>
        <w:t xml:space="preserve"> </w:t>
      </w:r>
      <w:r w:rsidR="00F721D0" w:rsidRPr="00112064">
        <w:rPr>
          <w:rFonts w:ascii="Arial" w:hAnsi="Arial" w:cs="Arial"/>
          <w:sz w:val="22"/>
          <w:szCs w:val="22"/>
        </w:rPr>
        <w:t>Przed upływem terminu składania ofert, Wykonawca może wprowadzić zmiany do złożonej oferty lub wycofać ofertę</w:t>
      </w:r>
      <w:r w:rsidR="006A1221" w:rsidRPr="00112064">
        <w:rPr>
          <w:rFonts w:ascii="Arial" w:hAnsi="Arial" w:cs="Arial"/>
          <w:sz w:val="22"/>
          <w:szCs w:val="22"/>
        </w:rPr>
        <w:t xml:space="preserve"> poprzez platformę</w:t>
      </w:r>
      <w:r w:rsidR="00F721D0" w:rsidRPr="00112064">
        <w:rPr>
          <w:rFonts w:ascii="Arial" w:hAnsi="Arial" w:cs="Arial"/>
          <w:sz w:val="22"/>
          <w:szCs w:val="22"/>
        </w:rPr>
        <w:t>. Zmiana oferty następuje poprzez wycofanie oferty oraz jej ponownym złożeniu.</w:t>
      </w:r>
    </w:p>
    <w:p w:rsidR="00F721D0" w:rsidRPr="00112064" w:rsidRDefault="000C1D5A" w:rsidP="00112064">
      <w:pPr>
        <w:numPr>
          <w:ilvl w:val="0"/>
          <w:numId w:val="43"/>
        </w:numPr>
        <w:tabs>
          <w:tab w:val="left" w:pos="142"/>
          <w:tab w:val="left" w:pos="284"/>
        </w:tabs>
        <w:autoSpaceDE w:val="0"/>
        <w:autoSpaceDN w:val="0"/>
        <w:adjustRightInd w:val="0"/>
        <w:spacing w:line="360" w:lineRule="auto"/>
        <w:ind w:left="0"/>
        <w:rPr>
          <w:rFonts w:ascii="Arial" w:hAnsi="Arial" w:cs="Arial"/>
          <w:sz w:val="22"/>
          <w:szCs w:val="22"/>
        </w:rPr>
      </w:pPr>
      <w:r w:rsidRPr="00112064">
        <w:rPr>
          <w:rFonts w:ascii="Arial" w:hAnsi="Arial" w:cs="Arial"/>
          <w:sz w:val="22"/>
          <w:szCs w:val="22"/>
        </w:rPr>
        <w:t xml:space="preserve"> </w:t>
      </w:r>
      <w:r w:rsidR="00F721D0" w:rsidRPr="00112064">
        <w:rPr>
          <w:rFonts w:ascii="Arial" w:hAnsi="Arial" w:cs="Arial"/>
          <w:sz w:val="22"/>
          <w:szCs w:val="22"/>
        </w:rPr>
        <w:t xml:space="preserve">Podmiotowe środki dowodowe lub inne dokumenty, w tym dokumenty potwierdzające umocowanie do reprezentowania, sporządzone w języku obcym przekazuje się wraz </w:t>
      </w:r>
      <w:r w:rsidRPr="00112064">
        <w:rPr>
          <w:rFonts w:ascii="Arial" w:hAnsi="Arial" w:cs="Arial"/>
          <w:sz w:val="22"/>
          <w:szCs w:val="22"/>
        </w:rPr>
        <w:br/>
      </w:r>
      <w:r w:rsidR="00F721D0" w:rsidRPr="00112064">
        <w:rPr>
          <w:rFonts w:ascii="Arial" w:hAnsi="Arial" w:cs="Arial"/>
          <w:sz w:val="22"/>
          <w:szCs w:val="22"/>
        </w:rPr>
        <w:t>z tłumaczeniem na język polski.</w:t>
      </w:r>
    </w:p>
    <w:p w:rsidR="00F721D0" w:rsidRPr="00112064" w:rsidRDefault="000C1D5A" w:rsidP="00112064">
      <w:pPr>
        <w:numPr>
          <w:ilvl w:val="0"/>
          <w:numId w:val="43"/>
        </w:numPr>
        <w:tabs>
          <w:tab w:val="left" w:pos="142"/>
          <w:tab w:val="left" w:pos="284"/>
        </w:tabs>
        <w:autoSpaceDE w:val="0"/>
        <w:autoSpaceDN w:val="0"/>
        <w:adjustRightInd w:val="0"/>
        <w:spacing w:line="360" w:lineRule="auto"/>
        <w:ind w:left="0"/>
        <w:rPr>
          <w:rFonts w:ascii="Arial" w:hAnsi="Arial" w:cs="Arial"/>
          <w:sz w:val="22"/>
          <w:szCs w:val="22"/>
        </w:rPr>
      </w:pPr>
      <w:r w:rsidRPr="00112064">
        <w:rPr>
          <w:rFonts w:ascii="Arial" w:hAnsi="Arial" w:cs="Arial"/>
          <w:sz w:val="22"/>
          <w:szCs w:val="22"/>
        </w:rPr>
        <w:t xml:space="preserve"> </w:t>
      </w:r>
      <w:r w:rsidR="00F721D0" w:rsidRPr="00112064">
        <w:rPr>
          <w:rFonts w:ascii="Arial" w:hAnsi="Arial" w:cs="Arial"/>
          <w:sz w:val="22"/>
          <w:szCs w:val="22"/>
        </w:rPr>
        <w:t xml:space="preserve">Wszystkie koszty związane z uczestnictwem w postępowaniu, w szczególności </w:t>
      </w:r>
      <w:r w:rsidRPr="00112064">
        <w:rPr>
          <w:rFonts w:ascii="Arial" w:hAnsi="Arial" w:cs="Arial"/>
          <w:sz w:val="22"/>
          <w:szCs w:val="22"/>
        </w:rPr>
        <w:br/>
      </w:r>
      <w:r w:rsidR="00F721D0" w:rsidRPr="00112064">
        <w:rPr>
          <w:rFonts w:ascii="Arial" w:hAnsi="Arial" w:cs="Arial"/>
          <w:sz w:val="22"/>
          <w:szCs w:val="22"/>
        </w:rPr>
        <w:t>z przygotowaniem i złożeniem oferty ponosi Wykonawca składający ofertę. Zamawiający nie przewiduje zwrotu kosztów udziału w postępowaniu.</w:t>
      </w:r>
    </w:p>
    <w:p w:rsidR="00AC38AD" w:rsidRPr="00112064" w:rsidRDefault="000C1D5A" w:rsidP="00112064">
      <w:pPr>
        <w:pStyle w:val="Akapitzlist"/>
        <w:suppressAutoHyphens/>
        <w:spacing w:after="0" w:line="360" w:lineRule="auto"/>
        <w:ind w:left="0"/>
        <w:contextualSpacing w:val="0"/>
        <w:rPr>
          <w:rFonts w:ascii="Arial" w:hAnsi="Arial" w:cs="Arial"/>
          <w:b/>
        </w:rPr>
      </w:pPr>
      <w:r w:rsidRPr="00112064">
        <w:rPr>
          <w:rFonts w:ascii="Arial" w:hAnsi="Arial" w:cs="Arial"/>
          <w:b/>
        </w:rPr>
        <w:t xml:space="preserve">D. </w:t>
      </w:r>
      <w:r w:rsidR="00AC38AD" w:rsidRPr="00112064">
        <w:rPr>
          <w:rFonts w:ascii="Arial" w:hAnsi="Arial" w:cs="Arial"/>
          <w:b/>
        </w:rPr>
        <w:t>Opis sposobu obliczenia ceny</w:t>
      </w:r>
    </w:p>
    <w:p w:rsidR="00FC1079" w:rsidRPr="00112064" w:rsidRDefault="00FC1079" w:rsidP="00112064">
      <w:pPr>
        <w:pStyle w:val="Akapitzlist"/>
        <w:tabs>
          <w:tab w:val="left" w:pos="284"/>
        </w:tabs>
        <w:spacing w:after="0" w:line="360" w:lineRule="auto"/>
        <w:ind w:left="0"/>
        <w:rPr>
          <w:rFonts w:ascii="Arial" w:hAnsi="Arial" w:cs="Arial"/>
          <w:b/>
        </w:rPr>
      </w:pPr>
      <w:r w:rsidRPr="00112064">
        <w:rPr>
          <w:rFonts w:ascii="Arial" w:hAnsi="Arial" w:cs="Arial"/>
        </w:rPr>
        <w:t>1.</w:t>
      </w:r>
      <w:r w:rsidRPr="00112064">
        <w:rPr>
          <w:rFonts w:ascii="Arial" w:hAnsi="Arial" w:cs="Arial"/>
        </w:rPr>
        <w:tab/>
        <w:t xml:space="preserve">Wykonawca podaje cenę za realizację przedmiotu zamówienia zgodnie ze wzorem Formularza Ofertowego, stanowiącego </w:t>
      </w:r>
      <w:r w:rsidRPr="00112064">
        <w:rPr>
          <w:rFonts w:ascii="Arial" w:hAnsi="Arial" w:cs="Arial"/>
          <w:b/>
        </w:rPr>
        <w:t xml:space="preserve">Załącznik nr </w:t>
      </w:r>
      <w:r w:rsidR="00D11D67" w:rsidRPr="00112064">
        <w:rPr>
          <w:rFonts w:ascii="Arial" w:hAnsi="Arial" w:cs="Arial"/>
          <w:b/>
        </w:rPr>
        <w:t xml:space="preserve">2 </w:t>
      </w:r>
      <w:r w:rsidRPr="00112064">
        <w:rPr>
          <w:rFonts w:ascii="Arial" w:hAnsi="Arial" w:cs="Arial"/>
          <w:b/>
        </w:rPr>
        <w:t xml:space="preserve">do SWZ. </w:t>
      </w:r>
    </w:p>
    <w:p w:rsidR="00FC1079" w:rsidRPr="00112064" w:rsidRDefault="00FC1079" w:rsidP="00112064">
      <w:pPr>
        <w:pStyle w:val="Akapitzlist"/>
        <w:tabs>
          <w:tab w:val="left" w:pos="284"/>
        </w:tabs>
        <w:spacing w:after="0" w:line="360" w:lineRule="auto"/>
        <w:ind w:left="0"/>
        <w:rPr>
          <w:rFonts w:ascii="Arial" w:hAnsi="Arial" w:cs="Arial"/>
        </w:rPr>
      </w:pPr>
      <w:r w:rsidRPr="00112064">
        <w:rPr>
          <w:rFonts w:ascii="Arial" w:hAnsi="Arial" w:cs="Arial"/>
        </w:rPr>
        <w:t>2.</w:t>
      </w:r>
      <w:r w:rsidRPr="00112064">
        <w:rPr>
          <w:rFonts w:ascii="Arial" w:hAnsi="Arial" w:cs="Arial"/>
        </w:rPr>
        <w:tab/>
        <w:t>Cena ofertowa brutto</w:t>
      </w:r>
      <w:r w:rsidR="00E44B05" w:rsidRPr="00112064">
        <w:rPr>
          <w:rFonts w:ascii="Arial" w:hAnsi="Arial" w:cs="Arial"/>
        </w:rPr>
        <w:t xml:space="preserve"> jest ceną ryczałtową,</w:t>
      </w:r>
      <w:r w:rsidRPr="00112064">
        <w:rPr>
          <w:rFonts w:ascii="Arial" w:hAnsi="Arial" w:cs="Arial"/>
        </w:rPr>
        <w:t xml:space="preserve"> musi uwzględniać wszystkie koszty związane </w:t>
      </w:r>
      <w:r w:rsidR="003758A7" w:rsidRPr="00112064">
        <w:rPr>
          <w:rFonts w:ascii="Arial" w:hAnsi="Arial" w:cs="Arial"/>
        </w:rPr>
        <w:br/>
      </w:r>
      <w:r w:rsidRPr="00112064">
        <w:rPr>
          <w:rFonts w:ascii="Arial" w:hAnsi="Arial" w:cs="Arial"/>
        </w:rPr>
        <w:t xml:space="preserve">z realizacją przedmiotu zamówienia zgodnie z opisem przedmiotu zamówienia oraz istotnymi postanowieniami umowy określonymi w niniejszej SWZ. </w:t>
      </w:r>
    </w:p>
    <w:p w:rsidR="00FC1079" w:rsidRPr="00112064" w:rsidRDefault="00FC1079" w:rsidP="00112064">
      <w:pPr>
        <w:pStyle w:val="Akapitzlist"/>
        <w:tabs>
          <w:tab w:val="left" w:pos="284"/>
        </w:tabs>
        <w:spacing w:after="0" w:line="360" w:lineRule="auto"/>
        <w:ind w:left="0"/>
        <w:rPr>
          <w:rFonts w:ascii="Arial" w:hAnsi="Arial" w:cs="Arial"/>
        </w:rPr>
      </w:pPr>
      <w:r w:rsidRPr="00112064">
        <w:rPr>
          <w:rFonts w:ascii="Arial" w:hAnsi="Arial" w:cs="Arial"/>
        </w:rPr>
        <w:t>3.</w:t>
      </w:r>
      <w:r w:rsidRPr="00112064">
        <w:rPr>
          <w:rFonts w:ascii="Arial" w:hAnsi="Arial" w:cs="Arial"/>
        </w:rPr>
        <w:tab/>
        <w:t>Cena podana na Formularzu Ofertowym jest ceną ostateczną, wyczerpującą wszelkie należności Wykonawcy wobec Zamawiającego związane z realizacją przedmiotu zamówienia.</w:t>
      </w:r>
    </w:p>
    <w:p w:rsidR="00691582" w:rsidRPr="00112064" w:rsidRDefault="00691582" w:rsidP="00112064">
      <w:pPr>
        <w:pStyle w:val="Akapitzlist"/>
        <w:tabs>
          <w:tab w:val="left" w:pos="284"/>
        </w:tabs>
        <w:spacing w:after="0" w:line="360" w:lineRule="auto"/>
        <w:ind w:left="0"/>
        <w:rPr>
          <w:rFonts w:ascii="Arial" w:hAnsi="Arial" w:cs="Arial"/>
        </w:rPr>
      </w:pPr>
      <w:r w:rsidRPr="00112064">
        <w:rPr>
          <w:rFonts w:ascii="Arial" w:hAnsi="Arial" w:cs="Arial"/>
        </w:rPr>
        <w:t xml:space="preserve">4. Wynagrodzenie Wykonawcy z formularza ofertowego, uwzględnia wszystkie elementy inflacyjne w okresie realizacji przedmiotu umowy oraz wszystkie prace i czynności, które są niezbędne do osiągnięcia zakładanych parametrów technicznych obiektu oraz </w:t>
      </w:r>
      <w:r w:rsidRPr="00112064">
        <w:rPr>
          <w:rFonts w:ascii="Arial" w:hAnsi="Arial" w:cs="Arial"/>
        </w:rPr>
        <w:lastRenderedPageBreak/>
        <w:t xml:space="preserve">przekazania go do eksploatacji, w tym również koszty robót i materiałów nie ujętych w dokumentacji technicznej </w:t>
      </w:r>
      <w:r w:rsidRPr="00112064">
        <w:rPr>
          <w:rFonts w:ascii="Arial" w:hAnsi="Arial" w:cs="Arial"/>
        </w:rPr>
        <w:br/>
        <w:t xml:space="preserve">a niezbędnych do wykonania całości prac objętych umową zgodnie z obowiązującymi przepisami </w:t>
      </w:r>
      <w:r w:rsidR="003758A7" w:rsidRPr="00112064">
        <w:rPr>
          <w:rFonts w:ascii="Arial" w:hAnsi="Arial" w:cs="Arial"/>
        </w:rPr>
        <w:br/>
      </w:r>
      <w:r w:rsidRPr="00112064">
        <w:rPr>
          <w:rFonts w:ascii="Arial" w:hAnsi="Arial" w:cs="Arial"/>
        </w:rPr>
        <w:t>i wymogami sztuki budowlanej, oraz koszty związane z wypełnieniem przez Wykonawcę wszystkich zobowiązań wymienionych w SWZ oraz umow</w:t>
      </w:r>
      <w:r w:rsidR="00271DB2" w:rsidRPr="00112064">
        <w:rPr>
          <w:rFonts w:ascii="Arial" w:hAnsi="Arial" w:cs="Arial"/>
        </w:rPr>
        <w:t>ie</w:t>
      </w:r>
      <w:r w:rsidRPr="00112064">
        <w:rPr>
          <w:rFonts w:ascii="Arial" w:hAnsi="Arial" w:cs="Arial"/>
        </w:rPr>
        <w:t>.</w:t>
      </w:r>
    </w:p>
    <w:p w:rsidR="00691582" w:rsidRPr="00112064" w:rsidRDefault="00691582" w:rsidP="00112064">
      <w:pPr>
        <w:pStyle w:val="Akapitzlist"/>
        <w:tabs>
          <w:tab w:val="left" w:pos="284"/>
        </w:tabs>
        <w:spacing w:after="0" w:line="360" w:lineRule="auto"/>
        <w:ind w:left="0"/>
        <w:rPr>
          <w:rFonts w:ascii="Arial" w:hAnsi="Arial" w:cs="Arial"/>
        </w:rPr>
      </w:pPr>
      <w:r w:rsidRPr="00112064">
        <w:rPr>
          <w:rFonts w:ascii="Arial" w:hAnsi="Arial" w:cs="Arial"/>
        </w:rPr>
        <w:t xml:space="preserve">5. Wynagrodzenie, o którym mowa w ust. 4 obejmuje wszystkie koszty związane </w:t>
      </w:r>
      <w:r w:rsidRPr="00112064">
        <w:rPr>
          <w:rFonts w:ascii="Arial" w:hAnsi="Arial" w:cs="Arial"/>
        </w:rPr>
        <w:br/>
        <w:t>z wykonaniem Przedmiotu zamówienia, w tym również:</w:t>
      </w:r>
    </w:p>
    <w:p w:rsidR="00691582" w:rsidRPr="00112064" w:rsidRDefault="000C1D5A" w:rsidP="00112064">
      <w:pPr>
        <w:pStyle w:val="Tekstpodstawowywcity"/>
        <w:spacing w:after="0" w:line="360" w:lineRule="auto"/>
        <w:ind w:left="0"/>
        <w:rPr>
          <w:rFonts w:ascii="Arial" w:hAnsi="Arial" w:cs="Arial"/>
          <w:sz w:val="22"/>
          <w:szCs w:val="22"/>
          <w:lang w:val="pl-PL"/>
        </w:rPr>
      </w:pPr>
      <w:r w:rsidRPr="00112064">
        <w:rPr>
          <w:rFonts w:ascii="Arial" w:hAnsi="Arial" w:cs="Arial"/>
          <w:sz w:val="22"/>
          <w:szCs w:val="22"/>
          <w:lang w:val="pl-PL"/>
        </w:rPr>
        <w:t xml:space="preserve">1) </w:t>
      </w:r>
      <w:r w:rsidR="00691582" w:rsidRPr="00112064">
        <w:rPr>
          <w:rFonts w:ascii="Arial" w:hAnsi="Arial" w:cs="Arial"/>
          <w:sz w:val="22"/>
          <w:szCs w:val="22"/>
          <w:lang w:val="pl-PL"/>
        </w:rPr>
        <w:t>urządzenie i utrzymanie zaplecza budowy wraz z doprowadzeniem i kosztem wykorzystania niezbędnych mediów dla potrzeb budowy;</w:t>
      </w:r>
    </w:p>
    <w:p w:rsidR="00691582" w:rsidRPr="00112064" w:rsidRDefault="000C1D5A" w:rsidP="00112064">
      <w:pPr>
        <w:pStyle w:val="Tekstpodstawowywcity"/>
        <w:spacing w:after="0" w:line="360" w:lineRule="auto"/>
        <w:ind w:left="0"/>
        <w:rPr>
          <w:rFonts w:ascii="Arial" w:hAnsi="Arial" w:cs="Arial"/>
          <w:sz w:val="22"/>
          <w:szCs w:val="22"/>
          <w:lang w:val="pl-PL"/>
        </w:rPr>
      </w:pPr>
      <w:r w:rsidRPr="00112064">
        <w:rPr>
          <w:rFonts w:ascii="Arial" w:hAnsi="Arial" w:cs="Arial"/>
          <w:sz w:val="22"/>
          <w:szCs w:val="22"/>
          <w:lang w:val="pl-PL"/>
        </w:rPr>
        <w:t xml:space="preserve">2) </w:t>
      </w:r>
      <w:r w:rsidR="00691582" w:rsidRPr="00112064">
        <w:rPr>
          <w:rFonts w:ascii="Arial" w:hAnsi="Arial" w:cs="Arial"/>
          <w:sz w:val="22"/>
          <w:szCs w:val="22"/>
          <w:lang w:val="pl-PL"/>
        </w:rPr>
        <w:t>obsługę geodezyjną w trakcie realizacji robót oraz wykonanie geodezyjnej inwentaryzacji powykonawczej - 3 egz.;</w:t>
      </w:r>
    </w:p>
    <w:p w:rsidR="00691582" w:rsidRPr="00112064" w:rsidRDefault="000C1D5A" w:rsidP="00112064">
      <w:pPr>
        <w:pStyle w:val="Tekstpodstawowywcity"/>
        <w:spacing w:after="0" w:line="360" w:lineRule="auto"/>
        <w:ind w:left="0"/>
        <w:rPr>
          <w:rFonts w:ascii="Arial" w:hAnsi="Arial" w:cs="Arial"/>
          <w:sz w:val="22"/>
          <w:szCs w:val="22"/>
          <w:lang w:val="pl-PL"/>
        </w:rPr>
      </w:pPr>
      <w:r w:rsidRPr="00112064">
        <w:rPr>
          <w:rFonts w:ascii="Arial" w:hAnsi="Arial" w:cs="Arial"/>
          <w:sz w:val="22"/>
          <w:szCs w:val="22"/>
          <w:lang w:val="pl-PL"/>
        </w:rPr>
        <w:t xml:space="preserve">3) </w:t>
      </w:r>
      <w:r w:rsidR="00691582" w:rsidRPr="00112064">
        <w:rPr>
          <w:rFonts w:ascii="Arial" w:hAnsi="Arial" w:cs="Arial"/>
          <w:sz w:val="22"/>
          <w:szCs w:val="22"/>
          <w:lang w:val="pl-PL"/>
        </w:rPr>
        <w:t>ubezpieczenie robót;</w:t>
      </w:r>
    </w:p>
    <w:p w:rsidR="00691582" w:rsidRPr="00112064" w:rsidRDefault="000C1D5A" w:rsidP="00112064">
      <w:pPr>
        <w:pStyle w:val="Tekstpodstawowywcity"/>
        <w:spacing w:after="0" w:line="360" w:lineRule="auto"/>
        <w:ind w:left="0"/>
        <w:rPr>
          <w:rFonts w:ascii="Arial" w:hAnsi="Arial" w:cs="Arial"/>
          <w:sz w:val="22"/>
          <w:szCs w:val="22"/>
          <w:lang w:val="pl-PL"/>
        </w:rPr>
      </w:pPr>
      <w:r w:rsidRPr="00112064">
        <w:rPr>
          <w:rFonts w:ascii="Arial" w:hAnsi="Arial" w:cs="Arial"/>
          <w:sz w:val="22"/>
          <w:szCs w:val="22"/>
          <w:lang w:val="pl-PL"/>
        </w:rPr>
        <w:t xml:space="preserve">4) </w:t>
      </w:r>
      <w:r w:rsidR="00691582" w:rsidRPr="00112064">
        <w:rPr>
          <w:rFonts w:ascii="Arial" w:hAnsi="Arial" w:cs="Arial"/>
          <w:sz w:val="22"/>
          <w:szCs w:val="22"/>
          <w:lang w:val="pl-PL"/>
        </w:rPr>
        <w:t xml:space="preserve">inne koszty związane z realizacją inwestycji na podstawie  uzgodnień, decyzji, postanowień </w:t>
      </w:r>
      <w:r w:rsidRPr="00112064">
        <w:rPr>
          <w:rFonts w:ascii="Arial" w:hAnsi="Arial" w:cs="Arial"/>
          <w:sz w:val="22"/>
          <w:szCs w:val="22"/>
          <w:lang w:val="pl-PL"/>
        </w:rPr>
        <w:br/>
      </w:r>
      <w:r w:rsidR="00691582" w:rsidRPr="00112064">
        <w:rPr>
          <w:rFonts w:ascii="Arial" w:hAnsi="Arial" w:cs="Arial"/>
          <w:sz w:val="22"/>
          <w:szCs w:val="22"/>
          <w:lang w:val="pl-PL"/>
        </w:rPr>
        <w:t>i opinii do projektu budowlanego;</w:t>
      </w:r>
    </w:p>
    <w:p w:rsidR="00691582" w:rsidRPr="00112064" w:rsidRDefault="000C1D5A" w:rsidP="00112064">
      <w:pPr>
        <w:pStyle w:val="Tekstpodstawowywcity"/>
        <w:spacing w:after="0" w:line="360" w:lineRule="auto"/>
        <w:ind w:left="0"/>
        <w:rPr>
          <w:rFonts w:ascii="Arial" w:hAnsi="Arial" w:cs="Arial"/>
          <w:sz w:val="22"/>
          <w:szCs w:val="22"/>
          <w:lang w:val="pl-PL"/>
        </w:rPr>
      </w:pPr>
      <w:r w:rsidRPr="00112064">
        <w:rPr>
          <w:rFonts w:ascii="Arial" w:hAnsi="Arial" w:cs="Arial"/>
          <w:sz w:val="22"/>
          <w:szCs w:val="22"/>
          <w:lang w:val="pl-PL"/>
        </w:rPr>
        <w:t xml:space="preserve">5) </w:t>
      </w:r>
      <w:r w:rsidR="00691582" w:rsidRPr="00112064">
        <w:rPr>
          <w:rFonts w:ascii="Arial" w:hAnsi="Arial" w:cs="Arial"/>
          <w:sz w:val="22"/>
          <w:szCs w:val="22"/>
          <w:lang w:val="pl-PL"/>
        </w:rPr>
        <w:t>ewentualne odszkodowania z tytułu zniszczonych nasadzeń, np. krzewów, drzew, zasiewów;</w:t>
      </w:r>
    </w:p>
    <w:p w:rsidR="00691582" w:rsidRPr="00112064" w:rsidRDefault="000C1D5A" w:rsidP="00112064">
      <w:pPr>
        <w:pStyle w:val="Tekstpodstawowywcity"/>
        <w:spacing w:after="0" w:line="360" w:lineRule="auto"/>
        <w:ind w:left="0"/>
        <w:rPr>
          <w:rFonts w:ascii="Arial" w:hAnsi="Arial" w:cs="Arial"/>
          <w:sz w:val="22"/>
          <w:szCs w:val="22"/>
          <w:lang w:val="pl-PL"/>
        </w:rPr>
      </w:pPr>
      <w:r w:rsidRPr="00112064">
        <w:rPr>
          <w:rFonts w:ascii="Arial" w:hAnsi="Arial" w:cs="Arial"/>
          <w:sz w:val="22"/>
          <w:szCs w:val="22"/>
          <w:lang w:val="pl-PL"/>
        </w:rPr>
        <w:t xml:space="preserve">6) </w:t>
      </w:r>
      <w:r w:rsidR="00691582" w:rsidRPr="00112064">
        <w:rPr>
          <w:rFonts w:ascii="Arial" w:hAnsi="Arial" w:cs="Arial"/>
          <w:sz w:val="22"/>
          <w:szCs w:val="22"/>
          <w:lang w:val="pl-PL"/>
        </w:rPr>
        <w:t>koszty z tytułu dokonanych zniszczeń wynikających z zakresu robót.</w:t>
      </w:r>
    </w:p>
    <w:p w:rsidR="00FC1079" w:rsidRPr="00112064" w:rsidRDefault="00691582" w:rsidP="00112064">
      <w:pPr>
        <w:pStyle w:val="Akapitzlist"/>
        <w:tabs>
          <w:tab w:val="left" w:pos="284"/>
        </w:tabs>
        <w:spacing w:after="0" w:line="360" w:lineRule="auto"/>
        <w:ind w:left="0"/>
        <w:rPr>
          <w:rFonts w:ascii="Arial" w:hAnsi="Arial" w:cs="Arial"/>
        </w:rPr>
      </w:pPr>
      <w:r w:rsidRPr="00112064">
        <w:rPr>
          <w:rFonts w:ascii="Arial" w:hAnsi="Arial" w:cs="Arial"/>
        </w:rPr>
        <w:t>6</w:t>
      </w:r>
      <w:r w:rsidR="00FC1079" w:rsidRPr="00112064">
        <w:rPr>
          <w:rFonts w:ascii="Arial" w:hAnsi="Arial" w:cs="Arial"/>
        </w:rPr>
        <w:t>.</w:t>
      </w:r>
      <w:r w:rsidR="00FC1079" w:rsidRPr="00112064">
        <w:rPr>
          <w:rFonts w:ascii="Arial" w:hAnsi="Arial" w:cs="Arial"/>
        </w:rPr>
        <w:tab/>
        <w:t>Cena oferty powinna być wyrażona w złotych polskich (PLN) z dokładnością do dwóch miejsc po przecinku.</w:t>
      </w:r>
    </w:p>
    <w:p w:rsidR="00FC1079" w:rsidRPr="00112064" w:rsidRDefault="00691582" w:rsidP="00112064">
      <w:pPr>
        <w:pStyle w:val="Akapitzlist"/>
        <w:tabs>
          <w:tab w:val="left" w:pos="284"/>
        </w:tabs>
        <w:spacing w:after="0" w:line="360" w:lineRule="auto"/>
        <w:ind w:left="0"/>
        <w:rPr>
          <w:rFonts w:ascii="Arial" w:hAnsi="Arial" w:cs="Arial"/>
        </w:rPr>
      </w:pPr>
      <w:r w:rsidRPr="00112064">
        <w:rPr>
          <w:rFonts w:ascii="Arial" w:hAnsi="Arial" w:cs="Arial"/>
        </w:rPr>
        <w:t>7</w:t>
      </w:r>
      <w:r w:rsidR="00FC1079" w:rsidRPr="00112064">
        <w:rPr>
          <w:rFonts w:ascii="Arial" w:hAnsi="Arial" w:cs="Arial"/>
        </w:rPr>
        <w:t>.</w:t>
      </w:r>
      <w:r w:rsidR="00FC1079" w:rsidRPr="00112064">
        <w:rPr>
          <w:rFonts w:ascii="Arial" w:hAnsi="Arial" w:cs="Arial"/>
        </w:rPr>
        <w:tab/>
        <w:t>Zamawiający nie przewiduje rozliczeń w walucie obcej.</w:t>
      </w:r>
    </w:p>
    <w:p w:rsidR="00FC1079" w:rsidRPr="00112064" w:rsidRDefault="00691582" w:rsidP="00112064">
      <w:pPr>
        <w:pStyle w:val="Akapitzlist"/>
        <w:tabs>
          <w:tab w:val="left" w:pos="284"/>
        </w:tabs>
        <w:spacing w:after="0" w:line="360" w:lineRule="auto"/>
        <w:ind w:left="0"/>
        <w:rPr>
          <w:rFonts w:ascii="Arial" w:hAnsi="Arial" w:cs="Arial"/>
        </w:rPr>
      </w:pPr>
      <w:r w:rsidRPr="00112064">
        <w:rPr>
          <w:rFonts w:ascii="Arial" w:hAnsi="Arial" w:cs="Arial"/>
        </w:rPr>
        <w:t>8</w:t>
      </w:r>
      <w:r w:rsidR="00FC1079" w:rsidRPr="00112064">
        <w:rPr>
          <w:rFonts w:ascii="Arial" w:hAnsi="Arial" w:cs="Arial"/>
        </w:rPr>
        <w:t>.</w:t>
      </w:r>
      <w:r w:rsidR="00FC1079" w:rsidRPr="00112064">
        <w:rPr>
          <w:rFonts w:ascii="Arial" w:hAnsi="Arial" w:cs="Arial"/>
        </w:rPr>
        <w:tab/>
        <w:t xml:space="preserve">Wyliczona cena oferty brutto będzie służyć do porównania złożonych ofert i do rozliczenia </w:t>
      </w:r>
      <w:r w:rsidR="000C1D5A" w:rsidRPr="00112064">
        <w:rPr>
          <w:rFonts w:ascii="Arial" w:hAnsi="Arial" w:cs="Arial"/>
        </w:rPr>
        <w:br/>
      </w:r>
      <w:r w:rsidR="00FC1079" w:rsidRPr="00112064">
        <w:rPr>
          <w:rFonts w:ascii="Arial" w:hAnsi="Arial" w:cs="Arial"/>
        </w:rPr>
        <w:t>w trakcie realizacji zamówienia.</w:t>
      </w:r>
    </w:p>
    <w:p w:rsidR="00FC1079" w:rsidRPr="00112064" w:rsidRDefault="00691582" w:rsidP="00112064">
      <w:pPr>
        <w:pStyle w:val="Akapitzlist"/>
        <w:tabs>
          <w:tab w:val="left" w:pos="0"/>
        </w:tabs>
        <w:spacing w:after="0" w:line="360" w:lineRule="auto"/>
        <w:ind w:left="0"/>
        <w:rPr>
          <w:rFonts w:ascii="Arial" w:hAnsi="Arial" w:cs="Arial"/>
        </w:rPr>
      </w:pPr>
      <w:r w:rsidRPr="00112064">
        <w:rPr>
          <w:rFonts w:ascii="Arial" w:hAnsi="Arial" w:cs="Arial"/>
        </w:rPr>
        <w:t>9</w:t>
      </w:r>
      <w:r w:rsidR="00FC1079" w:rsidRPr="00112064">
        <w:rPr>
          <w:rFonts w:ascii="Arial" w:hAnsi="Arial" w:cs="Arial"/>
        </w:rPr>
        <w:t>.</w:t>
      </w:r>
      <w:r w:rsidR="001B790F" w:rsidRPr="00112064">
        <w:rPr>
          <w:rFonts w:ascii="Arial" w:hAnsi="Arial" w:cs="Arial"/>
        </w:rPr>
        <w:t xml:space="preserve"> </w:t>
      </w:r>
      <w:r w:rsidR="00FC1079" w:rsidRPr="00112064">
        <w:rPr>
          <w:rFonts w:ascii="Arial" w:hAnsi="Arial" w:cs="Arial"/>
        </w:rPr>
        <w:t>Jeżeli została złożona oferta, której wybór prowadziłby do powstania u zamawiającego obowiązku podatkowego zgodnie z ustawą z dnia 11 marca 2004 r. o podatku od towarów i usług (Dz. U. z 2020 r. poz. 106), dla celów zastosowania kryterium ceny lub kosztu zamawiający dolicza do przedstawionej w tej ofercie ceny kwotę podatku od towarów i usług, którą miałby obowiązek rozliczyć. W ofercie, o której mowa w ust. 1, wykonawca ma obowiązek:</w:t>
      </w:r>
    </w:p>
    <w:p w:rsidR="00FC1079" w:rsidRPr="00112064" w:rsidRDefault="00FC1079" w:rsidP="00112064">
      <w:pPr>
        <w:pStyle w:val="Akapitzlist"/>
        <w:tabs>
          <w:tab w:val="left" w:pos="567"/>
        </w:tabs>
        <w:spacing w:after="0" w:line="360" w:lineRule="auto"/>
        <w:ind w:left="426" w:hanging="142"/>
        <w:rPr>
          <w:rFonts w:ascii="Arial" w:hAnsi="Arial" w:cs="Arial"/>
        </w:rPr>
      </w:pPr>
      <w:r w:rsidRPr="00112064">
        <w:rPr>
          <w:rFonts w:ascii="Arial" w:hAnsi="Arial" w:cs="Arial"/>
        </w:rPr>
        <w:t>1)</w:t>
      </w:r>
      <w:r w:rsidRPr="00112064">
        <w:rPr>
          <w:rFonts w:ascii="Arial" w:hAnsi="Arial" w:cs="Arial"/>
        </w:rPr>
        <w:tab/>
        <w:t xml:space="preserve">poinformowania zamawiającego, że wybór jego oferty będzie prowadził do powstania </w:t>
      </w:r>
      <w:r w:rsidR="003758A7" w:rsidRPr="00112064">
        <w:rPr>
          <w:rFonts w:ascii="Arial" w:hAnsi="Arial" w:cs="Arial"/>
        </w:rPr>
        <w:br/>
      </w:r>
      <w:r w:rsidRPr="00112064">
        <w:rPr>
          <w:rFonts w:ascii="Arial" w:hAnsi="Arial" w:cs="Arial"/>
        </w:rPr>
        <w:t>u zamawiającego obowiązku podatkowego;</w:t>
      </w:r>
    </w:p>
    <w:p w:rsidR="00FC1079" w:rsidRPr="00112064" w:rsidRDefault="00FC1079" w:rsidP="00112064">
      <w:pPr>
        <w:pStyle w:val="Akapitzlist"/>
        <w:tabs>
          <w:tab w:val="left" w:pos="567"/>
        </w:tabs>
        <w:spacing w:after="0" w:line="360" w:lineRule="auto"/>
        <w:ind w:left="426" w:hanging="142"/>
        <w:rPr>
          <w:rFonts w:ascii="Arial" w:hAnsi="Arial" w:cs="Arial"/>
        </w:rPr>
      </w:pPr>
      <w:r w:rsidRPr="00112064">
        <w:rPr>
          <w:rFonts w:ascii="Arial" w:hAnsi="Arial" w:cs="Arial"/>
        </w:rPr>
        <w:t>2)</w:t>
      </w:r>
      <w:r w:rsidRPr="00112064">
        <w:rPr>
          <w:rFonts w:ascii="Arial" w:hAnsi="Arial" w:cs="Arial"/>
        </w:rPr>
        <w:tab/>
        <w:t>wskazania nazwy (rodzaju) towaru lub usługi, których dostawa lub świadczenie będą prowadziły do powstania obowiązku podatkowego;</w:t>
      </w:r>
    </w:p>
    <w:p w:rsidR="00FC1079" w:rsidRPr="00112064" w:rsidRDefault="00FC1079" w:rsidP="00112064">
      <w:pPr>
        <w:pStyle w:val="Akapitzlist"/>
        <w:tabs>
          <w:tab w:val="left" w:pos="567"/>
        </w:tabs>
        <w:spacing w:after="0" w:line="360" w:lineRule="auto"/>
        <w:ind w:left="426" w:hanging="142"/>
        <w:rPr>
          <w:rFonts w:ascii="Arial" w:hAnsi="Arial" w:cs="Arial"/>
        </w:rPr>
      </w:pPr>
      <w:r w:rsidRPr="00112064">
        <w:rPr>
          <w:rFonts w:ascii="Arial" w:hAnsi="Arial" w:cs="Arial"/>
        </w:rPr>
        <w:lastRenderedPageBreak/>
        <w:t>3)</w:t>
      </w:r>
      <w:r w:rsidRPr="00112064">
        <w:rPr>
          <w:rFonts w:ascii="Arial" w:hAnsi="Arial" w:cs="Arial"/>
        </w:rPr>
        <w:tab/>
        <w:t>wskazania wartości towaru lub usługi objętego obowiązkiem podatkowym zamawiającego, bez kwoty podatku;</w:t>
      </w:r>
    </w:p>
    <w:p w:rsidR="00FC1079" w:rsidRPr="00112064" w:rsidRDefault="00FC1079" w:rsidP="00112064">
      <w:pPr>
        <w:pStyle w:val="Akapitzlist"/>
        <w:tabs>
          <w:tab w:val="left" w:pos="567"/>
        </w:tabs>
        <w:spacing w:after="0" w:line="360" w:lineRule="auto"/>
        <w:ind w:left="426" w:hanging="142"/>
        <w:rPr>
          <w:rFonts w:ascii="Arial" w:hAnsi="Arial" w:cs="Arial"/>
        </w:rPr>
      </w:pPr>
      <w:r w:rsidRPr="00112064">
        <w:rPr>
          <w:rFonts w:ascii="Arial" w:hAnsi="Arial" w:cs="Arial"/>
        </w:rPr>
        <w:t>4)</w:t>
      </w:r>
      <w:r w:rsidRPr="00112064">
        <w:rPr>
          <w:rFonts w:ascii="Arial" w:hAnsi="Arial" w:cs="Arial"/>
        </w:rPr>
        <w:tab/>
        <w:t>wskazania stawki podatku od towarów i usług, która zgodnie z wiedzą wykonawcy, będzie miała zastosowanie.</w:t>
      </w:r>
    </w:p>
    <w:p w:rsidR="00FC1079" w:rsidRPr="00112064" w:rsidRDefault="00691582" w:rsidP="00112064">
      <w:pPr>
        <w:pStyle w:val="Akapitzlist"/>
        <w:tabs>
          <w:tab w:val="left" w:pos="284"/>
        </w:tabs>
        <w:suppressAutoHyphens/>
        <w:spacing w:after="0" w:line="360" w:lineRule="auto"/>
        <w:ind w:left="0"/>
        <w:contextualSpacing w:val="0"/>
        <w:rPr>
          <w:rFonts w:ascii="Arial" w:hAnsi="Arial" w:cs="Arial"/>
        </w:rPr>
      </w:pPr>
      <w:r w:rsidRPr="00112064">
        <w:rPr>
          <w:rFonts w:ascii="Arial" w:hAnsi="Arial" w:cs="Arial"/>
        </w:rPr>
        <w:t>10</w:t>
      </w:r>
      <w:r w:rsidR="000C1D5A" w:rsidRPr="00112064">
        <w:rPr>
          <w:rFonts w:ascii="Arial" w:hAnsi="Arial" w:cs="Arial"/>
        </w:rPr>
        <w:t>.</w:t>
      </w:r>
      <w:r w:rsidR="00FC1079" w:rsidRPr="00112064">
        <w:rPr>
          <w:rFonts w:ascii="Arial" w:hAnsi="Arial" w:cs="Arial"/>
        </w:rPr>
        <w:tab/>
      </w:r>
      <w:r w:rsidR="000C1D5A" w:rsidRPr="00112064">
        <w:rPr>
          <w:rFonts w:ascii="Arial" w:hAnsi="Arial" w:cs="Arial"/>
        </w:rPr>
        <w:t xml:space="preserve"> </w:t>
      </w:r>
      <w:r w:rsidR="00FC1079" w:rsidRPr="00112064">
        <w:rPr>
          <w:rFonts w:ascii="Arial" w:hAnsi="Arial" w:cs="Arial"/>
        </w:rPr>
        <w:t xml:space="preserve">Wzór Formularza Ofertowego został opracowany przy założeniu, iż wybór oferty nie będzie prowadzić do powstania u Zamawiającego obowiązku podatkowego w zakresie podatku VAT. </w:t>
      </w:r>
      <w:r w:rsidR="000C1D5A" w:rsidRPr="00112064">
        <w:rPr>
          <w:rFonts w:ascii="Arial" w:hAnsi="Arial" w:cs="Arial"/>
        </w:rPr>
        <w:br/>
      </w:r>
      <w:r w:rsidR="00FC1079" w:rsidRPr="00112064">
        <w:rPr>
          <w:rFonts w:ascii="Arial" w:hAnsi="Arial" w:cs="Arial"/>
        </w:rPr>
        <w:t xml:space="preserve">W przypadku, gdy Wykonawca zobowiązany jest złożyć oświadczenie o powstaniu </w:t>
      </w:r>
      <w:r w:rsidR="000C1D5A" w:rsidRPr="00112064">
        <w:rPr>
          <w:rFonts w:ascii="Arial" w:hAnsi="Arial" w:cs="Arial"/>
        </w:rPr>
        <w:br/>
      </w:r>
      <w:r w:rsidR="00FC1079" w:rsidRPr="00112064">
        <w:rPr>
          <w:rFonts w:ascii="Arial" w:hAnsi="Arial" w:cs="Arial"/>
        </w:rPr>
        <w:t xml:space="preserve">u Zamawiającego obowiązku podatkowego, to winien odpowiednio zmodyfikować treść formularza.  </w:t>
      </w:r>
    </w:p>
    <w:p w:rsidR="00AC38AD" w:rsidRPr="00112064" w:rsidRDefault="00AC38AD" w:rsidP="00112064">
      <w:pPr>
        <w:pStyle w:val="Akapitzlist"/>
        <w:numPr>
          <w:ilvl w:val="0"/>
          <w:numId w:val="22"/>
        </w:numPr>
        <w:tabs>
          <w:tab w:val="left" w:pos="284"/>
          <w:tab w:val="left" w:pos="567"/>
        </w:tabs>
        <w:suppressAutoHyphens/>
        <w:spacing w:after="0" w:line="360" w:lineRule="auto"/>
        <w:ind w:left="0" w:firstLine="0"/>
        <w:contextualSpacing w:val="0"/>
        <w:rPr>
          <w:rFonts w:ascii="Arial" w:hAnsi="Arial" w:cs="Arial"/>
          <w:b/>
        </w:rPr>
      </w:pPr>
      <w:r w:rsidRPr="00112064">
        <w:rPr>
          <w:rFonts w:ascii="Arial" w:hAnsi="Arial" w:cs="Arial"/>
          <w:b/>
        </w:rPr>
        <w:t xml:space="preserve">Termin i miejsce składania </w:t>
      </w:r>
      <w:r w:rsidR="0068351A" w:rsidRPr="00112064">
        <w:rPr>
          <w:rFonts w:ascii="Arial" w:hAnsi="Arial" w:cs="Arial"/>
          <w:b/>
        </w:rPr>
        <w:t xml:space="preserve">i otwarcia </w:t>
      </w:r>
      <w:r w:rsidRPr="00112064">
        <w:rPr>
          <w:rFonts w:ascii="Arial" w:hAnsi="Arial" w:cs="Arial"/>
          <w:b/>
        </w:rPr>
        <w:t>ofert</w:t>
      </w:r>
    </w:p>
    <w:p w:rsidR="0068351A" w:rsidRPr="00112064" w:rsidRDefault="0068351A" w:rsidP="00112064">
      <w:pPr>
        <w:numPr>
          <w:ilvl w:val="0"/>
          <w:numId w:val="45"/>
        </w:numPr>
        <w:tabs>
          <w:tab w:val="left" w:pos="284"/>
          <w:tab w:val="left" w:pos="426"/>
        </w:tabs>
        <w:autoSpaceDE w:val="0"/>
        <w:autoSpaceDN w:val="0"/>
        <w:adjustRightInd w:val="0"/>
        <w:spacing w:line="360" w:lineRule="auto"/>
        <w:ind w:left="0" w:firstLine="0"/>
        <w:rPr>
          <w:rFonts w:ascii="Arial" w:hAnsi="Arial" w:cs="Arial"/>
          <w:sz w:val="22"/>
          <w:szCs w:val="22"/>
        </w:rPr>
      </w:pPr>
      <w:r w:rsidRPr="00112064">
        <w:rPr>
          <w:rFonts w:ascii="Arial" w:hAnsi="Arial" w:cs="Arial"/>
          <w:sz w:val="22"/>
          <w:szCs w:val="22"/>
        </w:rPr>
        <w:t xml:space="preserve">Ofertę należy złożyć poprzez Platformę </w:t>
      </w:r>
      <w:r w:rsidRPr="00112064">
        <w:rPr>
          <w:rFonts w:ascii="Arial" w:hAnsi="Arial" w:cs="Arial"/>
          <w:b/>
          <w:sz w:val="22"/>
          <w:szCs w:val="22"/>
        </w:rPr>
        <w:t xml:space="preserve">do dnia </w:t>
      </w:r>
      <w:r w:rsidR="00756EB0" w:rsidRPr="00112064">
        <w:rPr>
          <w:rFonts w:ascii="Arial" w:hAnsi="Arial" w:cs="Arial"/>
          <w:b/>
          <w:sz w:val="22"/>
          <w:szCs w:val="22"/>
        </w:rPr>
        <w:t>12</w:t>
      </w:r>
      <w:r w:rsidR="00F8397F" w:rsidRPr="00112064">
        <w:rPr>
          <w:rFonts w:ascii="Arial" w:hAnsi="Arial" w:cs="Arial"/>
          <w:b/>
          <w:sz w:val="22"/>
          <w:szCs w:val="22"/>
        </w:rPr>
        <w:t>.</w:t>
      </w:r>
      <w:r w:rsidR="00C0754C" w:rsidRPr="00112064">
        <w:rPr>
          <w:rFonts w:ascii="Arial" w:hAnsi="Arial" w:cs="Arial"/>
          <w:b/>
          <w:sz w:val="22"/>
          <w:szCs w:val="22"/>
        </w:rPr>
        <w:t>0</w:t>
      </w:r>
      <w:r w:rsidR="00D11D67" w:rsidRPr="00112064">
        <w:rPr>
          <w:rFonts w:ascii="Arial" w:hAnsi="Arial" w:cs="Arial"/>
          <w:b/>
          <w:sz w:val="22"/>
          <w:szCs w:val="22"/>
        </w:rPr>
        <w:t>9</w:t>
      </w:r>
      <w:r w:rsidR="00F8397F" w:rsidRPr="00112064">
        <w:rPr>
          <w:rFonts w:ascii="Arial" w:hAnsi="Arial" w:cs="Arial"/>
          <w:b/>
          <w:sz w:val="22"/>
          <w:szCs w:val="22"/>
        </w:rPr>
        <w:t>.202</w:t>
      </w:r>
      <w:r w:rsidR="00346082" w:rsidRPr="00112064">
        <w:rPr>
          <w:rFonts w:ascii="Arial" w:hAnsi="Arial" w:cs="Arial"/>
          <w:b/>
          <w:sz w:val="22"/>
          <w:szCs w:val="22"/>
        </w:rPr>
        <w:t>4</w:t>
      </w:r>
      <w:r w:rsidRPr="00112064">
        <w:rPr>
          <w:rFonts w:ascii="Arial" w:hAnsi="Arial" w:cs="Arial"/>
          <w:caps/>
          <w:sz w:val="22"/>
          <w:szCs w:val="22"/>
        </w:rPr>
        <w:t xml:space="preserve"> </w:t>
      </w:r>
      <w:r w:rsidRPr="00112064">
        <w:rPr>
          <w:rFonts w:ascii="Arial" w:hAnsi="Arial" w:cs="Arial"/>
          <w:b/>
          <w:sz w:val="22"/>
          <w:szCs w:val="22"/>
        </w:rPr>
        <w:t xml:space="preserve">r. do godziny </w:t>
      </w:r>
      <w:r w:rsidR="00F8397F" w:rsidRPr="00112064">
        <w:rPr>
          <w:rFonts w:ascii="Arial" w:hAnsi="Arial" w:cs="Arial"/>
          <w:b/>
          <w:caps/>
          <w:sz w:val="22"/>
          <w:szCs w:val="22"/>
        </w:rPr>
        <w:t>09</w:t>
      </w:r>
      <w:r w:rsidRPr="00112064">
        <w:rPr>
          <w:rFonts w:ascii="Arial" w:hAnsi="Arial" w:cs="Arial"/>
          <w:b/>
          <w:sz w:val="22"/>
          <w:szCs w:val="22"/>
        </w:rPr>
        <w:t>:00</w:t>
      </w:r>
      <w:r w:rsidRPr="00112064">
        <w:rPr>
          <w:rFonts w:ascii="Arial" w:hAnsi="Arial" w:cs="Arial"/>
          <w:sz w:val="22"/>
          <w:szCs w:val="22"/>
        </w:rPr>
        <w:t>.</w:t>
      </w:r>
    </w:p>
    <w:p w:rsidR="0068351A" w:rsidRPr="00112064" w:rsidRDefault="0068351A" w:rsidP="00112064">
      <w:pPr>
        <w:numPr>
          <w:ilvl w:val="0"/>
          <w:numId w:val="45"/>
        </w:numPr>
        <w:tabs>
          <w:tab w:val="left" w:pos="284"/>
          <w:tab w:val="left" w:pos="426"/>
        </w:tabs>
        <w:autoSpaceDE w:val="0"/>
        <w:autoSpaceDN w:val="0"/>
        <w:adjustRightInd w:val="0"/>
        <w:spacing w:line="360" w:lineRule="auto"/>
        <w:ind w:left="0" w:firstLine="0"/>
        <w:rPr>
          <w:rFonts w:ascii="Arial" w:hAnsi="Arial" w:cs="Arial"/>
          <w:sz w:val="22"/>
          <w:szCs w:val="22"/>
        </w:rPr>
      </w:pPr>
      <w:r w:rsidRPr="00112064">
        <w:rPr>
          <w:rFonts w:ascii="Arial" w:hAnsi="Arial" w:cs="Arial"/>
          <w:sz w:val="22"/>
          <w:szCs w:val="22"/>
        </w:rPr>
        <w:t>O terminie złożenia oferty decyduje czas pełnego przeprocesowania transakcji na Platformie</w:t>
      </w:r>
      <w:r w:rsidR="00635334" w:rsidRPr="00112064">
        <w:rPr>
          <w:rFonts w:ascii="Arial" w:hAnsi="Arial" w:cs="Arial"/>
          <w:sz w:val="22"/>
          <w:szCs w:val="22"/>
        </w:rPr>
        <w:br/>
        <w:t>(zgodnie z regulaminem działania platformy)</w:t>
      </w:r>
    </w:p>
    <w:p w:rsidR="0068351A" w:rsidRPr="00112064" w:rsidRDefault="0068351A" w:rsidP="00112064">
      <w:pPr>
        <w:numPr>
          <w:ilvl w:val="0"/>
          <w:numId w:val="45"/>
        </w:numPr>
        <w:tabs>
          <w:tab w:val="left" w:pos="284"/>
        </w:tabs>
        <w:autoSpaceDE w:val="0"/>
        <w:autoSpaceDN w:val="0"/>
        <w:adjustRightInd w:val="0"/>
        <w:spacing w:line="360" w:lineRule="auto"/>
        <w:ind w:left="0" w:firstLine="0"/>
        <w:rPr>
          <w:rFonts w:ascii="Arial" w:hAnsi="Arial" w:cs="Arial"/>
          <w:sz w:val="22"/>
          <w:szCs w:val="22"/>
        </w:rPr>
      </w:pPr>
      <w:r w:rsidRPr="00112064">
        <w:rPr>
          <w:rFonts w:ascii="Arial" w:hAnsi="Arial" w:cs="Arial"/>
          <w:sz w:val="22"/>
          <w:szCs w:val="22"/>
        </w:rPr>
        <w:t>Otwarcie ofert nast</w:t>
      </w:r>
      <w:r w:rsidR="00700BD5" w:rsidRPr="00112064">
        <w:rPr>
          <w:rFonts w:ascii="Arial" w:hAnsi="Arial" w:cs="Arial"/>
          <w:sz w:val="22"/>
          <w:szCs w:val="22"/>
        </w:rPr>
        <w:t>ąpi</w:t>
      </w:r>
      <w:r w:rsidRPr="00112064">
        <w:rPr>
          <w:rFonts w:ascii="Arial" w:hAnsi="Arial" w:cs="Arial"/>
          <w:sz w:val="22"/>
          <w:szCs w:val="22"/>
        </w:rPr>
        <w:t xml:space="preserve"> w dniu</w:t>
      </w:r>
      <w:r w:rsidR="00D11D67" w:rsidRPr="00112064">
        <w:rPr>
          <w:rFonts w:ascii="Arial" w:hAnsi="Arial" w:cs="Arial"/>
          <w:sz w:val="22"/>
          <w:szCs w:val="22"/>
        </w:rPr>
        <w:t xml:space="preserve"> </w:t>
      </w:r>
      <w:r w:rsidR="00756EB0" w:rsidRPr="00112064">
        <w:rPr>
          <w:rFonts w:ascii="Arial" w:hAnsi="Arial" w:cs="Arial"/>
          <w:b/>
          <w:caps/>
          <w:sz w:val="22"/>
          <w:szCs w:val="22"/>
        </w:rPr>
        <w:t>12</w:t>
      </w:r>
      <w:r w:rsidR="0033444C" w:rsidRPr="00112064">
        <w:rPr>
          <w:rFonts w:ascii="Arial" w:hAnsi="Arial" w:cs="Arial"/>
          <w:b/>
          <w:caps/>
          <w:sz w:val="22"/>
          <w:szCs w:val="22"/>
        </w:rPr>
        <w:t>.</w:t>
      </w:r>
      <w:r w:rsidR="00C0754C" w:rsidRPr="00112064">
        <w:rPr>
          <w:rFonts w:ascii="Arial" w:hAnsi="Arial" w:cs="Arial"/>
          <w:b/>
          <w:caps/>
          <w:sz w:val="22"/>
          <w:szCs w:val="22"/>
        </w:rPr>
        <w:t>0</w:t>
      </w:r>
      <w:r w:rsidR="00D11D67" w:rsidRPr="00112064">
        <w:rPr>
          <w:rFonts w:ascii="Arial" w:hAnsi="Arial" w:cs="Arial"/>
          <w:b/>
          <w:caps/>
          <w:sz w:val="22"/>
          <w:szCs w:val="22"/>
        </w:rPr>
        <w:t>9</w:t>
      </w:r>
      <w:r w:rsidR="00F8397F" w:rsidRPr="00112064">
        <w:rPr>
          <w:rFonts w:ascii="Arial" w:hAnsi="Arial" w:cs="Arial"/>
          <w:b/>
          <w:caps/>
          <w:sz w:val="22"/>
          <w:szCs w:val="22"/>
        </w:rPr>
        <w:t>.202</w:t>
      </w:r>
      <w:r w:rsidR="00346082" w:rsidRPr="00112064">
        <w:rPr>
          <w:rFonts w:ascii="Arial" w:hAnsi="Arial" w:cs="Arial"/>
          <w:b/>
          <w:caps/>
          <w:sz w:val="22"/>
          <w:szCs w:val="22"/>
        </w:rPr>
        <w:t>4</w:t>
      </w:r>
      <w:r w:rsidRPr="00112064">
        <w:rPr>
          <w:rFonts w:ascii="Arial" w:hAnsi="Arial" w:cs="Arial"/>
          <w:b/>
          <w:sz w:val="22"/>
          <w:szCs w:val="22"/>
        </w:rPr>
        <w:t xml:space="preserve"> r. o godzinie </w:t>
      </w:r>
      <w:r w:rsidR="00F8397F" w:rsidRPr="00112064">
        <w:rPr>
          <w:rFonts w:ascii="Arial" w:hAnsi="Arial" w:cs="Arial"/>
          <w:b/>
          <w:sz w:val="22"/>
          <w:szCs w:val="22"/>
        </w:rPr>
        <w:t>09</w:t>
      </w:r>
      <w:r w:rsidRPr="00112064">
        <w:rPr>
          <w:rFonts w:ascii="Arial" w:hAnsi="Arial" w:cs="Arial"/>
          <w:b/>
          <w:sz w:val="22"/>
          <w:szCs w:val="22"/>
        </w:rPr>
        <w:t>:</w:t>
      </w:r>
      <w:r w:rsidR="00C14105" w:rsidRPr="00112064">
        <w:rPr>
          <w:rFonts w:ascii="Arial" w:hAnsi="Arial" w:cs="Arial"/>
          <w:b/>
          <w:sz w:val="22"/>
          <w:szCs w:val="22"/>
        </w:rPr>
        <w:t>15</w:t>
      </w:r>
      <w:r w:rsidR="000C1D5A" w:rsidRPr="00112064">
        <w:rPr>
          <w:rFonts w:ascii="Arial" w:hAnsi="Arial" w:cs="Arial"/>
          <w:b/>
          <w:sz w:val="22"/>
          <w:szCs w:val="22"/>
        </w:rPr>
        <w:t>.</w:t>
      </w:r>
      <w:r w:rsidRPr="00112064">
        <w:rPr>
          <w:rFonts w:ascii="Arial" w:hAnsi="Arial" w:cs="Arial"/>
          <w:sz w:val="22"/>
          <w:szCs w:val="22"/>
        </w:rPr>
        <w:t xml:space="preserve">  </w:t>
      </w:r>
    </w:p>
    <w:p w:rsidR="0068351A" w:rsidRPr="00112064" w:rsidRDefault="0068351A" w:rsidP="00112064">
      <w:pPr>
        <w:numPr>
          <w:ilvl w:val="0"/>
          <w:numId w:val="45"/>
        </w:numPr>
        <w:tabs>
          <w:tab w:val="left" w:pos="284"/>
        </w:tabs>
        <w:autoSpaceDE w:val="0"/>
        <w:autoSpaceDN w:val="0"/>
        <w:adjustRightInd w:val="0"/>
        <w:spacing w:line="360" w:lineRule="auto"/>
        <w:ind w:left="0" w:firstLine="0"/>
        <w:rPr>
          <w:rFonts w:ascii="Arial" w:hAnsi="Arial" w:cs="Arial"/>
          <w:sz w:val="22"/>
          <w:szCs w:val="22"/>
        </w:rPr>
      </w:pPr>
      <w:r w:rsidRPr="00112064">
        <w:rPr>
          <w:rFonts w:ascii="Arial" w:hAnsi="Arial" w:cs="Arial"/>
          <w:sz w:val="22"/>
          <w:szCs w:val="22"/>
        </w:rPr>
        <w:t xml:space="preserve">Najpóźniej przed otwarciem ofert, </w:t>
      </w:r>
      <w:r w:rsidR="00746B13" w:rsidRPr="00112064">
        <w:rPr>
          <w:rFonts w:ascii="Arial" w:hAnsi="Arial" w:cs="Arial"/>
          <w:sz w:val="22"/>
          <w:szCs w:val="22"/>
        </w:rPr>
        <w:t xml:space="preserve">Zamawiający </w:t>
      </w:r>
      <w:r w:rsidRPr="00112064">
        <w:rPr>
          <w:rFonts w:ascii="Arial" w:hAnsi="Arial" w:cs="Arial"/>
          <w:sz w:val="22"/>
          <w:szCs w:val="22"/>
        </w:rPr>
        <w:t xml:space="preserve">udostępnia  na stronie internetowej prowadzonego postępowania informację o kwocie, jaką zamierza się przeznaczyć na sfinansowanie zamówienia. </w:t>
      </w:r>
    </w:p>
    <w:p w:rsidR="0068351A" w:rsidRPr="00112064" w:rsidRDefault="0068351A" w:rsidP="00112064">
      <w:pPr>
        <w:numPr>
          <w:ilvl w:val="0"/>
          <w:numId w:val="45"/>
        </w:numPr>
        <w:tabs>
          <w:tab w:val="left" w:pos="284"/>
        </w:tabs>
        <w:autoSpaceDE w:val="0"/>
        <w:autoSpaceDN w:val="0"/>
        <w:adjustRightInd w:val="0"/>
        <w:spacing w:line="360" w:lineRule="auto"/>
        <w:ind w:left="0" w:firstLine="0"/>
        <w:rPr>
          <w:rFonts w:ascii="Arial" w:hAnsi="Arial" w:cs="Arial"/>
          <w:sz w:val="22"/>
          <w:szCs w:val="22"/>
        </w:rPr>
      </w:pPr>
      <w:r w:rsidRPr="00112064">
        <w:rPr>
          <w:rFonts w:ascii="Arial" w:hAnsi="Arial" w:cs="Arial"/>
          <w:sz w:val="22"/>
          <w:szCs w:val="22"/>
        </w:rPr>
        <w:t xml:space="preserve">Niezwłocznie po otwarciu ofert, udostępnia się na stronie internetowej prowadzonego postępowania informacje o: </w:t>
      </w:r>
    </w:p>
    <w:p w:rsidR="0068351A" w:rsidRPr="00112064" w:rsidRDefault="0068351A" w:rsidP="00112064">
      <w:pPr>
        <w:tabs>
          <w:tab w:val="left" w:pos="284"/>
        </w:tabs>
        <w:spacing w:line="360" w:lineRule="auto"/>
        <w:rPr>
          <w:rFonts w:ascii="Arial" w:hAnsi="Arial" w:cs="Arial"/>
          <w:sz w:val="22"/>
          <w:szCs w:val="22"/>
        </w:rPr>
      </w:pPr>
      <w:r w:rsidRPr="00112064">
        <w:rPr>
          <w:rFonts w:ascii="Arial" w:hAnsi="Arial" w:cs="Arial"/>
          <w:sz w:val="22"/>
          <w:szCs w:val="22"/>
        </w:rPr>
        <w:t>1)</w:t>
      </w:r>
      <w:r w:rsidRPr="00112064">
        <w:rPr>
          <w:rFonts w:ascii="Arial" w:hAnsi="Arial" w:cs="Arial"/>
          <w:sz w:val="22"/>
          <w:szCs w:val="22"/>
        </w:rPr>
        <w:tab/>
        <w:t xml:space="preserve">nazwach albo imionach i nazwiskach oraz siedzibach lub miejscach prowadzonej działalności gospodarczej albo miejscach zamieszkania wykonawców, których oferty zostały otwarte; </w:t>
      </w:r>
    </w:p>
    <w:p w:rsidR="0068351A" w:rsidRPr="00112064" w:rsidRDefault="0068351A" w:rsidP="00112064">
      <w:pPr>
        <w:tabs>
          <w:tab w:val="left" w:pos="284"/>
        </w:tabs>
        <w:spacing w:line="360" w:lineRule="auto"/>
        <w:rPr>
          <w:rFonts w:ascii="Arial" w:hAnsi="Arial" w:cs="Arial"/>
          <w:sz w:val="22"/>
          <w:szCs w:val="22"/>
        </w:rPr>
      </w:pPr>
      <w:r w:rsidRPr="00112064">
        <w:rPr>
          <w:rFonts w:ascii="Arial" w:hAnsi="Arial" w:cs="Arial"/>
          <w:sz w:val="22"/>
          <w:szCs w:val="22"/>
        </w:rPr>
        <w:t>2)</w:t>
      </w:r>
      <w:r w:rsidRPr="00112064">
        <w:rPr>
          <w:rFonts w:ascii="Arial" w:hAnsi="Arial" w:cs="Arial"/>
          <w:sz w:val="22"/>
          <w:szCs w:val="22"/>
        </w:rPr>
        <w:tab/>
        <w:t>cenach lub kosztach zawartych w ofertach.</w:t>
      </w:r>
    </w:p>
    <w:p w:rsidR="00AC38AD" w:rsidRPr="00112064" w:rsidRDefault="00AC38AD" w:rsidP="00112064">
      <w:pPr>
        <w:pStyle w:val="Akapitzlist"/>
        <w:numPr>
          <w:ilvl w:val="0"/>
          <w:numId w:val="22"/>
        </w:numPr>
        <w:tabs>
          <w:tab w:val="left" w:pos="567"/>
        </w:tabs>
        <w:suppressAutoHyphens/>
        <w:spacing w:after="0" w:line="360" w:lineRule="auto"/>
        <w:ind w:left="0" w:firstLine="0"/>
        <w:contextualSpacing w:val="0"/>
        <w:rPr>
          <w:rFonts w:ascii="Arial" w:hAnsi="Arial" w:cs="Arial"/>
          <w:b/>
        </w:rPr>
      </w:pPr>
      <w:r w:rsidRPr="00112064">
        <w:rPr>
          <w:rFonts w:ascii="Arial" w:hAnsi="Arial" w:cs="Arial"/>
          <w:b/>
        </w:rPr>
        <w:t>Opis kryteriów oceny ofert. Sposób oceny ofert</w:t>
      </w:r>
    </w:p>
    <w:p w:rsidR="00AC38AD" w:rsidRPr="00112064" w:rsidRDefault="00AC38AD" w:rsidP="00112064">
      <w:pPr>
        <w:numPr>
          <w:ilvl w:val="1"/>
          <w:numId w:val="18"/>
        </w:numPr>
        <w:tabs>
          <w:tab w:val="clear" w:pos="1440"/>
          <w:tab w:val="left" w:pos="284"/>
        </w:tabs>
        <w:spacing w:line="360" w:lineRule="auto"/>
        <w:ind w:left="0" w:firstLine="0"/>
        <w:rPr>
          <w:rFonts w:ascii="Arial" w:hAnsi="Arial" w:cs="Arial"/>
          <w:sz w:val="22"/>
          <w:szCs w:val="22"/>
        </w:rPr>
      </w:pPr>
      <w:r w:rsidRPr="00112064">
        <w:rPr>
          <w:rFonts w:ascii="Arial" w:hAnsi="Arial" w:cs="Arial"/>
          <w:sz w:val="22"/>
          <w:szCs w:val="22"/>
        </w:rPr>
        <w:t>Zamawiający udzieli zamówienia Wykonawcy, którego oferta zostanie uznana za najkorzystniejszą z punktu widzenia kryteriów:</w:t>
      </w:r>
    </w:p>
    <w:p w:rsidR="00AC38AD" w:rsidRPr="00112064" w:rsidRDefault="000C1D5A" w:rsidP="00112064">
      <w:pPr>
        <w:tabs>
          <w:tab w:val="left" w:pos="567"/>
        </w:tabs>
        <w:spacing w:line="360" w:lineRule="auto"/>
        <w:rPr>
          <w:rFonts w:ascii="Arial" w:hAnsi="Arial" w:cs="Arial"/>
          <w:sz w:val="22"/>
          <w:szCs w:val="22"/>
        </w:rPr>
      </w:pPr>
      <w:r w:rsidRPr="00112064">
        <w:rPr>
          <w:rFonts w:ascii="Arial" w:hAnsi="Arial" w:cs="Arial"/>
          <w:sz w:val="22"/>
          <w:szCs w:val="22"/>
        </w:rPr>
        <w:t xml:space="preserve">1) </w:t>
      </w:r>
      <w:r w:rsidR="00AC38AD" w:rsidRPr="00112064">
        <w:rPr>
          <w:rFonts w:ascii="Arial" w:hAnsi="Arial" w:cs="Arial"/>
          <w:sz w:val="22"/>
          <w:szCs w:val="22"/>
        </w:rPr>
        <w:t>„</w:t>
      </w:r>
      <w:r w:rsidR="00AC38AD" w:rsidRPr="00112064">
        <w:rPr>
          <w:rFonts w:ascii="Arial" w:hAnsi="Arial" w:cs="Arial"/>
          <w:i/>
          <w:sz w:val="22"/>
          <w:szCs w:val="22"/>
        </w:rPr>
        <w:t>cena brutto za wykonanie całości przedmiotu zamówienia</w:t>
      </w:r>
      <w:r w:rsidR="00AC38AD" w:rsidRPr="00112064">
        <w:rPr>
          <w:rFonts w:ascii="Arial" w:hAnsi="Arial" w:cs="Arial"/>
          <w:sz w:val="22"/>
          <w:szCs w:val="22"/>
        </w:rPr>
        <w:t xml:space="preserve">” </w:t>
      </w:r>
      <w:r w:rsidRPr="00112064">
        <w:rPr>
          <w:rFonts w:ascii="Arial" w:hAnsi="Arial" w:cs="Arial"/>
          <w:sz w:val="22"/>
          <w:szCs w:val="22"/>
        </w:rPr>
        <w:t>-</w:t>
      </w:r>
      <w:r w:rsidR="00AC38AD" w:rsidRPr="00112064">
        <w:rPr>
          <w:rFonts w:ascii="Arial" w:hAnsi="Arial" w:cs="Arial"/>
          <w:sz w:val="22"/>
          <w:szCs w:val="22"/>
        </w:rPr>
        <w:t xml:space="preserve"> znaczenie 60%;</w:t>
      </w:r>
    </w:p>
    <w:p w:rsidR="00AC38AD" w:rsidRPr="00112064" w:rsidRDefault="000C1D5A" w:rsidP="00112064">
      <w:pPr>
        <w:tabs>
          <w:tab w:val="left" w:pos="567"/>
        </w:tabs>
        <w:spacing w:line="360" w:lineRule="auto"/>
        <w:rPr>
          <w:rFonts w:ascii="Arial" w:hAnsi="Arial" w:cs="Arial"/>
          <w:i/>
          <w:sz w:val="22"/>
          <w:szCs w:val="22"/>
        </w:rPr>
      </w:pPr>
      <w:r w:rsidRPr="00112064">
        <w:rPr>
          <w:rFonts w:ascii="Arial" w:hAnsi="Arial" w:cs="Arial"/>
          <w:i/>
          <w:sz w:val="22"/>
          <w:szCs w:val="22"/>
        </w:rPr>
        <w:t>2)</w:t>
      </w:r>
      <w:r w:rsidR="007007D6" w:rsidRPr="00112064">
        <w:rPr>
          <w:rFonts w:ascii="Arial" w:hAnsi="Arial" w:cs="Arial"/>
          <w:i/>
          <w:sz w:val="22"/>
          <w:szCs w:val="22"/>
        </w:rPr>
        <w:t xml:space="preserve"> </w:t>
      </w:r>
      <w:r w:rsidR="00AC38AD" w:rsidRPr="00112064">
        <w:rPr>
          <w:rFonts w:ascii="Arial" w:hAnsi="Arial" w:cs="Arial"/>
          <w:i/>
          <w:sz w:val="22"/>
          <w:szCs w:val="22"/>
        </w:rPr>
        <w:t xml:space="preserve">„okres gwarancji na </w:t>
      </w:r>
      <w:r w:rsidR="00003C31" w:rsidRPr="00112064">
        <w:rPr>
          <w:rFonts w:ascii="Arial" w:hAnsi="Arial" w:cs="Arial"/>
          <w:i/>
          <w:sz w:val="22"/>
          <w:szCs w:val="22"/>
        </w:rPr>
        <w:t>wykonane roboty budowlane</w:t>
      </w:r>
      <w:r w:rsidR="00AC38AD" w:rsidRPr="00112064">
        <w:rPr>
          <w:rFonts w:ascii="Arial" w:hAnsi="Arial" w:cs="Arial"/>
          <w:i/>
          <w:sz w:val="22"/>
          <w:szCs w:val="22"/>
        </w:rPr>
        <w:t xml:space="preserve">” </w:t>
      </w:r>
      <w:r w:rsidRPr="00112064">
        <w:rPr>
          <w:rFonts w:ascii="Arial" w:hAnsi="Arial" w:cs="Arial"/>
          <w:i/>
          <w:sz w:val="22"/>
          <w:szCs w:val="22"/>
        </w:rPr>
        <w:t>-</w:t>
      </w:r>
      <w:r w:rsidR="00AC38AD" w:rsidRPr="00112064">
        <w:rPr>
          <w:rFonts w:ascii="Arial" w:hAnsi="Arial" w:cs="Arial"/>
          <w:i/>
          <w:sz w:val="22"/>
          <w:szCs w:val="22"/>
        </w:rPr>
        <w:t xml:space="preserve"> </w:t>
      </w:r>
      <w:r w:rsidR="00AC38AD" w:rsidRPr="00112064">
        <w:rPr>
          <w:rFonts w:ascii="Arial" w:hAnsi="Arial" w:cs="Arial"/>
          <w:sz w:val="22"/>
          <w:szCs w:val="22"/>
        </w:rPr>
        <w:t xml:space="preserve">znaczenie </w:t>
      </w:r>
      <w:r w:rsidR="007007D6" w:rsidRPr="00112064">
        <w:rPr>
          <w:rFonts w:ascii="Arial" w:hAnsi="Arial" w:cs="Arial"/>
          <w:sz w:val="22"/>
          <w:szCs w:val="22"/>
        </w:rPr>
        <w:t>4</w:t>
      </w:r>
      <w:r w:rsidR="008B16D3" w:rsidRPr="00112064">
        <w:rPr>
          <w:rFonts w:ascii="Arial" w:hAnsi="Arial" w:cs="Arial"/>
          <w:sz w:val="22"/>
          <w:szCs w:val="22"/>
        </w:rPr>
        <w:t>0</w:t>
      </w:r>
      <w:r w:rsidR="00AC38AD" w:rsidRPr="00112064">
        <w:rPr>
          <w:rFonts w:ascii="Arial" w:hAnsi="Arial" w:cs="Arial"/>
          <w:sz w:val="22"/>
          <w:szCs w:val="22"/>
        </w:rPr>
        <w:t>%;</w:t>
      </w:r>
    </w:p>
    <w:p w:rsidR="00AC38AD" w:rsidRPr="00112064" w:rsidRDefault="00AC38AD" w:rsidP="00112064">
      <w:pPr>
        <w:numPr>
          <w:ilvl w:val="1"/>
          <w:numId w:val="18"/>
        </w:numPr>
        <w:tabs>
          <w:tab w:val="clear" w:pos="1440"/>
          <w:tab w:val="left" w:pos="284"/>
        </w:tabs>
        <w:spacing w:line="360" w:lineRule="auto"/>
        <w:ind w:left="0" w:firstLine="0"/>
        <w:rPr>
          <w:rFonts w:ascii="Arial" w:hAnsi="Arial" w:cs="Arial"/>
          <w:sz w:val="22"/>
          <w:szCs w:val="22"/>
        </w:rPr>
      </w:pPr>
      <w:r w:rsidRPr="00112064">
        <w:rPr>
          <w:rFonts w:ascii="Arial" w:hAnsi="Arial" w:cs="Arial"/>
          <w:sz w:val="22"/>
          <w:szCs w:val="22"/>
        </w:rPr>
        <w:t>Za najkorzystniejszą zostanie uznana oferta, która uzyska najwyższą liczbę punktów.</w:t>
      </w:r>
    </w:p>
    <w:p w:rsidR="00AC38AD" w:rsidRPr="00112064" w:rsidRDefault="00AC38AD" w:rsidP="00112064">
      <w:pPr>
        <w:numPr>
          <w:ilvl w:val="1"/>
          <w:numId w:val="18"/>
        </w:numPr>
        <w:tabs>
          <w:tab w:val="clear" w:pos="1440"/>
          <w:tab w:val="left" w:pos="284"/>
        </w:tabs>
        <w:spacing w:line="360" w:lineRule="auto"/>
        <w:ind w:left="0" w:firstLine="0"/>
        <w:rPr>
          <w:rFonts w:ascii="Arial" w:hAnsi="Arial" w:cs="Arial"/>
          <w:sz w:val="22"/>
          <w:szCs w:val="22"/>
        </w:rPr>
      </w:pPr>
      <w:r w:rsidRPr="00112064">
        <w:rPr>
          <w:rFonts w:ascii="Arial" w:hAnsi="Arial" w:cs="Arial"/>
          <w:sz w:val="22"/>
          <w:szCs w:val="22"/>
        </w:rPr>
        <w:t>Liczba punktów przyznana każdej ofercie obliczona zostanie w następujący sposób:</w:t>
      </w:r>
    </w:p>
    <w:p w:rsidR="00AC38AD" w:rsidRPr="00112064" w:rsidRDefault="00AC38AD" w:rsidP="00112064">
      <w:pPr>
        <w:numPr>
          <w:ilvl w:val="1"/>
          <w:numId w:val="16"/>
        </w:numPr>
        <w:tabs>
          <w:tab w:val="left" w:pos="567"/>
        </w:tabs>
        <w:spacing w:line="360" w:lineRule="auto"/>
        <w:ind w:left="0" w:firstLine="0"/>
        <w:rPr>
          <w:rFonts w:ascii="Arial" w:hAnsi="Arial" w:cs="Arial"/>
          <w:bCs/>
          <w:i/>
          <w:sz w:val="22"/>
          <w:szCs w:val="22"/>
        </w:rPr>
      </w:pPr>
      <w:r w:rsidRPr="00112064">
        <w:rPr>
          <w:rFonts w:ascii="Arial" w:hAnsi="Arial" w:cs="Arial"/>
          <w:sz w:val="22"/>
          <w:szCs w:val="22"/>
        </w:rPr>
        <w:t xml:space="preserve">dla kryterium </w:t>
      </w:r>
      <w:r w:rsidRPr="00112064">
        <w:rPr>
          <w:rFonts w:ascii="Arial" w:hAnsi="Arial" w:cs="Arial"/>
          <w:b/>
          <w:sz w:val="22"/>
          <w:szCs w:val="22"/>
        </w:rPr>
        <w:t>„</w:t>
      </w:r>
      <w:r w:rsidRPr="00112064">
        <w:rPr>
          <w:rFonts w:ascii="Arial" w:hAnsi="Arial" w:cs="Arial"/>
          <w:b/>
          <w:bCs/>
          <w:i/>
          <w:sz w:val="22"/>
          <w:szCs w:val="22"/>
        </w:rPr>
        <w:t>cena brutto za wykonanie przedmiotu zamówienia”</w:t>
      </w:r>
      <w:r w:rsidRPr="00112064">
        <w:rPr>
          <w:rFonts w:ascii="Arial" w:hAnsi="Arial" w:cs="Arial"/>
          <w:bCs/>
          <w:i/>
          <w:sz w:val="22"/>
          <w:szCs w:val="22"/>
        </w:rPr>
        <w:t>:</w:t>
      </w:r>
    </w:p>
    <w:p w:rsidR="00AC38AD" w:rsidRPr="00112064" w:rsidRDefault="000127BD" w:rsidP="00112064">
      <w:pPr>
        <w:spacing w:line="360" w:lineRule="auto"/>
        <w:rPr>
          <w:rFonts w:ascii="Arial" w:hAnsi="Arial" w:cs="Arial"/>
          <w:sz w:val="22"/>
          <w:szCs w:val="22"/>
        </w:rPr>
      </w:pPr>
      <w:r w:rsidRPr="00112064">
        <w:rPr>
          <w:rFonts w:ascii="Arial" w:hAnsi="Arial" w:cs="Arial"/>
          <w:sz w:val="22"/>
          <w:szCs w:val="22"/>
        </w:rPr>
        <w:t xml:space="preserve">a) </w:t>
      </w:r>
      <w:r w:rsidR="00AC38AD" w:rsidRPr="00112064">
        <w:rPr>
          <w:rFonts w:ascii="Arial" w:hAnsi="Arial" w:cs="Arial"/>
          <w:sz w:val="22"/>
          <w:szCs w:val="22"/>
        </w:rPr>
        <w:t>oferta Wykonawcy, który zaoferuje najniższą cenę otrzyma maksymalną ocenę 60 punktów,</w:t>
      </w:r>
    </w:p>
    <w:p w:rsidR="00AC38AD" w:rsidRPr="00112064" w:rsidRDefault="00AC38AD" w:rsidP="00112064">
      <w:pPr>
        <w:numPr>
          <w:ilvl w:val="2"/>
          <w:numId w:val="2"/>
        </w:numPr>
        <w:spacing w:line="360" w:lineRule="auto"/>
        <w:ind w:left="0" w:firstLine="0"/>
        <w:rPr>
          <w:rFonts w:ascii="Arial" w:hAnsi="Arial" w:cs="Arial"/>
          <w:sz w:val="22"/>
          <w:szCs w:val="22"/>
        </w:rPr>
      </w:pPr>
      <w:r w:rsidRPr="00112064">
        <w:rPr>
          <w:rFonts w:ascii="Arial" w:hAnsi="Arial" w:cs="Arial"/>
          <w:sz w:val="22"/>
          <w:szCs w:val="22"/>
        </w:rPr>
        <w:lastRenderedPageBreak/>
        <w:t>oferty pozostałych Wykonawców otrzymają liczbę punktów obliczoną zgodnie ze wzorem:</w:t>
      </w:r>
    </w:p>
    <w:p w:rsidR="00AC38AD" w:rsidRPr="00112064" w:rsidRDefault="00AC38AD" w:rsidP="00112064">
      <w:pPr>
        <w:pStyle w:val="Nagwek5"/>
        <w:numPr>
          <w:ilvl w:val="4"/>
          <w:numId w:val="15"/>
        </w:numPr>
        <w:spacing w:before="0" w:after="0" w:line="360" w:lineRule="auto"/>
        <w:ind w:left="0" w:firstLine="0"/>
        <w:rPr>
          <w:rFonts w:ascii="Arial" w:hAnsi="Arial" w:cs="Arial"/>
          <w:i w:val="0"/>
          <w:sz w:val="22"/>
          <w:szCs w:val="22"/>
          <w:lang w:val="de-DE"/>
        </w:rPr>
      </w:pPr>
      <w:r w:rsidRPr="00112064">
        <w:rPr>
          <w:rFonts w:ascii="Arial" w:hAnsi="Arial" w:cs="Arial"/>
          <w:i w:val="0"/>
          <w:sz w:val="22"/>
          <w:szCs w:val="22"/>
          <w:lang w:val="de-DE"/>
        </w:rPr>
        <w:t>An = (C min/Cn) x 60</w:t>
      </w:r>
    </w:p>
    <w:p w:rsidR="00AC38AD" w:rsidRPr="00112064" w:rsidRDefault="00AC38AD" w:rsidP="00112064">
      <w:pPr>
        <w:pStyle w:val="Nagwek6"/>
        <w:numPr>
          <w:ilvl w:val="5"/>
          <w:numId w:val="15"/>
        </w:numPr>
        <w:spacing w:before="0" w:after="0" w:line="360" w:lineRule="auto"/>
        <w:ind w:left="0" w:firstLine="0"/>
        <w:rPr>
          <w:rFonts w:ascii="Arial" w:hAnsi="Arial" w:cs="Arial"/>
          <w:b w:val="0"/>
        </w:rPr>
      </w:pPr>
      <w:r w:rsidRPr="00112064">
        <w:rPr>
          <w:rFonts w:ascii="Arial" w:hAnsi="Arial" w:cs="Arial"/>
          <w:bCs w:val="0"/>
        </w:rPr>
        <w:t>C min</w:t>
      </w:r>
      <w:r w:rsidRPr="00112064">
        <w:rPr>
          <w:rFonts w:ascii="Arial" w:hAnsi="Arial" w:cs="Arial"/>
          <w:b w:val="0"/>
        </w:rPr>
        <w:t xml:space="preserve"> </w:t>
      </w:r>
      <w:r w:rsidR="000127BD" w:rsidRPr="00112064">
        <w:rPr>
          <w:rFonts w:ascii="Arial" w:hAnsi="Arial" w:cs="Arial"/>
          <w:b w:val="0"/>
          <w:lang w:val="pl-PL"/>
        </w:rPr>
        <w:t>-</w:t>
      </w:r>
      <w:r w:rsidRPr="00112064">
        <w:rPr>
          <w:rFonts w:ascii="Arial" w:hAnsi="Arial" w:cs="Arial"/>
          <w:b w:val="0"/>
        </w:rPr>
        <w:t xml:space="preserve"> cena najniższa w złożonych ofertach</w:t>
      </w:r>
    </w:p>
    <w:p w:rsidR="00AC38AD" w:rsidRPr="00112064" w:rsidRDefault="00AC38AD" w:rsidP="00112064">
      <w:pPr>
        <w:pStyle w:val="Nagwek6"/>
        <w:numPr>
          <w:ilvl w:val="5"/>
          <w:numId w:val="15"/>
        </w:numPr>
        <w:spacing w:before="0" w:after="0" w:line="360" w:lineRule="auto"/>
        <w:ind w:left="0" w:firstLine="0"/>
        <w:rPr>
          <w:rFonts w:ascii="Arial" w:hAnsi="Arial" w:cs="Arial"/>
          <w:b w:val="0"/>
        </w:rPr>
      </w:pPr>
      <w:r w:rsidRPr="00112064">
        <w:rPr>
          <w:rFonts w:ascii="Arial" w:hAnsi="Arial" w:cs="Arial"/>
          <w:bCs w:val="0"/>
        </w:rPr>
        <w:t>Cn</w:t>
      </w:r>
      <w:r w:rsidRPr="00112064">
        <w:rPr>
          <w:rFonts w:ascii="Arial" w:hAnsi="Arial" w:cs="Arial"/>
          <w:b w:val="0"/>
        </w:rPr>
        <w:t xml:space="preserve"> </w:t>
      </w:r>
      <w:r w:rsidR="000127BD" w:rsidRPr="00112064">
        <w:rPr>
          <w:rFonts w:ascii="Arial" w:hAnsi="Arial" w:cs="Arial"/>
          <w:b w:val="0"/>
          <w:lang w:val="pl-PL"/>
        </w:rPr>
        <w:t>-</w:t>
      </w:r>
      <w:r w:rsidRPr="00112064">
        <w:rPr>
          <w:rFonts w:ascii="Arial" w:hAnsi="Arial" w:cs="Arial"/>
          <w:b w:val="0"/>
        </w:rPr>
        <w:t xml:space="preserve"> cena oferty rozpatrywanej</w:t>
      </w:r>
    </w:p>
    <w:p w:rsidR="00AC38AD" w:rsidRPr="00112064" w:rsidRDefault="00AC38AD" w:rsidP="00112064">
      <w:pPr>
        <w:spacing w:line="360" w:lineRule="auto"/>
        <w:rPr>
          <w:rFonts w:ascii="Arial" w:hAnsi="Arial" w:cs="Arial"/>
          <w:sz w:val="22"/>
          <w:szCs w:val="22"/>
        </w:rPr>
      </w:pPr>
      <w:r w:rsidRPr="00112064">
        <w:rPr>
          <w:rFonts w:ascii="Arial" w:hAnsi="Arial" w:cs="Arial"/>
          <w:b/>
          <w:bCs/>
          <w:sz w:val="22"/>
          <w:szCs w:val="22"/>
        </w:rPr>
        <w:t>An</w:t>
      </w:r>
      <w:r w:rsidRPr="00112064">
        <w:rPr>
          <w:rFonts w:ascii="Arial" w:hAnsi="Arial" w:cs="Arial"/>
          <w:sz w:val="22"/>
          <w:szCs w:val="22"/>
        </w:rPr>
        <w:t xml:space="preserve"> </w:t>
      </w:r>
      <w:r w:rsidR="000127BD" w:rsidRPr="00112064">
        <w:rPr>
          <w:rFonts w:ascii="Arial" w:hAnsi="Arial" w:cs="Arial"/>
          <w:sz w:val="22"/>
          <w:szCs w:val="22"/>
        </w:rPr>
        <w:t>-</w:t>
      </w:r>
      <w:r w:rsidRPr="00112064">
        <w:rPr>
          <w:rFonts w:ascii="Arial" w:hAnsi="Arial" w:cs="Arial"/>
          <w:sz w:val="22"/>
          <w:szCs w:val="22"/>
        </w:rPr>
        <w:t xml:space="preserve"> ocena punktowa</w:t>
      </w:r>
    </w:p>
    <w:p w:rsidR="00FF5E5B" w:rsidRPr="00112064" w:rsidRDefault="00AC38AD" w:rsidP="00112064">
      <w:pPr>
        <w:numPr>
          <w:ilvl w:val="2"/>
          <w:numId w:val="2"/>
        </w:numPr>
        <w:tabs>
          <w:tab w:val="left" w:pos="1361"/>
        </w:tabs>
        <w:spacing w:line="360" w:lineRule="auto"/>
        <w:ind w:left="0" w:firstLine="0"/>
        <w:rPr>
          <w:rFonts w:ascii="Arial" w:hAnsi="Arial" w:cs="Arial"/>
          <w:sz w:val="22"/>
          <w:szCs w:val="22"/>
        </w:rPr>
      </w:pPr>
      <w:r w:rsidRPr="00112064">
        <w:rPr>
          <w:rFonts w:ascii="Arial" w:hAnsi="Arial" w:cs="Arial"/>
          <w:sz w:val="22"/>
          <w:szCs w:val="22"/>
        </w:rPr>
        <w:t>uzyskana liczba punktów zostanie zaokrąglona z dokładnością do dwóch miejsc po przecinku;</w:t>
      </w:r>
    </w:p>
    <w:p w:rsidR="00003C31" w:rsidRPr="00112064" w:rsidRDefault="000127BD" w:rsidP="00112064">
      <w:pPr>
        <w:tabs>
          <w:tab w:val="left" w:pos="567"/>
        </w:tabs>
        <w:spacing w:line="360" w:lineRule="auto"/>
        <w:rPr>
          <w:rFonts w:ascii="Arial" w:hAnsi="Arial" w:cs="Arial"/>
          <w:b/>
          <w:bCs/>
          <w:i/>
          <w:iCs/>
          <w:sz w:val="22"/>
          <w:szCs w:val="22"/>
        </w:rPr>
      </w:pPr>
      <w:r w:rsidRPr="00112064">
        <w:rPr>
          <w:rFonts w:ascii="Arial" w:hAnsi="Arial" w:cs="Arial"/>
          <w:sz w:val="22"/>
          <w:szCs w:val="22"/>
        </w:rPr>
        <w:t xml:space="preserve">2) </w:t>
      </w:r>
      <w:r w:rsidR="00AC38AD" w:rsidRPr="00112064">
        <w:rPr>
          <w:rFonts w:ascii="Arial" w:hAnsi="Arial" w:cs="Arial"/>
          <w:sz w:val="22"/>
          <w:szCs w:val="22"/>
        </w:rPr>
        <w:t>dla kryterium</w:t>
      </w:r>
      <w:r w:rsidR="00003C31" w:rsidRPr="00112064">
        <w:rPr>
          <w:rFonts w:ascii="Arial" w:hAnsi="Arial" w:cs="Arial"/>
          <w:b/>
          <w:sz w:val="22"/>
          <w:szCs w:val="22"/>
        </w:rPr>
        <w:t xml:space="preserve"> „</w:t>
      </w:r>
      <w:r w:rsidR="00003C31" w:rsidRPr="00112064">
        <w:rPr>
          <w:rFonts w:ascii="Arial" w:hAnsi="Arial" w:cs="Arial"/>
          <w:b/>
          <w:bCs/>
          <w:i/>
          <w:iCs/>
          <w:sz w:val="22"/>
          <w:szCs w:val="22"/>
        </w:rPr>
        <w:t>okres gwarancji na wykonane roboty budowlane”:</w:t>
      </w:r>
    </w:p>
    <w:p w:rsidR="00346082" w:rsidRPr="00112064" w:rsidRDefault="000127BD" w:rsidP="00112064">
      <w:pPr>
        <w:tabs>
          <w:tab w:val="left" w:pos="567"/>
        </w:tabs>
        <w:spacing w:line="360" w:lineRule="auto"/>
        <w:rPr>
          <w:rFonts w:ascii="Arial" w:hAnsi="Arial" w:cs="Arial"/>
          <w:bCs/>
          <w:sz w:val="22"/>
          <w:szCs w:val="22"/>
        </w:rPr>
      </w:pPr>
      <w:r w:rsidRPr="00112064">
        <w:rPr>
          <w:rFonts w:ascii="Arial" w:hAnsi="Arial" w:cs="Arial"/>
          <w:bCs/>
          <w:sz w:val="22"/>
          <w:szCs w:val="22"/>
        </w:rPr>
        <w:t xml:space="preserve">a) </w:t>
      </w:r>
      <w:r w:rsidR="00003C31" w:rsidRPr="00112064">
        <w:rPr>
          <w:rFonts w:ascii="Arial" w:hAnsi="Arial" w:cs="Arial"/>
          <w:bCs/>
          <w:sz w:val="22"/>
          <w:szCs w:val="22"/>
        </w:rPr>
        <w:t xml:space="preserve">oferta Wykonawcy, który zaoferuje 5 letni okres gwarancji </w:t>
      </w:r>
      <w:r w:rsidRPr="00112064">
        <w:rPr>
          <w:rFonts w:ascii="Arial" w:hAnsi="Arial" w:cs="Arial"/>
          <w:bCs/>
          <w:sz w:val="22"/>
          <w:szCs w:val="22"/>
        </w:rPr>
        <w:t>-</w:t>
      </w:r>
      <w:r w:rsidR="00003C31" w:rsidRPr="00112064">
        <w:rPr>
          <w:rFonts w:ascii="Arial" w:hAnsi="Arial" w:cs="Arial"/>
          <w:bCs/>
          <w:sz w:val="22"/>
          <w:szCs w:val="22"/>
        </w:rPr>
        <w:t xml:space="preserve"> otrzyma ocenę 0 punktów;</w:t>
      </w:r>
    </w:p>
    <w:p w:rsidR="00003C31" w:rsidRPr="00112064" w:rsidRDefault="000127BD" w:rsidP="00112064">
      <w:pPr>
        <w:tabs>
          <w:tab w:val="left" w:pos="567"/>
        </w:tabs>
        <w:spacing w:line="360" w:lineRule="auto"/>
        <w:rPr>
          <w:rFonts w:ascii="Arial" w:hAnsi="Arial" w:cs="Arial"/>
          <w:bCs/>
          <w:sz w:val="22"/>
          <w:szCs w:val="22"/>
        </w:rPr>
      </w:pPr>
      <w:r w:rsidRPr="00112064">
        <w:rPr>
          <w:rFonts w:ascii="Arial" w:hAnsi="Arial" w:cs="Arial"/>
          <w:bCs/>
          <w:sz w:val="22"/>
          <w:szCs w:val="22"/>
        </w:rPr>
        <w:t xml:space="preserve">b) </w:t>
      </w:r>
      <w:r w:rsidR="00003C31" w:rsidRPr="00112064">
        <w:rPr>
          <w:rFonts w:ascii="Arial" w:hAnsi="Arial" w:cs="Arial"/>
          <w:bCs/>
          <w:sz w:val="22"/>
          <w:szCs w:val="22"/>
        </w:rPr>
        <w:t xml:space="preserve">oferta Wykonawcy, który zaoferuje 6 letni okres gwarancji </w:t>
      </w:r>
      <w:r w:rsidRPr="00112064">
        <w:rPr>
          <w:rFonts w:ascii="Arial" w:hAnsi="Arial" w:cs="Arial"/>
          <w:bCs/>
          <w:sz w:val="22"/>
          <w:szCs w:val="22"/>
        </w:rPr>
        <w:t>-</w:t>
      </w:r>
      <w:r w:rsidR="00003C31" w:rsidRPr="00112064">
        <w:rPr>
          <w:rFonts w:ascii="Arial" w:hAnsi="Arial" w:cs="Arial"/>
          <w:bCs/>
          <w:sz w:val="22"/>
          <w:szCs w:val="22"/>
        </w:rPr>
        <w:t xml:space="preserve"> otrzyma ocenę </w:t>
      </w:r>
      <w:r w:rsidR="007007D6" w:rsidRPr="00112064">
        <w:rPr>
          <w:rFonts w:ascii="Arial" w:hAnsi="Arial" w:cs="Arial"/>
          <w:bCs/>
          <w:sz w:val="22"/>
          <w:szCs w:val="22"/>
        </w:rPr>
        <w:t>20</w:t>
      </w:r>
      <w:r w:rsidR="00553FB4" w:rsidRPr="00112064">
        <w:rPr>
          <w:rFonts w:ascii="Arial" w:hAnsi="Arial" w:cs="Arial"/>
          <w:bCs/>
          <w:sz w:val="22"/>
          <w:szCs w:val="22"/>
        </w:rPr>
        <w:t xml:space="preserve"> </w:t>
      </w:r>
      <w:r w:rsidR="00003C31" w:rsidRPr="00112064">
        <w:rPr>
          <w:rFonts w:ascii="Arial" w:hAnsi="Arial" w:cs="Arial"/>
          <w:bCs/>
          <w:sz w:val="22"/>
          <w:szCs w:val="22"/>
        </w:rPr>
        <w:t>punktów;</w:t>
      </w:r>
    </w:p>
    <w:p w:rsidR="00003C31" w:rsidRPr="00112064" w:rsidRDefault="000127BD" w:rsidP="00112064">
      <w:pPr>
        <w:tabs>
          <w:tab w:val="left" w:pos="567"/>
        </w:tabs>
        <w:spacing w:line="360" w:lineRule="auto"/>
        <w:rPr>
          <w:rFonts w:ascii="Arial" w:hAnsi="Arial" w:cs="Arial"/>
          <w:bCs/>
          <w:sz w:val="22"/>
          <w:szCs w:val="22"/>
        </w:rPr>
      </w:pPr>
      <w:r w:rsidRPr="00112064">
        <w:rPr>
          <w:rFonts w:ascii="Arial" w:hAnsi="Arial" w:cs="Arial"/>
          <w:bCs/>
          <w:sz w:val="22"/>
          <w:szCs w:val="22"/>
        </w:rPr>
        <w:t xml:space="preserve">c) </w:t>
      </w:r>
      <w:r w:rsidR="00003C31" w:rsidRPr="00112064">
        <w:rPr>
          <w:rFonts w:ascii="Arial" w:hAnsi="Arial" w:cs="Arial"/>
          <w:bCs/>
          <w:sz w:val="22"/>
          <w:szCs w:val="22"/>
        </w:rPr>
        <w:t xml:space="preserve">oferta Wykonawcy, który zaoferuje 7 letni okres gwarancji </w:t>
      </w:r>
      <w:r w:rsidRPr="00112064">
        <w:rPr>
          <w:rFonts w:ascii="Arial" w:hAnsi="Arial" w:cs="Arial"/>
          <w:bCs/>
          <w:sz w:val="22"/>
          <w:szCs w:val="22"/>
        </w:rPr>
        <w:t>-</w:t>
      </w:r>
      <w:r w:rsidR="00003C31" w:rsidRPr="00112064">
        <w:rPr>
          <w:rFonts w:ascii="Arial" w:hAnsi="Arial" w:cs="Arial"/>
          <w:bCs/>
          <w:sz w:val="22"/>
          <w:szCs w:val="22"/>
        </w:rPr>
        <w:t xml:space="preserve"> otrzyma ocenę </w:t>
      </w:r>
      <w:r w:rsidR="007007D6" w:rsidRPr="00112064">
        <w:rPr>
          <w:rFonts w:ascii="Arial" w:hAnsi="Arial" w:cs="Arial"/>
          <w:bCs/>
          <w:sz w:val="22"/>
          <w:szCs w:val="22"/>
        </w:rPr>
        <w:t>4</w:t>
      </w:r>
      <w:r w:rsidR="00003C31" w:rsidRPr="00112064">
        <w:rPr>
          <w:rFonts w:ascii="Arial" w:hAnsi="Arial" w:cs="Arial"/>
          <w:bCs/>
          <w:sz w:val="22"/>
          <w:szCs w:val="22"/>
        </w:rPr>
        <w:t>0 punktów</w:t>
      </w:r>
      <w:r w:rsidRPr="00112064">
        <w:rPr>
          <w:rFonts w:ascii="Arial" w:hAnsi="Arial" w:cs="Arial"/>
          <w:bCs/>
          <w:sz w:val="22"/>
          <w:szCs w:val="22"/>
        </w:rPr>
        <w:t>.</w:t>
      </w:r>
    </w:p>
    <w:p w:rsidR="00746B13" w:rsidRPr="00112064" w:rsidRDefault="00746B13" w:rsidP="00112064">
      <w:pPr>
        <w:spacing w:line="360" w:lineRule="auto"/>
        <w:rPr>
          <w:rFonts w:ascii="Arial" w:eastAsia="Calibri" w:hAnsi="Arial" w:cs="Arial"/>
          <w:color w:val="000000"/>
          <w:sz w:val="22"/>
          <w:szCs w:val="22"/>
        </w:rPr>
      </w:pPr>
      <w:r w:rsidRPr="00112064">
        <w:rPr>
          <w:rFonts w:ascii="Arial" w:eastAsia="Calibri" w:hAnsi="Arial" w:cs="Arial"/>
          <w:color w:val="000000"/>
          <w:sz w:val="22"/>
          <w:szCs w:val="22"/>
        </w:rPr>
        <w:t>Najdłuższy możliwy okres gwarancji wymagany przez Zamawiającego: 7 lat</w:t>
      </w:r>
      <w:r w:rsidR="000127BD" w:rsidRPr="00112064">
        <w:rPr>
          <w:rFonts w:ascii="Arial" w:eastAsia="Calibri" w:hAnsi="Arial" w:cs="Arial"/>
          <w:color w:val="000000"/>
          <w:sz w:val="22"/>
          <w:szCs w:val="22"/>
        </w:rPr>
        <w:t>.</w:t>
      </w:r>
      <w:r w:rsidRPr="00112064">
        <w:rPr>
          <w:rFonts w:ascii="Arial" w:eastAsia="Calibri" w:hAnsi="Arial" w:cs="Arial"/>
          <w:color w:val="000000"/>
          <w:sz w:val="22"/>
          <w:szCs w:val="22"/>
        </w:rPr>
        <w:t xml:space="preserve"> </w:t>
      </w:r>
    </w:p>
    <w:p w:rsidR="00746B13" w:rsidRPr="00112064" w:rsidRDefault="00746B13" w:rsidP="00112064">
      <w:pPr>
        <w:spacing w:line="360" w:lineRule="auto"/>
        <w:rPr>
          <w:rFonts w:ascii="Arial" w:eastAsia="Calibri" w:hAnsi="Arial" w:cs="Arial"/>
          <w:color w:val="000000"/>
          <w:sz w:val="22"/>
          <w:szCs w:val="22"/>
        </w:rPr>
      </w:pPr>
      <w:r w:rsidRPr="00112064">
        <w:rPr>
          <w:rFonts w:ascii="Arial" w:eastAsia="Calibri" w:hAnsi="Arial" w:cs="Arial"/>
          <w:color w:val="000000"/>
          <w:sz w:val="22"/>
          <w:szCs w:val="22"/>
        </w:rPr>
        <w:t>Najkrótszy możliwy okres gwarancji uwzględniony do oceny ofert: 5 lat</w:t>
      </w:r>
      <w:r w:rsidR="000127BD" w:rsidRPr="00112064">
        <w:rPr>
          <w:rFonts w:ascii="Arial" w:eastAsia="Calibri" w:hAnsi="Arial" w:cs="Arial"/>
          <w:color w:val="000000"/>
          <w:sz w:val="22"/>
          <w:szCs w:val="22"/>
        </w:rPr>
        <w:t>.</w:t>
      </w:r>
      <w:r w:rsidRPr="00112064">
        <w:rPr>
          <w:rFonts w:ascii="Arial" w:eastAsia="Calibri" w:hAnsi="Arial" w:cs="Arial"/>
          <w:color w:val="000000"/>
          <w:sz w:val="22"/>
          <w:szCs w:val="22"/>
        </w:rPr>
        <w:t xml:space="preserve"> </w:t>
      </w:r>
    </w:p>
    <w:p w:rsidR="00746B13" w:rsidRPr="00112064" w:rsidRDefault="00746B13" w:rsidP="00112064">
      <w:pPr>
        <w:spacing w:line="360" w:lineRule="auto"/>
        <w:rPr>
          <w:rFonts w:ascii="Arial" w:eastAsia="Calibri" w:hAnsi="Arial" w:cs="Arial"/>
          <w:color w:val="000000"/>
          <w:sz w:val="22"/>
          <w:szCs w:val="22"/>
        </w:rPr>
      </w:pPr>
      <w:r w:rsidRPr="00112064">
        <w:rPr>
          <w:rFonts w:ascii="Arial" w:eastAsia="Calibri" w:hAnsi="Arial" w:cs="Arial"/>
          <w:color w:val="000000"/>
          <w:sz w:val="22"/>
          <w:szCs w:val="22"/>
        </w:rPr>
        <w:t>Wykonawca może</w:t>
      </w:r>
      <w:r w:rsidR="00635334" w:rsidRPr="00112064">
        <w:rPr>
          <w:rFonts w:ascii="Arial" w:eastAsia="Calibri" w:hAnsi="Arial" w:cs="Arial"/>
          <w:color w:val="000000"/>
          <w:sz w:val="22"/>
          <w:szCs w:val="22"/>
        </w:rPr>
        <w:t xml:space="preserve"> zaproponować termin gwarancji </w:t>
      </w:r>
      <w:r w:rsidRPr="00112064">
        <w:rPr>
          <w:rFonts w:ascii="Arial" w:eastAsia="Calibri" w:hAnsi="Arial" w:cs="Arial"/>
          <w:b/>
          <w:color w:val="000000"/>
          <w:sz w:val="22"/>
          <w:szCs w:val="22"/>
        </w:rPr>
        <w:t>w pełnych latach</w:t>
      </w:r>
      <w:r w:rsidRPr="00112064">
        <w:rPr>
          <w:rFonts w:ascii="Arial" w:eastAsia="Calibri" w:hAnsi="Arial" w:cs="Arial"/>
          <w:color w:val="000000"/>
          <w:sz w:val="22"/>
          <w:szCs w:val="22"/>
        </w:rPr>
        <w:t xml:space="preserve">. Bez względu na powyższe: Jeżeli warunki gwarancji jakości udzielonej przez producenta materiałów i urządzeń przewidują dłuższy okres gwarancji jakości niż gwarancja udzielona przez Gwaranta </w:t>
      </w:r>
      <w:r w:rsidR="000127BD" w:rsidRPr="00112064">
        <w:rPr>
          <w:rFonts w:ascii="Arial" w:eastAsia="Calibri" w:hAnsi="Arial" w:cs="Arial"/>
          <w:color w:val="000000"/>
          <w:sz w:val="22"/>
          <w:szCs w:val="22"/>
        </w:rPr>
        <w:t>-</w:t>
      </w:r>
      <w:r w:rsidRPr="00112064">
        <w:rPr>
          <w:rFonts w:ascii="Arial" w:eastAsia="Calibri" w:hAnsi="Arial" w:cs="Arial"/>
          <w:color w:val="000000"/>
          <w:sz w:val="22"/>
          <w:szCs w:val="22"/>
        </w:rPr>
        <w:t xml:space="preserve"> obowiązuje okres gwarancji w wymiarze równym okresowi gwarancji producenta. </w:t>
      </w:r>
    </w:p>
    <w:p w:rsidR="009324DC" w:rsidRPr="00112064" w:rsidRDefault="009324DC" w:rsidP="00112064">
      <w:pPr>
        <w:spacing w:line="360" w:lineRule="auto"/>
        <w:rPr>
          <w:rFonts w:ascii="Arial" w:eastAsia="Calibri" w:hAnsi="Arial" w:cs="Arial"/>
          <w:color w:val="000000"/>
          <w:sz w:val="22"/>
          <w:szCs w:val="22"/>
        </w:rPr>
      </w:pPr>
      <w:r w:rsidRPr="00112064">
        <w:rPr>
          <w:rFonts w:ascii="Arial" w:eastAsia="Calibri" w:hAnsi="Arial" w:cs="Arial"/>
          <w:color w:val="000000"/>
          <w:sz w:val="22"/>
          <w:szCs w:val="22"/>
        </w:rPr>
        <w:t xml:space="preserve">Nie wskazanie lub wskazanie innego terminu niż wyżej wymienione przez Wykonawcę </w:t>
      </w:r>
      <w:r w:rsidRPr="00112064">
        <w:rPr>
          <w:rFonts w:ascii="Arial" w:eastAsia="Calibri" w:hAnsi="Arial" w:cs="Arial"/>
          <w:color w:val="000000"/>
          <w:sz w:val="22"/>
          <w:szCs w:val="22"/>
        </w:rPr>
        <w:br/>
        <w:t>w formularzu oferty do niniejszej SWZ będzie oznaczać, że Wykonawca zaproponował 5 letni okres gwarancji.</w:t>
      </w:r>
    </w:p>
    <w:p w:rsidR="00AC38AD" w:rsidRPr="00112064" w:rsidRDefault="00AC38AD" w:rsidP="00112064">
      <w:pPr>
        <w:numPr>
          <w:ilvl w:val="1"/>
          <w:numId w:val="18"/>
        </w:numPr>
        <w:tabs>
          <w:tab w:val="clear" w:pos="1440"/>
          <w:tab w:val="left" w:pos="284"/>
        </w:tabs>
        <w:spacing w:line="360" w:lineRule="auto"/>
        <w:ind w:left="0" w:firstLine="0"/>
        <w:rPr>
          <w:rFonts w:ascii="Arial" w:hAnsi="Arial" w:cs="Arial"/>
          <w:bCs/>
          <w:sz w:val="22"/>
          <w:szCs w:val="22"/>
        </w:rPr>
      </w:pPr>
      <w:r w:rsidRPr="00112064">
        <w:rPr>
          <w:rFonts w:ascii="Arial" w:hAnsi="Arial" w:cs="Arial"/>
          <w:sz w:val="22"/>
          <w:szCs w:val="22"/>
        </w:rPr>
        <w:t xml:space="preserve">W toku badania i oceny ofert Zamawiający może żądać od Wykonawców wyjaśnień dotyczących treści złożonych ofert. </w:t>
      </w:r>
    </w:p>
    <w:p w:rsidR="00AC38AD" w:rsidRPr="00112064" w:rsidRDefault="00AC38AD" w:rsidP="00112064">
      <w:pPr>
        <w:numPr>
          <w:ilvl w:val="1"/>
          <w:numId w:val="18"/>
        </w:numPr>
        <w:tabs>
          <w:tab w:val="clear" w:pos="1440"/>
          <w:tab w:val="left" w:pos="284"/>
        </w:tabs>
        <w:spacing w:line="360" w:lineRule="auto"/>
        <w:ind w:left="0" w:firstLine="0"/>
        <w:rPr>
          <w:rFonts w:ascii="Arial" w:hAnsi="Arial" w:cs="Arial"/>
          <w:bCs/>
          <w:sz w:val="22"/>
          <w:szCs w:val="22"/>
        </w:rPr>
      </w:pPr>
      <w:r w:rsidRPr="00112064">
        <w:rPr>
          <w:rFonts w:ascii="Arial" w:hAnsi="Arial" w:cs="Arial"/>
          <w:bCs/>
          <w:sz w:val="22"/>
          <w:szCs w:val="22"/>
        </w:rPr>
        <w:t>Zamawiający poprawia w ofercie:</w:t>
      </w:r>
    </w:p>
    <w:p w:rsidR="00AC38AD" w:rsidRPr="00112064" w:rsidRDefault="00AC38AD" w:rsidP="00112064">
      <w:pPr>
        <w:pStyle w:val="Tekstpodstawowy21"/>
        <w:numPr>
          <w:ilvl w:val="5"/>
          <w:numId w:val="13"/>
        </w:numPr>
        <w:shd w:val="clear" w:color="auto" w:fill="auto"/>
        <w:tabs>
          <w:tab w:val="clear" w:pos="4500"/>
          <w:tab w:val="left" w:pos="284"/>
        </w:tabs>
        <w:spacing w:before="0" w:line="360" w:lineRule="auto"/>
        <w:ind w:left="0" w:firstLine="0"/>
        <w:jc w:val="left"/>
        <w:rPr>
          <w:sz w:val="22"/>
        </w:rPr>
      </w:pPr>
      <w:r w:rsidRPr="00112064">
        <w:rPr>
          <w:sz w:val="22"/>
        </w:rPr>
        <w:t xml:space="preserve">oczywiste omyłki pisarskie, w szczególności: </w:t>
      </w:r>
    </w:p>
    <w:p w:rsidR="00AC38AD" w:rsidRPr="00112064" w:rsidRDefault="00AC38AD" w:rsidP="00112064">
      <w:pPr>
        <w:pStyle w:val="Tekstpodstawowy21"/>
        <w:numPr>
          <w:ilvl w:val="1"/>
          <w:numId w:val="7"/>
        </w:numPr>
        <w:shd w:val="clear" w:color="auto" w:fill="auto"/>
        <w:tabs>
          <w:tab w:val="left" w:pos="284"/>
          <w:tab w:val="left" w:pos="993"/>
        </w:tabs>
        <w:spacing w:before="0" w:line="360" w:lineRule="auto"/>
        <w:ind w:left="0" w:firstLine="0"/>
        <w:jc w:val="left"/>
        <w:rPr>
          <w:sz w:val="22"/>
        </w:rPr>
      </w:pPr>
      <w:r w:rsidRPr="00112064">
        <w:rPr>
          <w:sz w:val="22"/>
        </w:rPr>
        <w:t xml:space="preserve">widoczną mylną pisownię wyrazu, </w:t>
      </w:r>
    </w:p>
    <w:p w:rsidR="00AC38AD" w:rsidRPr="00112064" w:rsidRDefault="00AC38AD" w:rsidP="00112064">
      <w:pPr>
        <w:pStyle w:val="Tekstpodstawowy21"/>
        <w:numPr>
          <w:ilvl w:val="1"/>
          <w:numId w:val="7"/>
        </w:numPr>
        <w:shd w:val="clear" w:color="auto" w:fill="auto"/>
        <w:tabs>
          <w:tab w:val="left" w:pos="284"/>
          <w:tab w:val="left" w:pos="993"/>
        </w:tabs>
        <w:spacing w:before="0" w:line="360" w:lineRule="auto"/>
        <w:ind w:left="0" w:firstLine="0"/>
        <w:jc w:val="left"/>
        <w:rPr>
          <w:sz w:val="22"/>
        </w:rPr>
      </w:pPr>
      <w:r w:rsidRPr="00112064">
        <w:rPr>
          <w:sz w:val="22"/>
        </w:rPr>
        <w:t xml:space="preserve">ewidentny błąd gramatyczny, </w:t>
      </w:r>
    </w:p>
    <w:p w:rsidR="00AC38AD" w:rsidRPr="00112064" w:rsidRDefault="00AC38AD" w:rsidP="00112064">
      <w:pPr>
        <w:pStyle w:val="Tekstpodstawowy21"/>
        <w:numPr>
          <w:ilvl w:val="1"/>
          <w:numId w:val="7"/>
        </w:numPr>
        <w:shd w:val="clear" w:color="auto" w:fill="auto"/>
        <w:tabs>
          <w:tab w:val="left" w:pos="284"/>
          <w:tab w:val="left" w:pos="993"/>
        </w:tabs>
        <w:spacing w:before="0" w:line="360" w:lineRule="auto"/>
        <w:ind w:left="0" w:firstLine="0"/>
        <w:jc w:val="left"/>
        <w:rPr>
          <w:sz w:val="22"/>
        </w:rPr>
      </w:pPr>
      <w:r w:rsidRPr="00112064">
        <w:rPr>
          <w:sz w:val="22"/>
        </w:rPr>
        <w:t>niezamierzone opuszczenie wyrazu lub jego części,</w:t>
      </w:r>
    </w:p>
    <w:p w:rsidR="00AC38AD" w:rsidRPr="00112064" w:rsidRDefault="00AC38AD" w:rsidP="00112064">
      <w:pPr>
        <w:pStyle w:val="Tekstpodstawowy21"/>
        <w:numPr>
          <w:ilvl w:val="1"/>
          <w:numId w:val="7"/>
        </w:numPr>
        <w:shd w:val="clear" w:color="auto" w:fill="auto"/>
        <w:tabs>
          <w:tab w:val="left" w:pos="284"/>
          <w:tab w:val="left" w:pos="993"/>
        </w:tabs>
        <w:spacing w:before="0" w:line="360" w:lineRule="auto"/>
        <w:ind w:left="0" w:firstLine="0"/>
        <w:jc w:val="left"/>
        <w:rPr>
          <w:sz w:val="22"/>
        </w:rPr>
      </w:pPr>
      <w:r w:rsidRPr="00112064">
        <w:rPr>
          <w:sz w:val="22"/>
        </w:rPr>
        <w:t xml:space="preserve">ewidentny błąd rzeczowy, </w:t>
      </w:r>
    </w:p>
    <w:p w:rsidR="00AC38AD" w:rsidRPr="00112064" w:rsidRDefault="00AC38AD" w:rsidP="00112064">
      <w:pPr>
        <w:pStyle w:val="Tekstpodstawowy21"/>
        <w:numPr>
          <w:ilvl w:val="1"/>
          <w:numId w:val="7"/>
        </w:numPr>
        <w:shd w:val="clear" w:color="auto" w:fill="auto"/>
        <w:tabs>
          <w:tab w:val="left" w:pos="284"/>
          <w:tab w:val="left" w:pos="993"/>
        </w:tabs>
        <w:spacing w:before="0" w:line="360" w:lineRule="auto"/>
        <w:ind w:left="0" w:firstLine="0"/>
        <w:jc w:val="left"/>
        <w:rPr>
          <w:sz w:val="22"/>
        </w:rPr>
      </w:pPr>
      <w:r w:rsidRPr="00112064">
        <w:rPr>
          <w:sz w:val="22"/>
        </w:rPr>
        <w:t>rozbieżność pomiędzy ceną wpisaną liczbowo i słownie.</w:t>
      </w:r>
    </w:p>
    <w:p w:rsidR="00AC38AD" w:rsidRPr="00112064" w:rsidRDefault="00AC38AD" w:rsidP="00112064">
      <w:pPr>
        <w:pStyle w:val="Tekstpodstawowy21"/>
        <w:numPr>
          <w:ilvl w:val="5"/>
          <w:numId w:val="13"/>
        </w:numPr>
        <w:shd w:val="clear" w:color="auto" w:fill="auto"/>
        <w:tabs>
          <w:tab w:val="clear" w:pos="4500"/>
          <w:tab w:val="left" w:pos="284"/>
        </w:tabs>
        <w:spacing w:before="0" w:line="360" w:lineRule="auto"/>
        <w:ind w:left="0" w:firstLine="0"/>
        <w:jc w:val="left"/>
        <w:rPr>
          <w:sz w:val="22"/>
        </w:rPr>
      </w:pPr>
      <w:r w:rsidRPr="00112064">
        <w:rPr>
          <w:sz w:val="22"/>
        </w:rPr>
        <w:t>oczywiste omyłki rachunkowe, z uwzględnieniem konsekwencji rachunkowych dokonywanych poprawek, w szczególności:</w:t>
      </w:r>
    </w:p>
    <w:p w:rsidR="00AC38AD" w:rsidRPr="00112064" w:rsidRDefault="00AC38AD" w:rsidP="00112064">
      <w:pPr>
        <w:pStyle w:val="Tekstpodstawowy21"/>
        <w:numPr>
          <w:ilvl w:val="0"/>
          <w:numId w:val="23"/>
        </w:numPr>
        <w:shd w:val="clear" w:color="auto" w:fill="auto"/>
        <w:tabs>
          <w:tab w:val="left" w:pos="284"/>
          <w:tab w:val="left" w:pos="993"/>
        </w:tabs>
        <w:spacing w:before="0" w:line="360" w:lineRule="auto"/>
        <w:ind w:left="0" w:firstLine="0"/>
        <w:jc w:val="left"/>
        <w:rPr>
          <w:sz w:val="22"/>
        </w:rPr>
      </w:pPr>
      <w:r w:rsidRPr="00112064">
        <w:rPr>
          <w:sz w:val="22"/>
        </w:rPr>
        <w:t>błędne obliczenie wartości podatku VAT na podstawie prawidłowo podanej w ofercie stawki podatku od towarów i usług,</w:t>
      </w:r>
    </w:p>
    <w:p w:rsidR="00AC38AD" w:rsidRPr="00112064" w:rsidRDefault="00AC38AD" w:rsidP="00112064">
      <w:pPr>
        <w:pStyle w:val="Tekstpodstawowy21"/>
        <w:numPr>
          <w:ilvl w:val="0"/>
          <w:numId w:val="23"/>
        </w:numPr>
        <w:shd w:val="clear" w:color="auto" w:fill="auto"/>
        <w:tabs>
          <w:tab w:val="left" w:pos="284"/>
          <w:tab w:val="left" w:pos="993"/>
        </w:tabs>
        <w:spacing w:before="0" w:line="360" w:lineRule="auto"/>
        <w:ind w:left="0" w:firstLine="0"/>
        <w:jc w:val="left"/>
        <w:rPr>
          <w:sz w:val="22"/>
        </w:rPr>
      </w:pPr>
      <w:r w:rsidRPr="00112064">
        <w:rPr>
          <w:sz w:val="22"/>
        </w:rPr>
        <w:lastRenderedPageBreak/>
        <w:t>błędne zsumowanie w ofercie wartości netto i kwoty VAT, przy założeniu, że prawidłowo podano wartość netto i kwotę podatku od towarów i usług.</w:t>
      </w:r>
    </w:p>
    <w:p w:rsidR="00E9524D" w:rsidRPr="00112064" w:rsidRDefault="000127BD" w:rsidP="00112064">
      <w:pPr>
        <w:pStyle w:val="Tekstpodstawowy21"/>
        <w:spacing w:line="360" w:lineRule="auto"/>
        <w:jc w:val="left"/>
        <w:rPr>
          <w:sz w:val="22"/>
          <w:u w:val="single"/>
        </w:rPr>
      </w:pPr>
      <w:r w:rsidRPr="00112064">
        <w:rPr>
          <w:b/>
          <w:sz w:val="22"/>
          <w:u w:val="single"/>
        </w:rPr>
        <w:t xml:space="preserve">X. </w:t>
      </w:r>
      <w:r w:rsidR="00E9524D" w:rsidRPr="00112064">
        <w:rPr>
          <w:b/>
          <w:sz w:val="22"/>
          <w:u w:val="single"/>
        </w:rPr>
        <w:t xml:space="preserve">WYMAGANIA DOTYCZĄCE WADIUM </w:t>
      </w:r>
    </w:p>
    <w:p w:rsidR="00E9524D" w:rsidRPr="00112064" w:rsidRDefault="00D11D67" w:rsidP="00112064">
      <w:pPr>
        <w:pStyle w:val="Tekstpodstawowy21"/>
        <w:spacing w:before="0" w:line="360" w:lineRule="auto"/>
        <w:jc w:val="left"/>
        <w:rPr>
          <w:sz w:val="22"/>
        </w:rPr>
      </w:pPr>
      <w:r w:rsidRPr="00112064">
        <w:rPr>
          <w:sz w:val="22"/>
        </w:rPr>
        <w:t>Zamawiający nie wymaga wniesienia wadium</w:t>
      </w:r>
      <w:r w:rsidR="001B790F" w:rsidRPr="00112064">
        <w:rPr>
          <w:sz w:val="22"/>
        </w:rPr>
        <w:t>.</w:t>
      </w:r>
    </w:p>
    <w:p w:rsidR="00034FC3" w:rsidRPr="00112064" w:rsidRDefault="00034FC3" w:rsidP="00112064">
      <w:pPr>
        <w:pStyle w:val="Tekstpodstawowy21"/>
        <w:shd w:val="clear" w:color="auto" w:fill="auto"/>
        <w:spacing w:before="0" w:line="360" w:lineRule="auto"/>
        <w:jc w:val="left"/>
        <w:rPr>
          <w:sz w:val="22"/>
        </w:rPr>
      </w:pPr>
    </w:p>
    <w:p w:rsidR="00AC38AD" w:rsidRPr="00112064" w:rsidRDefault="00AA0B9D" w:rsidP="00112064">
      <w:pPr>
        <w:tabs>
          <w:tab w:val="left" w:pos="360"/>
          <w:tab w:val="left" w:pos="2880"/>
        </w:tabs>
        <w:spacing w:line="360" w:lineRule="auto"/>
        <w:rPr>
          <w:rFonts w:ascii="Arial" w:hAnsi="Arial" w:cs="Arial"/>
          <w:bCs/>
          <w:color w:val="000000"/>
          <w:sz w:val="22"/>
          <w:szCs w:val="22"/>
        </w:rPr>
      </w:pPr>
      <w:r w:rsidRPr="00112064">
        <w:rPr>
          <w:rFonts w:ascii="Arial" w:hAnsi="Arial" w:cs="Arial"/>
          <w:b/>
          <w:bCs/>
          <w:sz w:val="22"/>
          <w:szCs w:val="22"/>
          <w:u w:val="single"/>
        </w:rPr>
        <w:t xml:space="preserve">XI. </w:t>
      </w:r>
      <w:r w:rsidR="00AC38AD" w:rsidRPr="00112064">
        <w:rPr>
          <w:rFonts w:ascii="Arial" w:hAnsi="Arial" w:cs="Arial"/>
          <w:b/>
          <w:bCs/>
          <w:sz w:val="22"/>
          <w:szCs w:val="22"/>
          <w:u w:val="single"/>
        </w:rPr>
        <w:t xml:space="preserve">FORMALNOŚCI, KTÓRYCH NALEŻY DOPEŁNIĆ PO WYBORZE OFERTY, </w:t>
      </w:r>
      <w:r w:rsidR="004125E5" w:rsidRPr="00112064">
        <w:rPr>
          <w:rFonts w:ascii="Arial" w:hAnsi="Arial" w:cs="Arial"/>
          <w:b/>
          <w:bCs/>
          <w:sz w:val="22"/>
          <w:szCs w:val="22"/>
          <w:u w:val="single"/>
        </w:rPr>
        <w:br/>
      </w:r>
      <w:r w:rsidR="00AC38AD" w:rsidRPr="00112064">
        <w:rPr>
          <w:rFonts w:ascii="Arial" w:hAnsi="Arial" w:cs="Arial"/>
          <w:b/>
          <w:bCs/>
          <w:sz w:val="22"/>
          <w:szCs w:val="22"/>
          <w:u w:val="single"/>
        </w:rPr>
        <w:t>W CELU ZAWARCIA UMOWY</w:t>
      </w:r>
    </w:p>
    <w:p w:rsidR="0068351A" w:rsidRPr="00112064" w:rsidRDefault="0068351A" w:rsidP="00112064">
      <w:pPr>
        <w:numPr>
          <w:ilvl w:val="0"/>
          <w:numId w:val="46"/>
        </w:numPr>
        <w:tabs>
          <w:tab w:val="clear" w:pos="1440"/>
          <w:tab w:val="left" w:pos="284"/>
        </w:tabs>
        <w:autoSpaceDE w:val="0"/>
        <w:autoSpaceDN w:val="0"/>
        <w:adjustRightInd w:val="0"/>
        <w:spacing w:line="360" w:lineRule="auto"/>
        <w:ind w:left="0" w:firstLine="0"/>
        <w:rPr>
          <w:rFonts w:ascii="Arial" w:hAnsi="Arial" w:cs="Arial"/>
          <w:sz w:val="22"/>
          <w:szCs w:val="22"/>
        </w:rPr>
      </w:pPr>
      <w:r w:rsidRPr="00112064">
        <w:rPr>
          <w:rFonts w:ascii="Arial" w:hAnsi="Arial" w:cs="Arial"/>
          <w:sz w:val="22"/>
          <w:szCs w:val="22"/>
        </w:rPr>
        <w:t>Zamawiający zawiera umowę w sprawie zamówienia publicznego w terminie nie krótszym niż 5 dni od dnia przesłania zawiadomienia o wyborze najkorzystniejszej oferty.</w:t>
      </w:r>
    </w:p>
    <w:p w:rsidR="0068351A" w:rsidRPr="00112064" w:rsidRDefault="0068351A" w:rsidP="00112064">
      <w:pPr>
        <w:numPr>
          <w:ilvl w:val="0"/>
          <w:numId w:val="46"/>
        </w:numPr>
        <w:tabs>
          <w:tab w:val="clear" w:pos="1440"/>
          <w:tab w:val="left" w:pos="284"/>
        </w:tabs>
        <w:autoSpaceDE w:val="0"/>
        <w:autoSpaceDN w:val="0"/>
        <w:adjustRightInd w:val="0"/>
        <w:spacing w:line="360" w:lineRule="auto"/>
        <w:ind w:left="0" w:firstLine="0"/>
        <w:rPr>
          <w:rFonts w:ascii="Arial" w:hAnsi="Arial" w:cs="Arial"/>
          <w:sz w:val="22"/>
          <w:szCs w:val="22"/>
        </w:rPr>
      </w:pPr>
      <w:r w:rsidRPr="00112064">
        <w:rPr>
          <w:rFonts w:ascii="Arial" w:hAnsi="Arial" w:cs="Arial"/>
          <w:sz w:val="22"/>
          <w:szCs w:val="22"/>
        </w:rPr>
        <w:t xml:space="preserve">Zamawiający może zawrzeć umowę w sprawie zamówienia publicznego przed upływem terminu, o którym mowa w ust. 1, jeżeli w postępowaniu o udzielenie zamówienia prowadzonym </w:t>
      </w:r>
      <w:r w:rsidR="00AA0B9D" w:rsidRPr="00112064">
        <w:rPr>
          <w:rFonts w:ascii="Arial" w:hAnsi="Arial" w:cs="Arial"/>
          <w:sz w:val="22"/>
          <w:szCs w:val="22"/>
        </w:rPr>
        <w:br/>
      </w:r>
      <w:r w:rsidRPr="00112064">
        <w:rPr>
          <w:rFonts w:ascii="Arial" w:hAnsi="Arial" w:cs="Arial"/>
          <w:sz w:val="22"/>
          <w:szCs w:val="22"/>
        </w:rPr>
        <w:t>w trybie podstawowym złożono tylko jedną ofertę.</w:t>
      </w:r>
    </w:p>
    <w:p w:rsidR="0068351A" w:rsidRPr="00112064" w:rsidRDefault="0068351A" w:rsidP="00112064">
      <w:pPr>
        <w:numPr>
          <w:ilvl w:val="0"/>
          <w:numId w:val="46"/>
        </w:numPr>
        <w:tabs>
          <w:tab w:val="clear" w:pos="1440"/>
          <w:tab w:val="left" w:pos="284"/>
        </w:tabs>
        <w:autoSpaceDE w:val="0"/>
        <w:autoSpaceDN w:val="0"/>
        <w:adjustRightInd w:val="0"/>
        <w:spacing w:line="360" w:lineRule="auto"/>
        <w:ind w:left="0" w:firstLine="0"/>
        <w:rPr>
          <w:rFonts w:ascii="Arial" w:hAnsi="Arial" w:cs="Arial"/>
          <w:sz w:val="22"/>
          <w:szCs w:val="22"/>
        </w:rPr>
      </w:pPr>
      <w:r w:rsidRPr="00112064">
        <w:rPr>
          <w:rFonts w:ascii="Arial" w:hAnsi="Arial" w:cs="Arial"/>
          <w:sz w:val="22"/>
          <w:szCs w:val="22"/>
        </w:rPr>
        <w:t xml:space="preserve">W przypadku wyboru oferty złożonej przez Wykonawców wspólnie ubiegających się </w:t>
      </w:r>
      <w:r w:rsidR="00AA0B9D" w:rsidRPr="00112064">
        <w:rPr>
          <w:rFonts w:ascii="Arial" w:hAnsi="Arial" w:cs="Arial"/>
          <w:sz w:val="22"/>
          <w:szCs w:val="22"/>
        </w:rPr>
        <w:br/>
      </w:r>
      <w:r w:rsidRPr="00112064">
        <w:rPr>
          <w:rFonts w:ascii="Arial" w:hAnsi="Arial" w:cs="Arial"/>
          <w:sz w:val="22"/>
          <w:szCs w:val="22"/>
        </w:rPr>
        <w:t xml:space="preserve">o udzielenie zamówienia Zamawiający zastrzega sobie prawo żądania przed zawarciem umowy </w:t>
      </w:r>
      <w:r w:rsidR="00AA0B9D" w:rsidRPr="00112064">
        <w:rPr>
          <w:rFonts w:ascii="Arial" w:hAnsi="Arial" w:cs="Arial"/>
          <w:sz w:val="22"/>
          <w:szCs w:val="22"/>
        </w:rPr>
        <w:br/>
      </w:r>
      <w:r w:rsidRPr="00112064">
        <w:rPr>
          <w:rFonts w:ascii="Arial" w:hAnsi="Arial" w:cs="Arial"/>
          <w:sz w:val="22"/>
          <w:szCs w:val="22"/>
        </w:rPr>
        <w:t>w sprawie zamówienia publicznego umowy regulującej współpracę tych Wykonawców.</w:t>
      </w:r>
    </w:p>
    <w:p w:rsidR="0068351A" w:rsidRPr="00112064" w:rsidRDefault="0068351A" w:rsidP="00112064">
      <w:pPr>
        <w:numPr>
          <w:ilvl w:val="0"/>
          <w:numId w:val="46"/>
        </w:numPr>
        <w:tabs>
          <w:tab w:val="clear" w:pos="1440"/>
          <w:tab w:val="left" w:pos="284"/>
        </w:tabs>
        <w:autoSpaceDE w:val="0"/>
        <w:autoSpaceDN w:val="0"/>
        <w:adjustRightInd w:val="0"/>
        <w:spacing w:line="360" w:lineRule="auto"/>
        <w:ind w:left="0" w:firstLine="0"/>
        <w:rPr>
          <w:rFonts w:ascii="Arial" w:hAnsi="Arial" w:cs="Arial"/>
          <w:sz w:val="22"/>
          <w:szCs w:val="22"/>
        </w:rPr>
      </w:pPr>
      <w:r w:rsidRPr="00112064">
        <w:rPr>
          <w:rFonts w:ascii="Arial" w:hAnsi="Arial" w:cs="Arial"/>
          <w:sz w:val="22"/>
          <w:szCs w:val="22"/>
        </w:rPr>
        <w:t>Wykonawca będzie zobowiązany do podpisania umowy w miejscu i terminie wskazanym przez Zamawiającego</w:t>
      </w:r>
    </w:p>
    <w:p w:rsidR="00034FC3" w:rsidRPr="00112064" w:rsidRDefault="00034FC3" w:rsidP="00112064">
      <w:pPr>
        <w:numPr>
          <w:ilvl w:val="0"/>
          <w:numId w:val="46"/>
        </w:numPr>
        <w:tabs>
          <w:tab w:val="clear" w:pos="1440"/>
          <w:tab w:val="left" w:pos="284"/>
        </w:tabs>
        <w:autoSpaceDE w:val="0"/>
        <w:autoSpaceDN w:val="0"/>
        <w:adjustRightInd w:val="0"/>
        <w:spacing w:line="360" w:lineRule="auto"/>
        <w:ind w:left="0" w:firstLine="0"/>
        <w:rPr>
          <w:rFonts w:ascii="Arial" w:hAnsi="Arial" w:cs="Arial"/>
          <w:b/>
          <w:sz w:val="22"/>
          <w:szCs w:val="22"/>
        </w:rPr>
      </w:pPr>
      <w:r w:rsidRPr="00112064">
        <w:rPr>
          <w:rFonts w:ascii="Arial" w:hAnsi="Arial" w:cs="Arial"/>
          <w:b/>
          <w:sz w:val="22"/>
          <w:szCs w:val="22"/>
        </w:rPr>
        <w:t>Zamawiający wymaga zabezpieczenia należytego wykonania umowy</w:t>
      </w:r>
      <w:r w:rsidR="00AA0B9D" w:rsidRPr="00112064">
        <w:rPr>
          <w:rFonts w:ascii="Arial" w:hAnsi="Arial" w:cs="Arial"/>
          <w:b/>
          <w:sz w:val="22"/>
          <w:szCs w:val="22"/>
        </w:rPr>
        <w:t xml:space="preserve"> zgodnie z Rozdziałem XI</w:t>
      </w:r>
      <w:r w:rsidR="00506D74" w:rsidRPr="00112064">
        <w:rPr>
          <w:rFonts w:ascii="Arial" w:hAnsi="Arial" w:cs="Arial"/>
          <w:b/>
          <w:sz w:val="22"/>
          <w:szCs w:val="22"/>
        </w:rPr>
        <w:t>V</w:t>
      </w:r>
      <w:r w:rsidRPr="00112064">
        <w:rPr>
          <w:rFonts w:ascii="Arial" w:hAnsi="Arial" w:cs="Arial"/>
          <w:b/>
          <w:sz w:val="22"/>
          <w:szCs w:val="22"/>
        </w:rPr>
        <w:t>.</w:t>
      </w:r>
    </w:p>
    <w:p w:rsidR="000C06A0" w:rsidRPr="00112064" w:rsidRDefault="000C06A0" w:rsidP="00112064">
      <w:pPr>
        <w:tabs>
          <w:tab w:val="left" w:pos="284"/>
        </w:tabs>
        <w:autoSpaceDE w:val="0"/>
        <w:autoSpaceDN w:val="0"/>
        <w:adjustRightInd w:val="0"/>
        <w:spacing w:line="360" w:lineRule="auto"/>
        <w:rPr>
          <w:rFonts w:ascii="Arial" w:hAnsi="Arial" w:cs="Arial"/>
          <w:sz w:val="22"/>
          <w:szCs w:val="22"/>
        </w:rPr>
      </w:pPr>
    </w:p>
    <w:p w:rsidR="00AC38AD" w:rsidRPr="00112064" w:rsidRDefault="00AA0B9D" w:rsidP="00112064">
      <w:pPr>
        <w:tabs>
          <w:tab w:val="left" w:pos="360"/>
          <w:tab w:val="left" w:pos="2880"/>
        </w:tabs>
        <w:spacing w:line="360" w:lineRule="auto"/>
        <w:rPr>
          <w:rFonts w:ascii="Arial" w:hAnsi="Arial" w:cs="Arial"/>
          <w:bCs/>
          <w:color w:val="000000"/>
          <w:sz w:val="22"/>
          <w:szCs w:val="22"/>
        </w:rPr>
      </w:pPr>
      <w:r w:rsidRPr="00112064">
        <w:rPr>
          <w:rFonts w:ascii="Arial" w:hAnsi="Arial" w:cs="Arial"/>
          <w:b/>
          <w:bCs/>
          <w:sz w:val="22"/>
          <w:szCs w:val="22"/>
          <w:u w:val="single"/>
        </w:rPr>
        <w:t xml:space="preserve">XII. </w:t>
      </w:r>
      <w:r w:rsidR="00AC38AD" w:rsidRPr="00112064">
        <w:rPr>
          <w:rFonts w:ascii="Arial" w:hAnsi="Arial" w:cs="Arial"/>
          <w:b/>
          <w:bCs/>
          <w:sz w:val="22"/>
          <w:szCs w:val="22"/>
          <w:u w:val="single"/>
        </w:rPr>
        <w:t>ISTOTNE DLA STRON POSTANOWIENIA, KTÓRE ZOSTANĄ WPROWADZONE DO TREŚCI UMOWY ZAWIERANEJ W SPRAWIE ZAMÓWIENIA PUBLICZNEGO</w:t>
      </w:r>
    </w:p>
    <w:p w:rsidR="00C7510F" w:rsidRPr="00112064" w:rsidRDefault="00AC38AD" w:rsidP="00112064">
      <w:pPr>
        <w:spacing w:line="360" w:lineRule="auto"/>
        <w:rPr>
          <w:rFonts w:ascii="Arial" w:hAnsi="Arial" w:cs="Arial"/>
          <w:bCs/>
          <w:color w:val="000000"/>
          <w:sz w:val="22"/>
          <w:szCs w:val="22"/>
        </w:rPr>
      </w:pPr>
      <w:r w:rsidRPr="00112064">
        <w:rPr>
          <w:rFonts w:ascii="Arial" w:hAnsi="Arial" w:cs="Arial"/>
          <w:bCs/>
          <w:color w:val="000000"/>
          <w:sz w:val="22"/>
          <w:szCs w:val="22"/>
        </w:rPr>
        <w:t xml:space="preserve">Istotne dla stron postanowienia, które zostaną wprowadzone do treści zawieranej umowy w sprawie zamówienia publicznego, zawarto we wzorze umowy stanowiącym załącznik nr </w:t>
      </w:r>
      <w:r w:rsidR="00B0331E" w:rsidRPr="00112064">
        <w:rPr>
          <w:rFonts w:ascii="Arial" w:hAnsi="Arial" w:cs="Arial"/>
          <w:bCs/>
          <w:color w:val="000000"/>
          <w:sz w:val="22"/>
          <w:szCs w:val="22"/>
        </w:rPr>
        <w:t>6</w:t>
      </w:r>
      <w:r w:rsidRPr="00112064">
        <w:rPr>
          <w:rFonts w:ascii="Arial" w:hAnsi="Arial" w:cs="Arial"/>
          <w:bCs/>
          <w:color w:val="000000"/>
          <w:sz w:val="22"/>
          <w:szCs w:val="22"/>
        </w:rPr>
        <w:t xml:space="preserve"> do SWZ.</w:t>
      </w:r>
      <w:r w:rsidR="00112064" w:rsidRPr="00112064">
        <w:rPr>
          <w:rFonts w:ascii="Arial" w:hAnsi="Arial" w:cs="Arial"/>
          <w:bCs/>
          <w:color w:val="000000"/>
          <w:sz w:val="22"/>
          <w:szCs w:val="22"/>
        </w:rPr>
        <w:t xml:space="preserve"> </w:t>
      </w:r>
    </w:p>
    <w:p w:rsidR="00AC38AD" w:rsidRPr="00112064" w:rsidRDefault="00AA0B9D" w:rsidP="00112064">
      <w:pPr>
        <w:tabs>
          <w:tab w:val="left" w:pos="360"/>
        </w:tabs>
        <w:spacing w:line="360" w:lineRule="auto"/>
        <w:rPr>
          <w:rFonts w:ascii="Arial" w:hAnsi="Arial" w:cs="Arial"/>
          <w:bCs/>
          <w:color w:val="000000"/>
          <w:sz w:val="22"/>
          <w:szCs w:val="22"/>
        </w:rPr>
      </w:pPr>
      <w:r w:rsidRPr="00112064">
        <w:rPr>
          <w:rFonts w:ascii="Arial" w:hAnsi="Arial" w:cs="Arial"/>
          <w:b/>
          <w:bCs/>
          <w:sz w:val="22"/>
          <w:szCs w:val="22"/>
          <w:u w:val="single"/>
        </w:rPr>
        <w:t xml:space="preserve">XIII. </w:t>
      </w:r>
      <w:r w:rsidR="00AC38AD" w:rsidRPr="00112064">
        <w:rPr>
          <w:rFonts w:ascii="Arial" w:hAnsi="Arial" w:cs="Arial"/>
          <w:b/>
          <w:bCs/>
          <w:sz w:val="22"/>
          <w:szCs w:val="22"/>
          <w:u w:val="single"/>
        </w:rPr>
        <w:t>ZMIANA ISTOTNYCH POSTANOWIEŃ UMOWY W SPRAWIE ZAMÓWIENIA PUBLICZNEGO</w:t>
      </w:r>
    </w:p>
    <w:p w:rsidR="00112E3F" w:rsidRPr="00112064" w:rsidRDefault="00112E3F" w:rsidP="00112064">
      <w:pPr>
        <w:numPr>
          <w:ilvl w:val="3"/>
          <w:numId w:val="34"/>
        </w:numPr>
        <w:tabs>
          <w:tab w:val="left" w:pos="284"/>
        </w:tabs>
        <w:autoSpaceDE w:val="0"/>
        <w:autoSpaceDN w:val="0"/>
        <w:adjustRightInd w:val="0"/>
        <w:spacing w:line="360" w:lineRule="auto"/>
        <w:ind w:left="0" w:firstLine="0"/>
        <w:rPr>
          <w:rFonts w:ascii="Arial" w:hAnsi="Arial" w:cs="Arial"/>
          <w:sz w:val="22"/>
          <w:szCs w:val="22"/>
        </w:rPr>
      </w:pPr>
      <w:r w:rsidRPr="00112064">
        <w:rPr>
          <w:rFonts w:ascii="Arial" w:hAnsi="Arial" w:cs="Arial"/>
          <w:sz w:val="22"/>
          <w:szCs w:val="22"/>
        </w:rPr>
        <w:t xml:space="preserve">Wszelkie zmiany postanowień niniejszej umowy wymagają zgody obu stron wyrażonej </w:t>
      </w:r>
      <w:r w:rsidRPr="00112064">
        <w:rPr>
          <w:rFonts w:ascii="Arial" w:hAnsi="Arial" w:cs="Arial"/>
          <w:sz w:val="22"/>
          <w:szCs w:val="22"/>
        </w:rPr>
        <w:br/>
        <w:t>w formie pisemnej pod rygorem nieważności.</w:t>
      </w:r>
    </w:p>
    <w:p w:rsidR="00112E3F" w:rsidRPr="00112064" w:rsidRDefault="00112E3F" w:rsidP="00112064">
      <w:pPr>
        <w:numPr>
          <w:ilvl w:val="3"/>
          <w:numId w:val="34"/>
        </w:numPr>
        <w:tabs>
          <w:tab w:val="left" w:pos="284"/>
        </w:tabs>
        <w:autoSpaceDE w:val="0"/>
        <w:autoSpaceDN w:val="0"/>
        <w:adjustRightInd w:val="0"/>
        <w:spacing w:line="360" w:lineRule="auto"/>
        <w:ind w:left="0" w:firstLine="0"/>
        <w:rPr>
          <w:rFonts w:ascii="Arial" w:hAnsi="Arial" w:cs="Arial"/>
          <w:sz w:val="22"/>
          <w:szCs w:val="22"/>
        </w:rPr>
      </w:pPr>
      <w:r w:rsidRPr="00112064">
        <w:rPr>
          <w:rFonts w:ascii="Arial" w:hAnsi="Arial" w:cs="Arial"/>
          <w:bCs/>
          <w:color w:val="000000"/>
          <w:sz w:val="22"/>
          <w:szCs w:val="22"/>
        </w:rPr>
        <w:t>Zamawiający przewiduje możliwość dokonania istotnych zmian postanowień umowy w sprawie zamówienia publicznego zawartej w wyniku niniejszego postępowania, określając, iż dopuszcza się zmianę zakresu prac, sposobu wykonania, sposobu rozliczenia, terminu wykonania pod warunkiem zaistnienia jednej z następujących okoliczności:</w:t>
      </w:r>
    </w:p>
    <w:p w:rsidR="00112E3F" w:rsidRPr="00112064" w:rsidRDefault="00112E3F" w:rsidP="00112064">
      <w:pPr>
        <w:numPr>
          <w:ilvl w:val="0"/>
          <w:numId w:val="54"/>
        </w:numPr>
        <w:tabs>
          <w:tab w:val="left" w:pos="284"/>
        </w:tabs>
        <w:suppressAutoHyphens w:val="0"/>
        <w:spacing w:line="360" w:lineRule="auto"/>
        <w:ind w:left="0" w:firstLine="0"/>
        <w:rPr>
          <w:rFonts w:ascii="Arial" w:hAnsi="Arial" w:cs="Arial"/>
          <w:bCs/>
          <w:sz w:val="22"/>
          <w:szCs w:val="22"/>
        </w:rPr>
      </w:pPr>
      <w:r w:rsidRPr="00112064">
        <w:rPr>
          <w:rFonts w:ascii="Arial" w:hAnsi="Arial" w:cs="Arial"/>
          <w:bCs/>
          <w:sz w:val="22"/>
          <w:szCs w:val="22"/>
        </w:rPr>
        <w:lastRenderedPageBreak/>
        <w:t>z powodu okoliczności siły wyższej (wystąpienia zdarzenia losowego wywołanego przez czynniki zewnętrzne), której nie można było przewidzieć,</w:t>
      </w:r>
    </w:p>
    <w:p w:rsidR="00112E3F" w:rsidRPr="00112064" w:rsidRDefault="00112E3F" w:rsidP="00112064">
      <w:pPr>
        <w:numPr>
          <w:ilvl w:val="0"/>
          <w:numId w:val="54"/>
        </w:numPr>
        <w:tabs>
          <w:tab w:val="left" w:pos="284"/>
        </w:tabs>
        <w:suppressAutoHyphens w:val="0"/>
        <w:spacing w:line="360" w:lineRule="auto"/>
        <w:ind w:left="0" w:firstLine="0"/>
        <w:rPr>
          <w:rFonts w:ascii="Arial" w:hAnsi="Arial" w:cs="Arial"/>
          <w:bCs/>
          <w:sz w:val="22"/>
          <w:szCs w:val="22"/>
        </w:rPr>
      </w:pPr>
      <w:r w:rsidRPr="00112064">
        <w:rPr>
          <w:rFonts w:ascii="Arial" w:hAnsi="Arial" w:cs="Arial"/>
          <w:bCs/>
          <w:sz w:val="22"/>
          <w:szCs w:val="22"/>
        </w:rPr>
        <w:t>z powodu działania lub zaniechania osób trzecich, uniemożliwiającego wykonanie zamówienia (w szczególności z przyczyn leżących po stronie Wykonawcy), pod warunkiem że działania te nie są konsekwencją winy stron umowy;</w:t>
      </w:r>
    </w:p>
    <w:p w:rsidR="00112E3F" w:rsidRPr="00112064" w:rsidRDefault="00112E3F" w:rsidP="00112064">
      <w:pPr>
        <w:tabs>
          <w:tab w:val="left" w:pos="0"/>
        </w:tabs>
        <w:suppressAutoHyphens w:val="0"/>
        <w:spacing w:line="360" w:lineRule="auto"/>
        <w:rPr>
          <w:rFonts w:ascii="Arial" w:hAnsi="Arial" w:cs="Arial"/>
          <w:bCs/>
          <w:sz w:val="22"/>
          <w:szCs w:val="22"/>
        </w:rPr>
      </w:pPr>
      <w:r w:rsidRPr="00112064">
        <w:rPr>
          <w:rFonts w:ascii="Arial" w:hAnsi="Arial" w:cs="Arial"/>
          <w:bCs/>
          <w:sz w:val="22"/>
          <w:szCs w:val="22"/>
        </w:rPr>
        <w:t xml:space="preserve">3) zmiany kluczowych specjalistów przewidzianych do realizacji zamówienia przez Strony </w:t>
      </w:r>
      <w:r w:rsidRPr="00112064">
        <w:rPr>
          <w:rFonts w:ascii="Arial" w:hAnsi="Arial" w:cs="Arial"/>
          <w:bCs/>
          <w:sz w:val="22"/>
          <w:szCs w:val="22"/>
        </w:rPr>
        <w:br/>
        <w:t xml:space="preserve">z przyczyn od nich niezależnych, w przypadku nie wywiązywania się kluczowych specjalistów </w:t>
      </w:r>
      <w:r w:rsidRPr="00112064">
        <w:rPr>
          <w:rFonts w:ascii="Arial" w:hAnsi="Arial" w:cs="Arial"/>
          <w:bCs/>
          <w:sz w:val="22"/>
          <w:szCs w:val="22"/>
        </w:rPr>
        <w:br/>
        <w:t>z obowiązków wynikających z umowy oraz nieprzewidzianych zdarzeń losowych między innymi takich jak: śmierć, choroba, ustanie stosunku pracy pod warunkiem, że osoby zaproponowane będą posiadały takie same kwalifikacje i doświadczenie jak osoby wskazane w umowie,</w:t>
      </w:r>
    </w:p>
    <w:p w:rsidR="00112E3F" w:rsidRPr="00112064" w:rsidRDefault="00112E3F" w:rsidP="00112064">
      <w:pPr>
        <w:tabs>
          <w:tab w:val="left" w:pos="284"/>
        </w:tabs>
        <w:suppressAutoHyphens w:val="0"/>
        <w:spacing w:line="360" w:lineRule="auto"/>
        <w:rPr>
          <w:rFonts w:ascii="Arial" w:hAnsi="Arial" w:cs="Arial"/>
          <w:bCs/>
          <w:sz w:val="22"/>
          <w:szCs w:val="22"/>
        </w:rPr>
      </w:pPr>
      <w:r w:rsidRPr="00112064">
        <w:rPr>
          <w:rFonts w:ascii="Arial" w:hAnsi="Arial" w:cs="Arial"/>
          <w:bCs/>
          <w:sz w:val="22"/>
          <w:szCs w:val="22"/>
        </w:rPr>
        <w:t xml:space="preserve">4) Zamawiający zgodnie z art. 439 ust. 2 ustawy p.z.p. dopuszcza zmianę wynagrodzenia Wykonawcy w okresie realizacji zadania w przypadku zmiany cen materiałów lub kosztów związanych z realizacją zamówienia w przypadku zmian cen produkcji budowlano - montażowej </w:t>
      </w:r>
      <w:r w:rsidRPr="00112064">
        <w:rPr>
          <w:rFonts w:ascii="Arial" w:hAnsi="Arial" w:cs="Arial"/>
          <w:bCs/>
          <w:sz w:val="22"/>
          <w:szCs w:val="22"/>
        </w:rPr>
        <w:br/>
        <w:t xml:space="preserve">o min. 5,0% w stosunku kwartalnym ogłaszanej przez Prezesa Głównego Urzędu Statystycznego </w:t>
      </w:r>
      <w:r w:rsidRPr="00112064">
        <w:rPr>
          <w:rFonts w:ascii="Arial" w:hAnsi="Arial" w:cs="Arial"/>
          <w:bCs/>
          <w:sz w:val="22"/>
          <w:szCs w:val="22"/>
        </w:rPr>
        <w:br/>
        <w:t>w sprawie zmian cen produkcji budowlano-montażowej w poszczególnym kwartale w okresie realizacji robót.</w:t>
      </w:r>
    </w:p>
    <w:p w:rsidR="00112E3F" w:rsidRPr="00112064" w:rsidRDefault="00112E3F" w:rsidP="00112064">
      <w:pPr>
        <w:tabs>
          <w:tab w:val="left" w:pos="284"/>
        </w:tabs>
        <w:suppressAutoHyphens w:val="0"/>
        <w:spacing w:line="360" w:lineRule="auto"/>
        <w:rPr>
          <w:rFonts w:ascii="Arial" w:hAnsi="Arial" w:cs="Arial"/>
          <w:bCs/>
          <w:sz w:val="22"/>
          <w:szCs w:val="22"/>
        </w:rPr>
      </w:pPr>
      <w:r w:rsidRPr="00112064">
        <w:rPr>
          <w:rFonts w:ascii="Arial" w:hAnsi="Arial" w:cs="Arial"/>
          <w:bCs/>
          <w:sz w:val="22"/>
          <w:szCs w:val="22"/>
        </w:rPr>
        <w:t xml:space="preserve">5) W przypadku zmian cen produkcji budowlano - montażowej w stosunku kwartalnym </w:t>
      </w:r>
      <w:r w:rsidRPr="00112064">
        <w:rPr>
          <w:rFonts w:ascii="Arial" w:hAnsi="Arial" w:cs="Arial"/>
          <w:bCs/>
          <w:sz w:val="22"/>
          <w:szCs w:val="22"/>
        </w:rPr>
        <w:br/>
        <w:t xml:space="preserve">w wysokości, o której mowa w pkt 3 ogłoszonej przez Prezesa Głównego Urzędu Statystycznego, Wykonawca może wnioskować o zmianę wysokości wynagrodzenia, jeżeli przedstawi kalkulację kosztów materiałów i usług budowlanych uwzględnionych w ofercie, które uległy zmianie </w:t>
      </w:r>
      <w:r w:rsidRPr="00112064">
        <w:rPr>
          <w:rFonts w:ascii="Arial" w:hAnsi="Arial" w:cs="Arial"/>
          <w:bCs/>
          <w:sz w:val="22"/>
          <w:szCs w:val="22"/>
        </w:rPr>
        <w:br/>
        <w:t>w wyniku zmian cen produkcji budowlano - montażowej.</w:t>
      </w:r>
    </w:p>
    <w:p w:rsidR="00112E3F" w:rsidRPr="00112064" w:rsidRDefault="00112E3F" w:rsidP="00112064">
      <w:pPr>
        <w:tabs>
          <w:tab w:val="left" w:pos="284"/>
        </w:tabs>
        <w:suppressAutoHyphens w:val="0"/>
        <w:spacing w:line="360" w:lineRule="auto"/>
        <w:rPr>
          <w:rFonts w:ascii="Arial" w:hAnsi="Arial" w:cs="Arial"/>
          <w:bCs/>
          <w:sz w:val="22"/>
          <w:szCs w:val="22"/>
        </w:rPr>
      </w:pPr>
      <w:r w:rsidRPr="00112064">
        <w:rPr>
          <w:rFonts w:ascii="Arial" w:hAnsi="Arial" w:cs="Arial"/>
          <w:bCs/>
          <w:sz w:val="22"/>
          <w:szCs w:val="22"/>
        </w:rPr>
        <w:t xml:space="preserve">6) Maksymalna wartość zmiany wynagrodzenia ogółem w przypadku określonym w pkt 3 </w:t>
      </w:r>
      <w:r w:rsidRPr="00112064">
        <w:rPr>
          <w:rFonts w:ascii="Arial" w:hAnsi="Arial" w:cs="Arial"/>
          <w:bCs/>
          <w:sz w:val="22"/>
          <w:szCs w:val="22"/>
        </w:rPr>
        <w:br/>
        <w:t>w okresie trwania umowy nie może przekroczyć 5,0% wynagrodzenia określonego w ofercie wykonawcy.</w:t>
      </w:r>
    </w:p>
    <w:p w:rsidR="00AA0B9D" w:rsidRPr="00112064" w:rsidRDefault="00AA0B9D" w:rsidP="00112064">
      <w:pPr>
        <w:tabs>
          <w:tab w:val="left" w:pos="390"/>
        </w:tabs>
        <w:spacing w:line="360" w:lineRule="auto"/>
        <w:rPr>
          <w:rFonts w:ascii="Arial" w:hAnsi="Arial" w:cs="Arial"/>
          <w:b/>
          <w:bCs/>
          <w:sz w:val="22"/>
          <w:szCs w:val="22"/>
          <w:u w:val="single"/>
        </w:rPr>
      </w:pPr>
    </w:p>
    <w:p w:rsidR="00E9524D" w:rsidRPr="00112064" w:rsidRDefault="00E9524D" w:rsidP="00112064">
      <w:pPr>
        <w:autoSpaceDE w:val="0"/>
        <w:autoSpaceDN w:val="0"/>
        <w:adjustRightInd w:val="0"/>
        <w:spacing w:line="360" w:lineRule="auto"/>
        <w:rPr>
          <w:rFonts w:ascii="Arial" w:hAnsi="Arial" w:cs="Arial"/>
          <w:sz w:val="22"/>
          <w:szCs w:val="22"/>
          <w:u w:val="single"/>
        </w:rPr>
      </w:pPr>
      <w:r w:rsidRPr="00112064">
        <w:rPr>
          <w:rFonts w:ascii="Arial" w:hAnsi="Arial" w:cs="Arial"/>
          <w:b/>
          <w:sz w:val="22"/>
          <w:szCs w:val="22"/>
        </w:rPr>
        <w:t>XI</w:t>
      </w:r>
      <w:r w:rsidR="00506D74" w:rsidRPr="00112064">
        <w:rPr>
          <w:rFonts w:ascii="Arial" w:hAnsi="Arial" w:cs="Arial"/>
          <w:b/>
          <w:sz w:val="22"/>
          <w:szCs w:val="22"/>
        </w:rPr>
        <w:t>V</w:t>
      </w:r>
      <w:r w:rsidRPr="00112064">
        <w:rPr>
          <w:rFonts w:ascii="Arial" w:hAnsi="Arial" w:cs="Arial"/>
          <w:b/>
          <w:sz w:val="22"/>
          <w:szCs w:val="22"/>
        </w:rPr>
        <w:t>.</w:t>
      </w:r>
      <w:r w:rsidR="00506D74" w:rsidRPr="00112064">
        <w:rPr>
          <w:rFonts w:ascii="Arial" w:hAnsi="Arial" w:cs="Arial"/>
          <w:b/>
          <w:sz w:val="22"/>
          <w:szCs w:val="22"/>
        </w:rPr>
        <w:t xml:space="preserve"> </w:t>
      </w:r>
      <w:r w:rsidRPr="00112064">
        <w:rPr>
          <w:rFonts w:ascii="Arial" w:hAnsi="Arial" w:cs="Arial"/>
          <w:b/>
          <w:sz w:val="22"/>
          <w:szCs w:val="22"/>
        </w:rPr>
        <w:t xml:space="preserve"> </w:t>
      </w:r>
      <w:r w:rsidRPr="00112064">
        <w:rPr>
          <w:rFonts w:ascii="Arial" w:hAnsi="Arial" w:cs="Arial"/>
          <w:b/>
          <w:sz w:val="22"/>
          <w:szCs w:val="22"/>
          <w:u w:val="single"/>
        </w:rPr>
        <w:t>WYMAGANIA DOTYCZĄCE ZABEZPIECZENIA NALEŻYTEGO  WYKONANIA UMOWY</w:t>
      </w:r>
    </w:p>
    <w:p w:rsidR="00E9524D" w:rsidRPr="00112064" w:rsidRDefault="00E9524D" w:rsidP="00112064">
      <w:pPr>
        <w:pStyle w:val="Akapitzlist"/>
        <w:suppressAutoHyphens/>
        <w:autoSpaceDE w:val="0"/>
        <w:autoSpaceDN w:val="0"/>
        <w:adjustRightInd w:val="0"/>
        <w:spacing w:after="0" w:line="360" w:lineRule="auto"/>
        <w:ind w:left="0"/>
        <w:contextualSpacing w:val="0"/>
        <w:rPr>
          <w:rFonts w:ascii="Arial" w:hAnsi="Arial" w:cs="Arial"/>
        </w:rPr>
      </w:pPr>
      <w:r w:rsidRPr="00112064">
        <w:rPr>
          <w:rFonts w:ascii="Arial" w:hAnsi="Arial" w:cs="Arial"/>
        </w:rPr>
        <w:t>1. Zamawiający wymaga wniesienia zabezpieczenia należytego wykonania umowy.</w:t>
      </w:r>
    </w:p>
    <w:p w:rsidR="00E9524D" w:rsidRPr="00112064" w:rsidRDefault="00E9524D" w:rsidP="00112064">
      <w:pPr>
        <w:pStyle w:val="Akapitzlist"/>
        <w:suppressAutoHyphens/>
        <w:autoSpaceDE w:val="0"/>
        <w:autoSpaceDN w:val="0"/>
        <w:adjustRightInd w:val="0"/>
        <w:spacing w:after="0" w:line="360" w:lineRule="auto"/>
        <w:ind w:left="0"/>
        <w:contextualSpacing w:val="0"/>
        <w:rPr>
          <w:rFonts w:ascii="Arial" w:hAnsi="Arial" w:cs="Arial"/>
        </w:rPr>
      </w:pPr>
      <w:r w:rsidRPr="00112064">
        <w:rPr>
          <w:rFonts w:ascii="Arial" w:hAnsi="Arial" w:cs="Arial"/>
        </w:rPr>
        <w:t>2. Zamawiający żąda wniesienia zabezpieczenia należytego wykonania umowy w wysokości 5% ceny całkowitej podanej w ofercie.</w:t>
      </w:r>
    </w:p>
    <w:p w:rsidR="00E9524D" w:rsidRPr="00112064" w:rsidRDefault="00E9524D" w:rsidP="00112064">
      <w:pPr>
        <w:pStyle w:val="Akapitzlist"/>
        <w:suppressAutoHyphens/>
        <w:autoSpaceDE w:val="0"/>
        <w:autoSpaceDN w:val="0"/>
        <w:adjustRightInd w:val="0"/>
        <w:spacing w:after="0" w:line="360" w:lineRule="auto"/>
        <w:ind w:left="0"/>
        <w:contextualSpacing w:val="0"/>
        <w:rPr>
          <w:rFonts w:ascii="Arial" w:hAnsi="Arial" w:cs="Arial"/>
        </w:rPr>
      </w:pPr>
      <w:r w:rsidRPr="00112064">
        <w:rPr>
          <w:rFonts w:ascii="Arial" w:hAnsi="Arial" w:cs="Arial"/>
        </w:rPr>
        <w:lastRenderedPageBreak/>
        <w:t>3. Zabezpieczenie może być wnoszone według wyboru wykonawcy w jednej lub w kilku następujących formach:</w:t>
      </w:r>
    </w:p>
    <w:p w:rsidR="00E9524D" w:rsidRPr="00112064" w:rsidRDefault="00E9524D" w:rsidP="00112064">
      <w:pPr>
        <w:pStyle w:val="Akapitzlist"/>
        <w:suppressAutoHyphens/>
        <w:autoSpaceDE w:val="0"/>
        <w:autoSpaceDN w:val="0"/>
        <w:adjustRightInd w:val="0"/>
        <w:spacing w:after="0" w:line="360" w:lineRule="auto"/>
        <w:ind w:left="0"/>
        <w:contextualSpacing w:val="0"/>
        <w:rPr>
          <w:rFonts w:ascii="Arial" w:hAnsi="Arial" w:cs="Arial"/>
        </w:rPr>
      </w:pPr>
      <w:r w:rsidRPr="00112064">
        <w:rPr>
          <w:rFonts w:ascii="Arial" w:hAnsi="Arial" w:cs="Arial"/>
        </w:rPr>
        <w:t>1) pieniądzu;</w:t>
      </w:r>
    </w:p>
    <w:p w:rsidR="00E9524D" w:rsidRPr="00112064" w:rsidRDefault="00E9524D" w:rsidP="00112064">
      <w:pPr>
        <w:pStyle w:val="Akapitzlist"/>
        <w:suppressAutoHyphens/>
        <w:autoSpaceDE w:val="0"/>
        <w:autoSpaceDN w:val="0"/>
        <w:adjustRightInd w:val="0"/>
        <w:spacing w:after="0" w:line="360" w:lineRule="auto"/>
        <w:ind w:left="0"/>
        <w:contextualSpacing w:val="0"/>
        <w:rPr>
          <w:rFonts w:ascii="Arial" w:hAnsi="Arial" w:cs="Arial"/>
        </w:rPr>
      </w:pPr>
      <w:r w:rsidRPr="00112064">
        <w:rPr>
          <w:rFonts w:ascii="Arial" w:hAnsi="Arial" w:cs="Arial"/>
        </w:rPr>
        <w:t>2) poręczeniach bankowych lub poręczeniach spółdzielczej kasy oszczędnościowo</w:t>
      </w:r>
      <w:r w:rsidR="001B790F" w:rsidRPr="00112064">
        <w:rPr>
          <w:rFonts w:ascii="Arial" w:hAnsi="Arial" w:cs="Arial"/>
        </w:rPr>
        <w:t xml:space="preserve"> </w:t>
      </w:r>
      <w:r w:rsidRPr="00112064">
        <w:rPr>
          <w:rFonts w:ascii="Arial" w:hAnsi="Arial" w:cs="Arial"/>
        </w:rPr>
        <w:t>-</w:t>
      </w:r>
      <w:r w:rsidR="001B790F" w:rsidRPr="00112064">
        <w:rPr>
          <w:rFonts w:ascii="Arial" w:hAnsi="Arial" w:cs="Arial"/>
        </w:rPr>
        <w:t xml:space="preserve"> </w:t>
      </w:r>
      <w:r w:rsidRPr="00112064">
        <w:rPr>
          <w:rFonts w:ascii="Arial" w:hAnsi="Arial" w:cs="Arial"/>
        </w:rPr>
        <w:t xml:space="preserve">kredytowej, </w:t>
      </w:r>
      <w:r w:rsidRPr="00112064">
        <w:rPr>
          <w:rFonts w:ascii="Arial" w:hAnsi="Arial" w:cs="Arial"/>
        </w:rPr>
        <w:br/>
        <w:t>z tym że zobowiązanie kasy jest zawsze zobowiązaniem pieniężnym;</w:t>
      </w:r>
    </w:p>
    <w:p w:rsidR="00E9524D" w:rsidRPr="00112064" w:rsidRDefault="00E9524D" w:rsidP="00112064">
      <w:pPr>
        <w:pStyle w:val="Akapitzlist"/>
        <w:suppressAutoHyphens/>
        <w:autoSpaceDE w:val="0"/>
        <w:autoSpaceDN w:val="0"/>
        <w:adjustRightInd w:val="0"/>
        <w:spacing w:after="0" w:line="360" w:lineRule="auto"/>
        <w:ind w:left="0"/>
        <w:contextualSpacing w:val="0"/>
        <w:rPr>
          <w:rFonts w:ascii="Arial" w:hAnsi="Arial" w:cs="Arial"/>
        </w:rPr>
      </w:pPr>
      <w:r w:rsidRPr="00112064">
        <w:rPr>
          <w:rFonts w:ascii="Arial" w:hAnsi="Arial" w:cs="Arial"/>
        </w:rPr>
        <w:t>3) gwarancjach bankowych;</w:t>
      </w:r>
    </w:p>
    <w:p w:rsidR="00E9524D" w:rsidRPr="00112064" w:rsidRDefault="00E9524D" w:rsidP="00112064">
      <w:pPr>
        <w:pStyle w:val="Akapitzlist"/>
        <w:suppressAutoHyphens/>
        <w:autoSpaceDE w:val="0"/>
        <w:autoSpaceDN w:val="0"/>
        <w:adjustRightInd w:val="0"/>
        <w:spacing w:after="0" w:line="360" w:lineRule="auto"/>
        <w:ind w:left="0"/>
        <w:contextualSpacing w:val="0"/>
        <w:rPr>
          <w:rFonts w:ascii="Arial" w:hAnsi="Arial" w:cs="Arial"/>
        </w:rPr>
      </w:pPr>
      <w:r w:rsidRPr="00112064">
        <w:rPr>
          <w:rFonts w:ascii="Arial" w:hAnsi="Arial" w:cs="Arial"/>
        </w:rPr>
        <w:t>4) gwarancjach ubezpieczeniowych;</w:t>
      </w:r>
    </w:p>
    <w:p w:rsidR="00E9524D" w:rsidRPr="00112064" w:rsidRDefault="00E9524D" w:rsidP="00112064">
      <w:pPr>
        <w:pStyle w:val="Akapitzlist"/>
        <w:suppressAutoHyphens/>
        <w:autoSpaceDE w:val="0"/>
        <w:autoSpaceDN w:val="0"/>
        <w:adjustRightInd w:val="0"/>
        <w:spacing w:after="0" w:line="360" w:lineRule="auto"/>
        <w:ind w:left="0"/>
        <w:contextualSpacing w:val="0"/>
        <w:rPr>
          <w:rFonts w:ascii="Arial" w:hAnsi="Arial" w:cs="Arial"/>
        </w:rPr>
      </w:pPr>
      <w:r w:rsidRPr="00112064">
        <w:rPr>
          <w:rFonts w:ascii="Arial" w:hAnsi="Arial" w:cs="Arial"/>
        </w:rPr>
        <w:t>5) poręczeniach udzielanych przez podmioty, o których mowa w art. 6b ust. 5 pkt 2 ustawy z dnia 9 listopada 2000 r. o utworzeniu Polskiej Agencji Rozwoju Przedsiębiorczości.</w:t>
      </w:r>
    </w:p>
    <w:p w:rsidR="00E9524D" w:rsidRPr="00112064" w:rsidRDefault="00E9524D" w:rsidP="00112064">
      <w:pPr>
        <w:pStyle w:val="Akapitzlist"/>
        <w:suppressAutoHyphens/>
        <w:autoSpaceDE w:val="0"/>
        <w:autoSpaceDN w:val="0"/>
        <w:adjustRightInd w:val="0"/>
        <w:spacing w:after="0" w:line="360" w:lineRule="auto"/>
        <w:ind w:left="0"/>
        <w:contextualSpacing w:val="0"/>
        <w:rPr>
          <w:rFonts w:ascii="Arial" w:hAnsi="Arial" w:cs="Arial"/>
        </w:rPr>
      </w:pPr>
      <w:r w:rsidRPr="00112064">
        <w:rPr>
          <w:rFonts w:ascii="Arial" w:hAnsi="Arial" w:cs="Arial"/>
        </w:rPr>
        <w:t>4. Zamawiający nie wyraża zgody na wniesienie zabezpieczenia w formach określonych w art. 450 ust. 2 Ustawy.</w:t>
      </w:r>
    </w:p>
    <w:p w:rsidR="00E9524D" w:rsidRPr="00112064" w:rsidRDefault="00E9524D" w:rsidP="00112064">
      <w:pPr>
        <w:pStyle w:val="Akapitzlist"/>
        <w:suppressAutoHyphens/>
        <w:spacing w:after="0" w:line="360" w:lineRule="auto"/>
        <w:ind w:left="0"/>
        <w:rPr>
          <w:rFonts w:ascii="Arial" w:hAnsi="Arial" w:cs="Arial"/>
          <w:b/>
          <w:bCs/>
        </w:rPr>
      </w:pPr>
      <w:r w:rsidRPr="00112064">
        <w:rPr>
          <w:rFonts w:ascii="Arial" w:hAnsi="Arial" w:cs="Arial"/>
        </w:rPr>
        <w:t xml:space="preserve">5. Zabezpieczenie wnoszone w pieniądzu należy wpłacić na rachunek bankowy Zamawiającego </w:t>
      </w:r>
      <w:r w:rsidR="00C2656F" w:rsidRPr="00112064">
        <w:rPr>
          <w:rFonts w:ascii="Arial" w:hAnsi="Arial" w:cs="Arial"/>
        </w:rPr>
        <w:br/>
      </w:r>
      <w:r w:rsidRPr="00112064">
        <w:rPr>
          <w:rFonts w:ascii="Arial" w:hAnsi="Arial" w:cs="Arial"/>
        </w:rPr>
        <w:t>w</w:t>
      </w:r>
      <w:r w:rsidR="005709F1" w:rsidRPr="00112064">
        <w:rPr>
          <w:rFonts w:ascii="Arial" w:hAnsi="Arial" w:cs="Arial"/>
        </w:rPr>
        <w:t xml:space="preserve"> Bank</w:t>
      </w:r>
      <w:r w:rsidR="00AA0B9D" w:rsidRPr="00112064">
        <w:rPr>
          <w:rFonts w:ascii="Arial" w:hAnsi="Arial" w:cs="Arial"/>
        </w:rPr>
        <w:t>u</w:t>
      </w:r>
      <w:r w:rsidR="005709F1" w:rsidRPr="00112064">
        <w:rPr>
          <w:rFonts w:ascii="Arial" w:hAnsi="Arial" w:cs="Arial"/>
        </w:rPr>
        <w:t xml:space="preserve"> Pekao S.A. </w:t>
      </w:r>
      <w:hyperlink r:id="rId17" w:anchor="NONE" w:tgtFrame="_blank" w:history="1">
        <w:r w:rsidR="005709F1" w:rsidRPr="00112064">
          <w:rPr>
            <w:rStyle w:val="Hipercze"/>
            <w:rFonts w:ascii="Arial" w:hAnsi="Arial" w:cs="Arial"/>
          </w:rPr>
          <w:t xml:space="preserve">19 1240 2685 1111 0000 3656 3195  </w:t>
        </w:r>
      </w:hyperlink>
      <w:r w:rsidRPr="00112064">
        <w:rPr>
          <w:rFonts w:ascii="Arial" w:hAnsi="Arial" w:cs="Arial"/>
        </w:rPr>
        <w:t xml:space="preserve">Uniwersytet w Siedlcach z dopiskiem: </w:t>
      </w:r>
      <w:r w:rsidR="00506D74" w:rsidRPr="00112064">
        <w:rPr>
          <w:rFonts w:ascii="Arial" w:hAnsi="Arial" w:cs="Arial"/>
          <w:b/>
          <w:bCs/>
        </w:rPr>
        <w:t xml:space="preserve">Modernizacja </w:t>
      </w:r>
      <w:r w:rsidR="00D11D67" w:rsidRPr="00112064">
        <w:rPr>
          <w:rFonts w:ascii="Arial" w:hAnsi="Arial" w:cs="Arial"/>
          <w:b/>
          <w:bCs/>
        </w:rPr>
        <w:t>spichlerza Rolniczej Stacji Doświadczalnej Uniwersytetu Przyrodniczo - Humanistycznego w Zawadach</w:t>
      </w:r>
      <w:r w:rsidR="001B790F" w:rsidRPr="00112064">
        <w:rPr>
          <w:rFonts w:ascii="Arial" w:hAnsi="Arial" w:cs="Arial"/>
          <w:b/>
          <w:bCs/>
        </w:rPr>
        <w:t>.</w:t>
      </w:r>
    </w:p>
    <w:p w:rsidR="00AA0B9D" w:rsidRPr="00112064" w:rsidRDefault="00AA0B9D" w:rsidP="00112064">
      <w:pPr>
        <w:pStyle w:val="Akapitzlist"/>
        <w:suppressAutoHyphens/>
        <w:autoSpaceDE w:val="0"/>
        <w:autoSpaceDN w:val="0"/>
        <w:adjustRightInd w:val="0"/>
        <w:spacing w:after="0" w:line="360" w:lineRule="auto"/>
        <w:ind w:left="0"/>
        <w:rPr>
          <w:rFonts w:ascii="Arial" w:hAnsi="Arial" w:cs="Arial"/>
        </w:rPr>
      </w:pPr>
    </w:p>
    <w:p w:rsidR="00AC38AD" w:rsidRPr="00112064" w:rsidRDefault="00AA0B9D" w:rsidP="00112064">
      <w:pPr>
        <w:spacing w:line="360" w:lineRule="auto"/>
        <w:rPr>
          <w:rFonts w:ascii="Arial" w:hAnsi="Arial" w:cs="Arial"/>
          <w:bCs/>
          <w:sz w:val="22"/>
          <w:szCs w:val="22"/>
        </w:rPr>
      </w:pPr>
      <w:r w:rsidRPr="00112064">
        <w:rPr>
          <w:rFonts w:ascii="Arial" w:hAnsi="Arial" w:cs="Arial"/>
          <w:b/>
          <w:bCs/>
          <w:sz w:val="22"/>
          <w:szCs w:val="22"/>
          <w:u w:val="single"/>
        </w:rPr>
        <w:t xml:space="preserve">XV. </w:t>
      </w:r>
      <w:r w:rsidR="00AC38AD" w:rsidRPr="00112064">
        <w:rPr>
          <w:rFonts w:ascii="Arial" w:hAnsi="Arial" w:cs="Arial"/>
          <w:b/>
          <w:bCs/>
          <w:sz w:val="22"/>
          <w:szCs w:val="22"/>
          <w:u w:val="single"/>
        </w:rPr>
        <w:t>ŚRODKI OCHRONY PRAWNEJ</w:t>
      </w:r>
    </w:p>
    <w:p w:rsidR="0068351A" w:rsidRPr="00112064" w:rsidRDefault="0068351A" w:rsidP="00112064">
      <w:pPr>
        <w:numPr>
          <w:ilvl w:val="0"/>
          <w:numId w:val="47"/>
        </w:numPr>
        <w:tabs>
          <w:tab w:val="left" w:pos="284"/>
        </w:tabs>
        <w:autoSpaceDE w:val="0"/>
        <w:autoSpaceDN w:val="0"/>
        <w:adjustRightInd w:val="0"/>
        <w:spacing w:line="360" w:lineRule="auto"/>
        <w:ind w:left="0" w:firstLine="0"/>
        <w:rPr>
          <w:rFonts w:ascii="Arial" w:hAnsi="Arial" w:cs="Arial"/>
          <w:sz w:val="22"/>
          <w:szCs w:val="22"/>
        </w:rPr>
      </w:pPr>
      <w:r w:rsidRPr="00112064">
        <w:rPr>
          <w:rFonts w:ascii="Arial" w:hAnsi="Arial" w:cs="Arial"/>
          <w:sz w:val="22"/>
          <w:szCs w:val="22"/>
        </w:rPr>
        <w:t xml:space="preserve">Środki ochrony prawnej określone w niniejszym dziale przysługują wykonawcy, uczestnikowi konkursu oraz innemu podmiotowi, jeżeli ma lub miał interes w uzyskaniu zamówienia lub nagrody w konkursie oraz poniósł lub może ponieść szkodę w wyniku naruszenia przez zamawiającego przepisów ustawy </w:t>
      </w:r>
      <w:r w:rsidR="001B790F" w:rsidRPr="00112064">
        <w:rPr>
          <w:rFonts w:ascii="Arial" w:hAnsi="Arial" w:cs="Arial"/>
          <w:sz w:val="22"/>
          <w:szCs w:val="22"/>
        </w:rPr>
        <w:t>p</w:t>
      </w:r>
      <w:r w:rsidRPr="00112064">
        <w:rPr>
          <w:rFonts w:ascii="Arial" w:hAnsi="Arial" w:cs="Arial"/>
          <w:sz w:val="22"/>
          <w:szCs w:val="22"/>
        </w:rPr>
        <w:t xml:space="preserve">.z.p. </w:t>
      </w:r>
    </w:p>
    <w:p w:rsidR="0068351A" w:rsidRPr="00112064" w:rsidRDefault="0068351A" w:rsidP="00112064">
      <w:pPr>
        <w:numPr>
          <w:ilvl w:val="0"/>
          <w:numId w:val="47"/>
        </w:numPr>
        <w:tabs>
          <w:tab w:val="left" w:pos="284"/>
        </w:tabs>
        <w:autoSpaceDE w:val="0"/>
        <w:autoSpaceDN w:val="0"/>
        <w:adjustRightInd w:val="0"/>
        <w:spacing w:line="360" w:lineRule="auto"/>
        <w:ind w:left="0" w:firstLine="0"/>
        <w:rPr>
          <w:rFonts w:ascii="Arial" w:hAnsi="Arial" w:cs="Arial"/>
          <w:sz w:val="22"/>
          <w:szCs w:val="22"/>
        </w:rPr>
      </w:pPr>
      <w:r w:rsidRPr="00112064">
        <w:rPr>
          <w:rFonts w:ascii="Arial" w:hAnsi="Arial" w:cs="Arial"/>
          <w:sz w:val="22"/>
          <w:szCs w:val="22"/>
        </w:rPr>
        <w:t xml:space="preserve">Środki ochrony prawnej wobec ogłoszenia wszczynającego postępowanie o udzielenie zamówienia lub ogłoszenia o konkursie oraz dokumentów zamówienia przysługują również organizacjom wpisanym na listę, o której mowa w art. 469 pkt 15 </w:t>
      </w:r>
      <w:r w:rsidR="001B790F" w:rsidRPr="00112064">
        <w:rPr>
          <w:rFonts w:ascii="Arial" w:hAnsi="Arial" w:cs="Arial"/>
          <w:sz w:val="22"/>
          <w:szCs w:val="22"/>
        </w:rPr>
        <w:t>p</w:t>
      </w:r>
      <w:r w:rsidRPr="00112064">
        <w:rPr>
          <w:rFonts w:ascii="Arial" w:hAnsi="Arial" w:cs="Arial"/>
          <w:sz w:val="22"/>
          <w:szCs w:val="22"/>
        </w:rPr>
        <w:t xml:space="preserve">.z.p. oraz Rzecznikowi Małych </w:t>
      </w:r>
      <w:r w:rsidR="001B790F" w:rsidRPr="00112064">
        <w:rPr>
          <w:rFonts w:ascii="Arial" w:hAnsi="Arial" w:cs="Arial"/>
          <w:sz w:val="22"/>
          <w:szCs w:val="22"/>
        </w:rPr>
        <w:br/>
      </w:r>
      <w:r w:rsidRPr="00112064">
        <w:rPr>
          <w:rFonts w:ascii="Arial" w:hAnsi="Arial" w:cs="Arial"/>
          <w:sz w:val="22"/>
          <w:szCs w:val="22"/>
        </w:rPr>
        <w:t>i Średnich Przedsiębiorców.</w:t>
      </w:r>
    </w:p>
    <w:p w:rsidR="0068351A" w:rsidRPr="00112064" w:rsidRDefault="0068351A" w:rsidP="00112064">
      <w:pPr>
        <w:numPr>
          <w:ilvl w:val="0"/>
          <w:numId w:val="47"/>
        </w:numPr>
        <w:tabs>
          <w:tab w:val="left" w:pos="284"/>
        </w:tabs>
        <w:autoSpaceDE w:val="0"/>
        <w:autoSpaceDN w:val="0"/>
        <w:adjustRightInd w:val="0"/>
        <w:spacing w:line="360" w:lineRule="auto"/>
        <w:ind w:left="0" w:firstLine="0"/>
        <w:rPr>
          <w:rFonts w:ascii="Arial" w:hAnsi="Arial" w:cs="Arial"/>
          <w:sz w:val="22"/>
          <w:szCs w:val="22"/>
        </w:rPr>
      </w:pPr>
      <w:r w:rsidRPr="00112064">
        <w:rPr>
          <w:rFonts w:ascii="Arial" w:hAnsi="Arial" w:cs="Arial"/>
          <w:sz w:val="22"/>
          <w:szCs w:val="22"/>
        </w:rPr>
        <w:t>Odwołanie przysługuje na:</w:t>
      </w:r>
    </w:p>
    <w:p w:rsidR="0068351A" w:rsidRPr="00112064" w:rsidRDefault="0068351A" w:rsidP="00112064">
      <w:pPr>
        <w:tabs>
          <w:tab w:val="left" w:pos="284"/>
        </w:tabs>
        <w:spacing w:line="360" w:lineRule="auto"/>
        <w:rPr>
          <w:rFonts w:ascii="Arial" w:hAnsi="Arial" w:cs="Arial"/>
          <w:sz w:val="22"/>
          <w:szCs w:val="22"/>
        </w:rPr>
      </w:pPr>
      <w:r w:rsidRPr="00112064">
        <w:rPr>
          <w:rFonts w:ascii="Arial" w:hAnsi="Arial" w:cs="Arial"/>
          <w:sz w:val="22"/>
          <w:szCs w:val="22"/>
        </w:rPr>
        <w:t>1)</w:t>
      </w:r>
      <w:r w:rsidRPr="00112064">
        <w:rPr>
          <w:rFonts w:ascii="Arial" w:hAnsi="Arial" w:cs="Arial"/>
          <w:sz w:val="22"/>
          <w:szCs w:val="22"/>
        </w:rPr>
        <w:tab/>
        <w:t>niezgodną z przepisami ustawy czynność Zamawiającego, podjętą w postępowaniu o udzielenie zamówienia, w tym na projektowane postanowienie umowy;</w:t>
      </w:r>
    </w:p>
    <w:p w:rsidR="0068351A" w:rsidRPr="00112064" w:rsidRDefault="0068351A" w:rsidP="00112064">
      <w:pPr>
        <w:tabs>
          <w:tab w:val="left" w:pos="284"/>
        </w:tabs>
        <w:spacing w:line="360" w:lineRule="auto"/>
        <w:rPr>
          <w:rFonts w:ascii="Arial" w:hAnsi="Arial" w:cs="Arial"/>
          <w:sz w:val="22"/>
          <w:szCs w:val="22"/>
        </w:rPr>
      </w:pPr>
      <w:r w:rsidRPr="00112064">
        <w:rPr>
          <w:rFonts w:ascii="Arial" w:hAnsi="Arial" w:cs="Arial"/>
          <w:sz w:val="22"/>
          <w:szCs w:val="22"/>
        </w:rPr>
        <w:t>2)</w:t>
      </w:r>
      <w:r w:rsidRPr="00112064">
        <w:rPr>
          <w:rFonts w:ascii="Arial" w:hAnsi="Arial" w:cs="Arial"/>
          <w:sz w:val="22"/>
          <w:szCs w:val="22"/>
        </w:rPr>
        <w:tab/>
        <w:t>zaniechanie czynności w postępowaniu o udzielenie zamówienia do której zamawiający był obowiązany na podstawie ustawy;</w:t>
      </w:r>
    </w:p>
    <w:p w:rsidR="0068351A" w:rsidRPr="00112064" w:rsidRDefault="0068351A" w:rsidP="00112064">
      <w:pPr>
        <w:numPr>
          <w:ilvl w:val="0"/>
          <w:numId w:val="47"/>
        </w:numPr>
        <w:tabs>
          <w:tab w:val="left" w:pos="284"/>
        </w:tabs>
        <w:autoSpaceDE w:val="0"/>
        <w:autoSpaceDN w:val="0"/>
        <w:adjustRightInd w:val="0"/>
        <w:spacing w:line="360" w:lineRule="auto"/>
        <w:ind w:left="0" w:firstLine="0"/>
        <w:rPr>
          <w:rFonts w:ascii="Arial" w:hAnsi="Arial" w:cs="Arial"/>
          <w:sz w:val="22"/>
          <w:szCs w:val="22"/>
        </w:rPr>
      </w:pPr>
      <w:r w:rsidRPr="00112064">
        <w:rPr>
          <w:rFonts w:ascii="Arial" w:hAnsi="Arial" w:cs="Arial"/>
          <w:sz w:val="22"/>
          <w:szCs w:val="22"/>
        </w:rPr>
        <w:t>Odwołanie wnosi się do Prezesa Izby. Odwołujący przekazuje kopię odwołania zamawiającemu przed upływem terminu do wniesienia odwołania w taki sposób, aby mógł on zapoznać się z jego treścią przed upływem tego terminu.</w:t>
      </w:r>
    </w:p>
    <w:p w:rsidR="0068351A" w:rsidRPr="00112064" w:rsidRDefault="0068351A" w:rsidP="00112064">
      <w:pPr>
        <w:tabs>
          <w:tab w:val="left" w:pos="284"/>
        </w:tabs>
        <w:spacing w:line="360" w:lineRule="auto"/>
        <w:rPr>
          <w:rFonts w:ascii="Arial" w:hAnsi="Arial" w:cs="Arial"/>
          <w:sz w:val="22"/>
          <w:szCs w:val="22"/>
        </w:rPr>
      </w:pPr>
      <w:r w:rsidRPr="00112064">
        <w:rPr>
          <w:rFonts w:ascii="Arial" w:hAnsi="Arial" w:cs="Arial"/>
          <w:sz w:val="22"/>
          <w:szCs w:val="22"/>
        </w:rPr>
        <w:lastRenderedPageBreak/>
        <w:t>5.</w:t>
      </w:r>
      <w:r w:rsidRPr="00112064">
        <w:rPr>
          <w:rFonts w:ascii="Arial" w:hAnsi="Arial" w:cs="Arial"/>
          <w:sz w:val="22"/>
          <w:szCs w:val="22"/>
        </w:rPr>
        <w:tab/>
        <w:t>Odwołanie wobec treści ogłoszenia lub treści SWZ wnosi się w terminie 5 dni od dnia zamieszczenia ogłoszenia w Biuletynie Zamówień Publicznych lub treści SWZ na stronie internetowej.</w:t>
      </w:r>
    </w:p>
    <w:p w:rsidR="0068351A" w:rsidRPr="00112064" w:rsidRDefault="0068351A" w:rsidP="00112064">
      <w:pPr>
        <w:tabs>
          <w:tab w:val="left" w:pos="284"/>
        </w:tabs>
        <w:spacing w:line="360" w:lineRule="auto"/>
        <w:rPr>
          <w:rFonts w:ascii="Arial" w:hAnsi="Arial" w:cs="Arial"/>
          <w:sz w:val="22"/>
          <w:szCs w:val="22"/>
        </w:rPr>
      </w:pPr>
      <w:r w:rsidRPr="00112064">
        <w:rPr>
          <w:rFonts w:ascii="Arial" w:hAnsi="Arial" w:cs="Arial"/>
          <w:sz w:val="22"/>
          <w:szCs w:val="22"/>
        </w:rPr>
        <w:t>6.</w:t>
      </w:r>
      <w:r w:rsidRPr="00112064">
        <w:rPr>
          <w:rFonts w:ascii="Arial" w:hAnsi="Arial" w:cs="Arial"/>
          <w:sz w:val="22"/>
          <w:szCs w:val="22"/>
        </w:rPr>
        <w:tab/>
        <w:t>Odwołanie wnosi się w terminie:</w:t>
      </w:r>
    </w:p>
    <w:p w:rsidR="0068351A" w:rsidRPr="00112064" w:rsidRDefault="0068351A" w:rsidP="00112064">
      <w:pPr>
        <w:tabs>
          <w:tab w:val="left" w:pos="284"/>
        </w:tabs>
        <w:spacing w:line="360" w:lineRule="auto"/>
        <w:rPr>
          <w:rFonts w:ascii="Arial" w:hAnsi="Arial" w:cs="Arial"/>
          <w:sz w:val="22"/>
          <w:szCs w:val="22"/>
        </w:rPr>
      </w:pPr>
      <w:r w:rsidRPr="00112064">
        <w:rPr>
          <w:rFonts w:ascii="Arial" w:hAnsi="Arial" w:cs="Arial"/>
          <w:sz w:val="22"/>
          <w:szCs w:val="22"/>
        </w:rPr>
        <w:t>1)</w:t>
      </w:r>
      <w:r w:rsidRPr="00112064">
        <w:rPr>
          <w:rFonts w:ascii="Arial" w:hAnsi="Arial" w:cs="Arial"/>
          <w:sz w:val="22"/>
          <w:szCs w:val="22"/>
        </w:rPr>
        <w:tab/>
        <w:t>5 dni od dnia przekazania informacji o czynności zamawiającego stanowiącej podstawę jego wniesienia, jeżeli informacja została przekazana przy użyciu środków komunikacji elektronicznej,</w:t>
      </w:r>
    </w:p>
    <w:p w:rsidR="0068351A" w:rsidRPr="00112064" w:rsidRDefault="0068351A" w:rsidP="00112064">
      <w:pPr>
        <w:tabs>
          <w:tab w:val="left" w:pos="284"/>
        </w:tabs>
        <w:spacing w:line="360" w:lineRule="auto"/>
        <w:rPr>
          <w:rFonts w:ascii="Arial" w:hAnsi="Arial" w:cs="Arial"/>
          <w:sz w:val="22"/>
          <w:szCs w:val="22"/>
        </w:rPr>
      </w:pPr>
      <w:r w:rsidRPr="00112064">
        <w:rPr>
          <w:rFonts w:ascii="Arial" w:hAnsi="Arial" w:cs="Arial"/>
          <w:sz w:val="22"/>
          <w:szCs w:val="22"/>
        </w:rPr>
        <w:t>2)</w:t>
      </w:r>
      <w:r w:rsidRPr="00112064">
        <w:rPr>
          <w:rFonts w:ascii="Arial" w:hAnsi="Arial" w:cs="Arial"/>
          <w:sz w:val="22"/>
          <w:szCs w:val="22"/>
        </w:rPr>
        <w:tab/>
        <w:t>10 dni od dnia przekazania informacji o czynności zamawiającego stanowiącej podstawę jego wniesienia, jeżeli informacja została przekazana w sposób inny niż określony w pkt 1).</w:t>
      </w:r>
    </w:p>
    <w:p w:rsidR="0068351A" w:rsidRPr="00112064" w:rsidRDefault="0068351A" w:rsidP="00112064">
      <w:pPr>
        <w:tabs>
          <w:tab w:val="left" w:pos="284"/>
        </w:tabs>
        <w:spacing w:line="360" w:lineRule="auto"/>
        <w:rPr>
          <w:rFonts w:ascii="Arial" w:hAnsi="Arial" w:cs="Arial"/>
          <w:sz w:val="22"/>
          <w:szCs w:val="22"/>
        </w:rPr>
      </w:pPr>
      <w:r w:rsidRPr="00112064">
        <w:rPr>
          <w:rFonts w:ascii="Arial" w:hAnsi="Arial" w:cs="Arial"/>
          <w:sz w:val="22"/>
          <w:szCs w:val="22"/>
        </w:rPr>
        <w:t>7.</w:t>
      </w:r>
      <w:r w:rsidRPr="00112064">
        <w:rPr>
          <w:rFonts w:ascii="Arial" w:hAnsi="Arial" w:cs="Arial"/>
          <w:sz w:val="22"/>
          <w:szCs w:val="22"/>
        </w:rPr>
        <w:tab/>
        <w:t>Odwołanie w przypadkach innych niż określone w pkt 5 i 6 wnosi się w terminie 5 dni od dnia, w którym powzięto lub przy zachowaniu należytej staranności można było powziąć wiadomość o okolicznościach stanowiących podstawę jego wniesienia</w:t>
      </w:r>
    </w:p>
    <w:p w:rsidR="0068351A" w:rsidRPr="00112064" w:rsidRDefault="00AA0B9D" w:rsidP="00112064">
      <w:pPr>
        <w:pStyle w:val="Akapitzlist"/>
        <w:suppressAutoHyphens/>
        <w:autoSpaceDE w:val="0"/>
        <w:autoSpaceDN w:val="0"/>
        <w:adjustRightInd w:val="0"/>
        <w:spacing w:after="0" w:line="360" w:lineRule="auto"/>
        <w:ind w:left="0"/>
        <w:contextualSpacing w:val="0"/>
        <w:rPr>
          <w:rFonts w:ascii="Arial" w:hAnsi="Arial" w:cs="Arial"/>
        </w:rPr>
      </w:pPr>
      <w:r w:rsidRPr="00112064">
        <w:rPr>
          <w:rFonts w:ascii="Arial" w:hAnsi="Arial" w:cs="Arial"/>
        </w:rPr>
        <w:t xml:space="preserve">8. </w:t>
      </w:r>
      <w:r w:rsidR="0068351A" w:rsidRPr="00112064">
        <w:rPr>
          <w:rFonts w:ascii="Arial" w:hAnsi="Arial" w:cs="Arial"/>
        </w:rPr>
        <w:t xml:space="preserve">Na orzeczenie Izby oraz postanowienie Prezesa Izby, o którym mowa w art. 519 ust. 1 ustawy </w:t>
      </w:r>
      <w:r w:rsidR="001B790F" w:rsidRPr="00112064">
        <w:rPr>
          <w:rFonts w:ascii="Arial" w:hAnsi="Arial" w:cs="Arial"/>
        </w:rPr>
        <w:t>p</w:t>
      </w:r>
      <w:r w:rsidR="0068351A" w:rsidRPr="00112064">
        <w:rPr>
          <w:rFonts w:ascii="Arial" w:hAnsi="Arial" w:cs="Arial"/>
        </w:rPr>
        <w:t>.z.p., stronom oraz uczestnikom postępowania odwoławczego przysługuje skarga do sądu.</w:t>
      </w:r>
    </w:p>
    <w:p w:rsidR="0068351A" w:rsidRPr="00112064" w:rsidRDefault="00AA0B9D" w:rsidP="00112064">
      <w:pPr>
        <w:pStyle w:val="Akapitzlist"/>
        <w:suppressAutoHyphens/>
        <w:autoSpaceDE w:val="0"/>
        <w:autoSpaceDN w:val="0"/>
        <w:adjustRightInd w:val="0"/>
        <w:spacing w:after="0" w:line="360" w:lineRule="auto"/>
        <w:ind w:left="0"/>
        <w:contextualSpacing w:val="0"/>
        <w:rPr>
          <w:rFonts w:ascii="Arial" w:hAnsi="Arial" w:cs="Arial"/>
        </w:rPr>
      </w:pPr>
      <w:r w:rsidRPr="00112064">
        <w:rPr>
          <w:rFonts w:ascii="Arial" w:hAnsi="Arial" w:cs="Arial"/>
        </w:rPr>
        <w:t xml:space="preserve">9. </w:t>
      </w:r>
      <w:r w:rsidR="0068351A" w:rsidRPr="00112064">
        <w:rPr>
          <w:rFonts w:ascii="Arial" w:hAnsi="Arial" w:cs="Arial"/>
        </w:rPr>
        <w:t>W postępowaniu toczącym się wskutek wniesienia skargi stosuje się odpowiednio przepisy ustawy z dnia 17 listopada 1964 r. - Kodeks postępowania cywilnego o apelacji, jeżeli przepisy niniejszego rozdziału nie stanowią inaczej.</w:t>
      </w:r>
    </w:p>
    <w:p w:rsidR="0068351A" w:rsidRPr="00112064" w:rsidRDefault="00AA0B9D" w:rsidP="00112064">
      <w:pPr>
        <w:pStyle w:val="Akapitzlist"/>
        <w:suppressAutoHyphens/>
        <w:autoSpaceDE w:val="0"/>
        <w:autoSpaceDN w:val="0"/>
        <w:adjustRightInd w:val="0"/>
        <w:spacing w:after="0" w:line="360" w:lineRule="auto"/>
        <w:ind w:left="0"/>
        <w:contextualSpacing w:val="0"/>
        <w:rPr>
          <w:rFonts w:ascii="Arial" w:hAnsi="Arial" w:cs="Arial"/>
        </w:rPr>
      </w:pPr>
      <w:r w:rsidRPr="00112064">
        <w:rPr>
          <w:rFonts w:ascii="Arial" w:hAnsi="Arial" w:cs="Arial"/>
        </w:rPr>
        <w:t xml:space="preserve">10. </w:t>
      </w:r>
      <w:r w:rsidR="0068351A" w:rsidRPr="00112064">
        <w:rPr>
          <w:rFonts w:ascii="Arial" w:hAnsi="Arial" w:cs="Arial"/>
        </w:rPr>
        <w:t>Skargę wnosi się do Sądu Okręgowego w Warszawie - sądu zamówień publicznych, zwanego dalej "sądem zamówień publicznych".</w:t>
      </w:r>
    </w:p>
    <w:p w:rsidR="0068351A" w:rsidRPr="00112064" w:rsidRDefault="00AA0B9D" w:rsidP="00112064">
      <w:pPr>
        <w:pStyle w:val="Akapitzlist"/>
        <w:suppressAutoHyphens/>
        <w:autoSpaceDE w:val="0"/>
        <w:autoSpaceDN w:val="0"/>
        <w:adjustRightInd w:val="0"/>
        <w:spacing w:after="0" w:line="360" w:lineRule="auto"/>
        <w:ind w:left="0"/>
        <w:contextualSpacing w:val="0"/>
        <w:rPr>
          <w:rFonts w:ascii="Arial" w:hAnsi="Arial" w:cs="Arial"/>
        </w:rPr>
      </w:pPr>
      <w:r w:rsidRPr="00112064">
        <w:rPr>
          <w:rFonts w:ascii="Arial" w:hAnsi="Arial" w:cs="Arial"/>
        </w:rPr>
        <w:t xml:space="preserve">11. </w:t>
      </w:r>
      <w:r w:rsidR="0068351A" w:rsidRPr="00112064">
        <w:rPr>
          <w:rFonts w:ascii="Arial" w:hAnsi="Arial" w:cs="Arial"/>
        </w:rPr>
        <w:t xml:space="preserve">Skargę wnosi się za pośrednictwem Prezesa Izby, w terminie 14 dni od dnia doręczenia orzeczenia Izby lub postanowienia Prezesa Izby, o którym mowa w art. 519 ust. 1 ustawy </w:t>
      </w:r>
      <w:r w:rsidR="001B790F" w:rsidRPr="00112064">
        <w:rPr>
          <w:rFonts w:ascii="Arial" w:hAnsi="Arial" w:cs="Arial"/>
        </w:rPr>
        <w:t>p</w:t>
      </w:r>
      <w:r w:rsidR="0068351A" w:rsidRPr="00112064">
        <w:rPr>
          <w:rFonts w:ascii="Arial" w:hAnsi="Arial" w:cs="Arial"/>
        </w:rPr>
        <w:t>.z.p., przesyłając jednocześnie jej odpis przeciwnikowi skargi. Złożenie skargi w placówce pocztowej operatora wyznaczonego w rozumieniu ustawy z dnia 23 listopada 2012 r. - Prawo pocztowe jest równoznaczne z jej wniesieniem.</w:t>
      </w:r>
    </w:p>
    <w:p w:rsidR="0068351A" w:rsidRPr="00112064" w:rsidRDefault="00AA0B9D" w:rsidP="00112064">
      <w:pPr>
        <w:pStyle w:val="Akapitzlist"/>
        <w:suppressAutoHyphens/>
        <w:autoSpaceDE w:val="0"/>
        <w:autoSpaceDN w:val="0"/>
        <w:adjustRightInd w:val="0"/>
        <w:spacing w:after="0" w:line="360" w:lineRule="auto"/>
        <w:ind w:left="0"/>
        <w:contextualSpacing w:val="0"/>
        <w:rPr>
          <w:rFonts w:ascii="Arial" w:hAnsi="Arial" w:cs="Arial"/>
        </w:rPr>
      </w:pPr>
      <w:r w:rsidRPr="00112064">
        <w:rPr>
          <w:rFonts w:ascii="Arial" w:hAnsi="Arial" w:cs="Arial"/>
        </w:rPr>
        <w:t xml:space="preserve">12. </w:t>
      </w:r>
      <w:r w:rsidR="0068351A" w:rsidRPr="00112064">
        <w:rPr>
          <w:rFonts w:ascii="Arial" w:hAnsi="Arial" w:cs="Arial"/>
        </w:rPr>
        <w:t>Prezes Izby przekazuje skargę wraz z aktami postępowania odwoławczego do sądu zamówień publicznych w terminie 7 dni od dnia jej otrzymania.</w:t>
      </w:r>
    </w:p>
    <w:p w:rsidR="00C7510F" w:rsidRPr="00112064" w:rsidRDefault="00C7510F" w:rsidP="00112064">
      <w:pPr>
        <w:pStyle w:val="Akapitzlist"/>
        <w:suppressAutoHyphens/>
        <w:autoSpaceDE w:val="0"/>
        <w:autoSpaceDN w:val="0"/>
        <w:adjustRightInd w:val="0"/>
        <w:spacing w:after="0" w:line="360" w:lineRule="auto"/>
        <w:ind w:left="0"/>
        <w:contextualSpacing w:val="0"/>
        <w:rPr>
          <w:rFonts w:ascii="Arial" w:hAnsi="Arial" w:cs="Arial"/>
        </w:rPr>
      </w:pPr>
    </w:p>
    <w:p w:rsidR="00AC38AD" w:rsidRPr="00112064" w:rsidRDefault="00AA0B9D" w:rsidP="00112064">
      <w:pPr>
        <w:tabs>
          <w:tab w:val="left" w:pos="360"/>
          <w:tab w:val="left" w:pos="2880"/>
        </w:tabs>
        <w:spacing w:line="360" w:lineRule="auto"/>
        <w:rPr>
          <w:rFonts w:ascii="Arial" w:hAnsi="Arial" w:cs="Arial"/>
          <w:b/>
          <w:bCs/>
          <w:sz w:val="22"/>
          <w:szCs w:val="22"/>
          <w:u w:val="single"/>
        </w:rPr>
      </w:pPr>
      <w:r w:rsidRPr="00112064">
        <w:rPr>
          <w:rFonts w:ascii="Arial" w:hAnsi="Arial" w:cs="Arial"/>
          <w:b/>
          <w:bCs/>
          <w:sz w:val="22"/>
          <w:szCs w:val="22"/>
          <w:u w:val="single"/>
        </w:rPr>
        <w:t>XV</w:t>
      </w:r>
      <w:r w:rsidR="00506D74" w:rsidRPr="00112064">
        <w:rPr>
          <w:rFonts w:ascii="Arial" w:hAnsi="Arial" w:cs="Arial"/>
          <w:b/>
          <w:bCs/>
          <w:sz w:val="22"/>
          <w:szCs w:val="22"/>
          <w:u w:val="single"/>
        </w:rPr>
        <w:t>I</w:t>
      </w:r>
      <w:r w:rsidRPr="00112064">
        <w:rPr>
          <w:rFonts w:ascii="Arial" w:hAnsi="Arial" w:cs="Arial"/>
          <w:b/>
          <w:bCs/>
          <w:sz w:val="22"/>
          <w:szCs w:val="22"/>
          <w:u w:val="single"/>
        </w:rPr>
        <w:t xml:space="preserve">. </w:t>
      </w:r>
      <w:r w:rsidR="00AC38AD" w:rsidRPr="00112064">
        <w:rPr>
          <w:rFonts w:ascii="Arial" w:hAnsi="Arial" w:cs="Arial"/>
          <w:b/>
          <w:bCs/>
          <w:sz w:val="22"/>
          <w:szCs w:val="22"/>
          <w:u w:val="single"/>
        </w:rPr>
        <w:t>KLAUZULA INFORMACYJNA W ZAKRESIE OCHRONY DANYCH OSOBOWYCH</w:t>
      </w:r>
    </w:p>
    <w:p w:rsidR="0068351A" w:rsidRPr="00112064" w:rsidRDefault="0068351A" w:rsidP="00112064">
      <w:pPr>
        <w:pStyle w:val="pkt"/>
        <w:tabs>
          <w:tab w:val="left" w:pos="284"/>
          <w:tab w:val="left" w:pos="1009"/>
        </w:tabs>
        <w:spacing w:before="0" w:after="0" w:line="360" w:lineRule="auto"/>
        <w:ind w:left="0" w:firstLine="0"/>
        <w:jc w:val="left"/>
        <w:rPr>
          <w:rFonts w:ascii="Arial" w:hAnsi="Arial" w:cs="Arial"/>
          <w:sz w:val="22"/>
          <w:szCs w:val="22"/>
        </w:rPr>
      </w:pPr>
      <w:r w:rsidRPr="00112064">
        <w:rPr>
          <w:rFonts w:ascii="Arial" w:hAnsi="Arial" w:cs="Arial"/>
          <w:sz w:val="22"/>
          <w:szCs w:val="22"/>
        </w:rPr>
        <w:t>Zgodnie z art. 13 ust. 1 i 2 rozporządzenia Parlamentu Europejskiego i Rady (UE) 2016/679 z dnia 27 kwietnia 2016 r. w sprawie ochrony osób fizycznych w związku z przetwarzaniem danych osobowych i w sprawie swobodnego przepływu takich danych oraz uchylenia dyrektywy 95/46/WE (ogólne rozporządzenie o danych) (Dz. U. UE L119 z dnia 4 maja 2016 r., str. 1; zwanym dalej „RODO”) informujemy, że:</w:t>
      </w:r>
    </w:p>
    <w:p w:rsidR="0068351A" w:rsidRPr="00112064" w:rsidRDefault="0068351A" w:rsidP="00112064">
      <w:pPr>
        <w:pStyle w:val="pkt"/>
        <w:numPr>
          <w:ilvl w:val="0"/>
          <w:numId w:val="49"/>
        </w:numPr>
        <w:tabs>
          <w:tab w:val="left" w:pos="284"/>
          <w:tab w:val="left" w:pos="595"/>
        </w:tabs>
        <w:spacing w:before="0" w:after="0" w:line="360" w:lineRule="auto"/>
        <w:ind w:left="0" w:firstLine="0"/>
        <w:jc w:val="left"/>
        <w:rPr>
          <w:rFonts w:ascii="Arial" w:hAnsi="Arial" w:cs="Arial"/>
          <w:sz w:val="22"/>
          <w:szCs w:val="22"/>
        </w:rPr>
      </w:pPr>
      <w:r w:rsidRPr="00112064">
        <w:rPr>
          <w:rFonts w:ascii="Arial" w:hAnsi="Arial" w:cs="Arial"/>
          <w:sz w:val="22"/>
          <w:szCs w:val="22"/>
        </w:rPr>
        <w:lastRenderedPageBreak/>
        <w:t xml:space="preserve">administratorem Pani/Pana danych osobowych jest </w:t>
      </w:r>
      <w:r w:rsidRPr="00112064">
        <w:rPr>
          <w:rFonts w:ascii="Arial" w:eastAsia="Calibri" w:hAnsi="Arial" w:cs="Arial"/>
          <w:sz w:val="22"/>
          <w:szCs w:val="22"/>
        </w:rPr>
        <w:t xml:space="preserve">Uniwersytet w Siedlcach, z siedzibą </w:t>
      </w:r>
      <w:r w:rsidR="002D1DF6" w:rsidRPr="00112064">
        <w:rPr>
          <w:rFonts w:ascii="Arial" w:eastAsia="Calibri" w:hAnsi="Arial" w:cs="Arial"/>
          <w:sz w:val="22"/>
          <w:szCs w:val="22"/>
        </w:rPr>
        <w:br/>
      </w:r>
      <w:r w:rsidRPr="00112064">
        <w:rPr>
          <w:rFonts w:ascii="Arial" w:eastAsia="Calibri" w:hAnsi="Arial" w:cs="Arial"/>
          <w:sz w:val="22"/>
          <w:szCs w:val="22"/>
        </w:rPr>
        <w:t>w Siedlcach (08-110) przy ul. Konarskiego 2, reprezentowany przez Rektora</w:t>
      </w:r>
      <w:r w:rsidR="00E93BBF" w:rsidRPr="00112064">
        <w:rPr>
          <w:rFonts w:ascii="Arial" w:eastAsia="Calibri" w:hAnsi="Arial" w:cs="Arial"/>
          <w:sz w:val="22"/>
          <w:szCs w:val="22"/>
        </w:rPr>
        <w:t>;</w:t>
      </w:r>
    </w:p>
    <w:p w:rsidR="0068351A" w:rsidRPr="00112064" w:rsidRDefault="0068351A" w:rsidP="00112064">
      <w:pPr>
        <w:pStyle w:val="pkt"/>
        <w:numPr>
          <w:ilvl w:val="0"/>
          <w:numId w:val="49"/>
        </w:numPr>
        <w:tabs>
          <w:tab w:val="left" w:pos="284"/>
          <w:tab w:val="left" w:pos="595"/>
        </w:tabs>
        <w:spacing w:before="0" w:after="0" w:line="360" w:lineRule="auto"/>
        <w:ind w:left="0" w:firstLine="0"/>
        <w:jc w:val="left"/>
        <w:rPr>
          <w:rFonts w:ascii="Arial" w:hAnsi="Arial" w:cs="Arial"/>
          <w:sz w:val="22"/>
          <w:szCs w:val="22"/>
        </w:rPr>
      </w:pPr>
      <w:r w:rsidRPr="00112064">
        <w:rPr>
          <w:rFonts w:ascii="Arial" w:hAnsi="Arial" w:cs="Arial"/>
          <w:sz w:val="22"/>
          <w:szCs w:val="22"/>
        </w:rPr>
        <w:t xml:space="preserve">administrator wyznaczył Inspektora Danych Osobowych, z którym można się kontaktować pod adresem e-mail: </w:t>
      </w:r>
      <w:r w:rsidRPr="00112064">
        <w:rPr>
          <w:rFonts w:ascii="Arial" w:eastAsia="Calibri" w:hAnsi="Arial" w:cs="Arial"/>
          <w:sz w:val="22"/>
          <w:szCs w:val="22"/>
        </w:rPr>
        <w:t>roman.sikorski@u</w:t>
      </w:r>
      <w:r w:rsidR="00E9524D" w:rsidRPr="00112064">
        <w:rPr>
          <w:rFonts w:ascii="Arial" w:eastAsia="Calibri" w:hAnsi="Arial" w:cs="Arial"/>
          <w:sz w:val="22"/>
          <w:szCs w:val="22"/>
        </w:rPr>
        <w:t>ws</w:t>
      </w:r>
      <w:r w:rsidRPr="00112064">
        <w:rPr>
          <w:rFonts w:ascii="Arial" w:eastAsia="Calibri" w:hAnsi="Arial" w:cs="Arial"/>
          <w:sz w:val="22"/>
          <w:szCs w:val="22"/>
        </w:rPr>
        <w:t>.edu.pl;</w:t>
      </w:r>
    </w:p>
    <w:p w:rsidR="00172100" w:rsidRPr="00112064" w:rsidRDefault="0068351A" w:rsidP="00112064">
      <w:pPr>
        <w:pStyle w:val="pkt"/>
        <w:numPr>
          <w:ilvl w:val="0"/>
          <w:numId w:val="49"/>
        </w:numPr>
        <w:tabs>
          <w:tab w:val="left" w:pos="284"/>
          <w:tab w:val="left" w:pos="595"/>
        </w:tabs>
        <w:spacing w:before="0" w:after="0" w:line="360" w:lineRule="auto"/>
        <w:ind w:left="0" w:firstLine="0"/>
        <w:jc w:val="left"/>
        <w:rPr>
          <w:rFonts w:ascii="Arial" w:hAnsi="Arial" w:cs="Arial"/>
          <w:sz w:val="22"/>
          <w:szCs w:val="22"/>
        </w:rPr>
      </w:pPr>
      <w:r w:rsidRPr="00112064">
        <w:rPr>
          <w:rFonts w:ascii="Arial" w:hAnsi="Arial" w:cs="Arial"/>
          <w:sz w:val="22"/>
          <w:szCs w:val="22"/>
        </w:rPr>
        <w:t>Pani/Pana dane osobowe przetwarzane będą na podstawie art. 6 ust. 1 lit. c RODO w celu związanym z przedmiotowym postępowaniem o udzielenie zamówienia publicznego</w:t>
      </w:r>
      <w:r w:rsidR="00E93BBF" w:rsidRPr="00112064">
        <w:rPr>
          <w:rFonts w:ascii="Arial" w:hAnsi="Arial" w:cs="Arial"/>
          <w:sz w:val="22"/>
          <w:szCs w:val="22"/>
        </w:rPr>
        <w:t>;</w:t>
      </w:r>
      <w:r w:rsidRPr="00112064">
        <w:rPr>
          <w:rFonts w:ascii="Arial" w:hAnsi="Arial" w:cs="Arial"/>
          <w:sz w:val="22"/>
          <w:szCs w:val="22"/>
        </w:rPr>
        <w:t xml:space="preserve"> </w:t>
      </w:r>
    </w:p>
    <w:p w:rsidR="0068351A" w:rsidRPr="00112064" w:rsidRDefault="0068351A" w:rsidP="00112064">
      <w:pPr>
        <w:pStyle w:val="pkt"/>
        <w:numPr>
          <w:ilvl w:val="0"/>
          <w:numId w:val="49"/>
        </w:numPr>
        <w:tabs>
          <w:tab w:val="left" w:pos="284"/>
          <w:tab w:val="left" w:pos="595"/>
        </w:tabs>
        <w:spacing w:before="0" w:after="0" w:line="360" w:lineRule="auto"/>
        <w:ind w:left="0" w:firstLine="0"/>
        <w:jc w:val="left"/>
        <w:rPr>
          <w:rFonts w:ascii="Arial" w:hAnsi="Arial" w:cs="Arial"/>
          <w:sz w:val="22"/>
          <w:szCs w:val="22"/>
        </w:rPr>
      </w:pPr>
      <w:r w:rsidRPr="00112064">
        <w:rPr>
          <w:rFonts w:ascii="Arial" w:hAnsi="Arial" w:cs="Arial"/>
          <w:sz w:val="22"/>
          <w:szCs w:val="22"/>
        </w:rPr>
        <w:t xml:space="preserve">odbiorcami Pani/Pana danych osobowych będą osoby lub podmioty, którym udostępniona zostanie dokumentacja postępowania w oparciu o art. 74 ustawy </w:t>
      </w:r>
      <w:r w:rsidR="001B790F" w:rsidRPr="00112064">
        <w:rPr>
          <w:rFonts w:ascii="Arial" w:hAnsi="Arial" w:cs="Arial"/>
          <w:sz w:val="22"/>
          <w:szCs w:val="22"/>
        </w:rPr>
        <w:t>p</w:t>
      </w:r>
      <w:r w:rsidRPr="00112064">
        <w:rPr>
          <w:rFonts w:ascii="Arial" w:hAnsi="Arial" w:cs="Arial"/>
          <w:sz w:val="22"/>
          <w:szCs w:val="22"/>
        </w:rPr>
        <w:t>.</w:t>
      </w:r>
      <w:r w:rsidR="00E93BBF" w:rsidRPr="00112064">
        <w:rPr>
          <w:rFonts w:ascii="Arial" w:hAnsi="Arial" w:cs="Arial"/>
          <w:sz w:val="22"/>
          <w:szCs w:val="22"/>
        </w:rPr>
        <w:t>z.p</w:t>
      </w:r>
      <w:r w:rsidRPr="00112064">
        <w:rPr>
          <w:rFonts w:ascii="Arial" w:hAnsi="Arial" w:cs="Arial"/>
          <w:sz w:val="22"/>
          <w:szCs w:val="22"/>
        </w:rPr>
        <w:t>.</w:t>
      </w:r>
    </w:p>
    <w:p w:rsidR="0068351A" w:rsidRPr="00112064" w:rsidRDefault="0068351A" w:rsidP="00112064">
      <w:pPr>
        <w:pStyle w:val="pkt"/>
        <w:numPr>
          <w:ilvl w:val="0"/>
          <w:numId w:val="49"/>
        </w:numPr>
        <w:tabs>
          <w:tab w:val="left" w:pos="284"/>
          <w:tab w:val="left" w:pos="595"/>
        </w:tabs>
        <w:spacing w:before="0" w:after="0" w:line="360" w:lineRule="auto"/>
        <w:ind w:left="0" w:firstLine="0"/>
        <w:jc w:val="left"/>
        <w:rPr>
          <w:rFonts w:ascii="Arial" w:hAnsi="Arial" w:cs="Arial"/>
          <w:sz w:val="22"/>
          <w:szCs w:val="22"/>
        </w:rPr>
      </w:pPr>
      <w:r w:rsidRPr="00112064">
        <w:rPr>
          <w:rFonts w:ascii="Arial" w:hAnsi="Arial" w:cs="Arial"/>
          <w:sz w:val="22"/>
          <w:szCs w:val="22"/>
        </w:rPr>
        <w:t xml:space="preserve">Pani/Pana dane osobowe będą przechowywane, zgodnie z art. 78 ust. 1 </w:t>
      </w:r>
      <w:r w:rsidR="001B790F" w:rsidRPr="00112064">
        <w:rPr>
          <w:rFonts w:ascii="Arial" w:hAnsi="Arial" w:cs="Arial"/>
          <w:sz w:val="22"/>
          <w:szCs w:val="22"/>
        </w:rPr>
        <w:t>p</w:t>
      </w:r>
      <w:r w:rsidR="00E93BBF" w:rsidRPr="00112064">
        <w:rPr>
          <w:rFonts w:ascii="Arial" w:hAnsi="Arial" w:cs="Arial"/>
          <w:sz w:val="22"/>
          <w:szCs w:val="22"/>
        </w:rPr>
        <w:t>.z.p.</w:t>
      </w:r>
      <w:r w:rsidRPr="00112064">
        <w:rPr>
          <w:rFonts w:ascii="Arial" w:hAnsi="Arial" w:cs="Arial"/>
          <w:sz w:val="22"/>
          <w:szCs w:val="22"/>
        </w:rPr>
        <w:t xml:space="preserve"> przez okres 4 lat od dnia zakończenia postępowania o udzielenie zamówienia, a jeżeli czas trwania umowy przekracza 4 lata, okres przechowywania obejmuje cały czas trwania umowy;</w:t>
      </w:r>
    </w:p>
    <w:p w:rsidR="0068351A" w:rsidRPr="00112064" w:rsidRDefault="0068351A" w:rsidP="00112064">
      <w:pPr>
        <w:pStyle w:val="pkt"/>
        <w:numPr>
          <w:ilvl w:val="0"/>
          <w:numId w:val="49"/>
        </w:numPr>
        <w:tabs>
          <w:tab w:val="left" w:pos="284"/>
          <w:tab w:val="left" w:pos="595"/>
        </w:tabs>
        <w:spacing w:before="0" w:after="0" w:line="360" w:lineRule="auto"/>
        <w:ind w:left="0" w:firstLine="0"/>
        <w:jc w:val="left"/>
        <w:rPr>
          <w:rFonts w:ascii="Arial" w:hAnsi="Arial" w:cs="Arial"/>
          <w:sz w:val="22"/>
          <w:szCs w:val="22"/>
        </w:rPr>
      </w:pPr>
      <w:r w:rsidRPr="00112064">
        <w:rPr>
          <w:rFonts w:ascii="Arial" w:hAnsi="Arial" w:cs="Arial"/>
          <w:sz w:val="22"/>
          <w:szCs w:val="22"/>
        </w:rPr>
        <w:t xml:space="preserve">obowiązek podania przez Panią/Pana danych osobowych bezpośrednio Pani/Pana dotyczących jest wymogiem ustawowym określonym w przepisanych ustawy </w:t>
      </w:r>
      <w:r w:rsidR="001B790F" w:rsidRPr="00112064">
        <w:rPr>
          <w:rFonts w:ascii="Arial" w:hAnsi="Arial" w:cs="Arial"/>
          <w:sz w:val="22"/>
          <w:szCs w:val="22"/>
        </w:rPr>
        <w:t>p</w:t>
      </w:r>
      <w:r w:rsidRPr="00112064">
        <w:rPr>
          <w:rFonts w:ascii="Arial" w:hAnsi="Arial" w:cs="Arial"/>
          <w:sz w:val="22"/>
          <w:szCs w:val="22"/>
        </w:rPr>
        <w:t>.</w:t>
      </w:r>
      <w:r w:rsidR="00E93BBF" w:rsidRPr="00112064">
        <w:rPr>
          <w:rFonts w:ascii="Arial" w:hAnsi="Arial" w:cs="Arial"/>
          <w:sz w:val="22"/>
          <w:szCs w:val="22"/>
        </w:rPr>
        <w:t>z.p.</w:t>
      </w:r>
      <w:r w:rsidRPr="00112064">
        <w:rPr>
          <w:rFonts w:ascii="Arial" w:hAnsi="Arial" w:cs="Arial"/>
          <w:sz w:val="22"/>
          <w:szCs w:val="22"/>
        </w:rPr>
        <w:t>, związanym z udziałem w postępowaniu o udzielenie zamówienia publicznego.</w:t>
      </w:r>
    </w:p>
    <w:p w:rsidR="0068351A" w:rsidRPr="00112064" w:rsidRDefault="0068351A" w:rsidP="00112064">
      <w:pPr>
        <w:pStyle w:val="pkt"/>
        <w:numPr>
          <w:ilvl w:val="0"/>
          <w:numId w:val="49"/>
        </w:numPr>
        <w:tabs>
          <w:tab w:val="left" w:pos="284"/>
          <w:tab w:val="left" w:pos="709"/>
        </w:tabs>
        <w:spacing w:before="0" w:after="0" w:line="360" w:lineRule="auto"/>
        <w:ind w:left="0" w:firstLine="0"/>
        <w:jc w:val="left"/>
        <w:rPr>
          <w:rFonts w:ascii="Arial" w:hAnsi="Arial" w:cs="Arial"/>
          <w:sz w:val="22"/>
          <w:szCs w:val="22"/>
        </w:rPr>
      </w:pPr>
      <w:r w:rsidRPr="00112064">
        <w:rPr>
          <w:rFonts w:ascii="Arial" w:hAnsi="Arial" w:cs="Arial"/>
          <w:sz w:val="22"/>
          <w:szCs w:val="22"/>
        </w:rPr>
        <w:t>w odniesieniu do Pani/Pana danych osobowych decyzje nie będą podejmowane w sposób zautomatyzowany, stosownie do art. 22 RODO.</w:t>
      </w:r>
    </w:p>
    <w:p w:rsidR="0068351A" w:rsidRPr="00112064" w:rsidRDefault="0068351A" w:rsidP="00112064">
      <w:pPr>
        <w:pStyle w:val="pkt"/>
        <w:numPr>
          <w:ilvl w:val="0"/>
          <w:numId w:val="49"/>
        </w:numPr>
        <w:tabs>
          <w:tab w:val="left" w:pos="284"/>
          <w:tab w:val="left" w:pos="595"/>
        </w:tabs>
        <w:spacing w:before="0" w:after="0" w:line="360" w:lineRule="auto"/>
        <w:ind w:left="0" w:firstLine="0"/>
        <w:jc w:val="left"/>
        <w:rPr>
          <w:rFonts w:ascii="Arial" w:hAnsi="Arial" w:cs="Arial"/>
          <w:sz w:val="22"/>
          <w:szCs w:val="22"/>
        </w:rPr>
      </w:pPr>
      <w:r w:rsidRPr="00112064">
        <w:rPr>
          <w:rFonts w:ascii="Arial" w:hAnsi="Arial" w:cs="Arial"/>
          <w:sz w:val="22"/>
          <w:szCs w:val="22"/>
        </w:rPr>
        <w:t>posiada Pani/Pan:</w:t>
      </w:r>
    </w:p>
    <w:p w:rsidR="0068351A" w:rsidRPr="00112064" w:rsidRDefault="0068351A" w:rsidP="00112064">
      <w:pPr>
        <w:pStyle w:val="pkt"/>
        <w:numPr>
          <w:ilvl w:val="0"/>
          <w:numId w:val="50"/>
        </w:numPr>
        <w:tabs>
          <w:tab w:val="left" w:pos="284"/>
        </w:tabs>
        <w:spacing w:before="0" w:after="0" w:line="360" w:lineRule="auto"/>
        <w:ind w:left="0" w:firstLine="0"/>
        <w:jc w:val="left"/>
        <w:rPr>
          <w:rFonts w:ascii="Arial" w:hAnsi="Arial" w:cs="Arial"/>
          <w:sz w:val="22"/>
          <w:szCs w:val="22"/>
        </w:rPr>
      </w:pPr>
      <w:r w:rsidRPr="00112064">
        <w:rPr>
          <w:rFonts w:ascii="Arial" w:hAnsi="Arial" w:cs="Arial"/>
          <w:sz w:val="22"/>
          <w:szCs w:val="22"/>
        </w:rPr>
        <w:t xml:space="preserve">na podstawie art. 15 RODO prawo dostępu do danych osobowych Pani/Pana dotyczących </w:t>
      </w:r>
      <w:r w:rsidR="00E93BBF" w:rsidRPr="00112064">
        <w:rPr>
          <w:rFonts w:ascii="Arial" w:hAnsi="Arial" w:cs="Arial"/>
          <w:sz w:val="22"/>
          <w:szCs w:val="22"/>
        </w:rPr>
        <w:br/>
      </w:r>
      <w:r w:rsidRPr="00112064">
        <w:rPr>
          <w:rFonts w:ascii="Arial" w:hAnsi="Arial" w:cs="Arial"/>
          <w:sz w:val="22"/>
          <w:szCs w:val="22"/>
        </w:rPr>
        <w:t>(w przypadku, gdy skorzystanie z tego prawa wymagałoby po stronie administratora niewspółmiernie dużego wysiłku może zostać Pani/Pan zobowiązana do wskazania dodatkowych informacji mających na celu sprecyzowanie żądania, w szczególności podania nazwy lub daty postępowania o udzielenie zamówienia publicznego lub konkursu albo sprecyzowanie nazwy lub daty zakończonego postępowania o udzielenie zamówienia);</w:t>
      </w:r>
    </w:p>
    <w:p w:rsidR="0068351A" w:rsidRPr="00112064" w:rsidRDefault="0068351A" w:rsidP="00112064">
      <w:pPr>
        <w:pStyle w:val="pkt"/>
        <w:numPr>
          <w:ilvl w:val="0"/>
          <w:numId w:val="50"/>
        </w:numPr>
        <w:tabs>
          <w:tab w:val="left" w:pos="284"/>
        </w:tabs>
        <w:spacing w:before="0" w:after="0" w:line="360" w:lineRule="auto"/>
        <w:ind w:left="0" w:firstLine="0"/>
        <w:jc w:val="left"/>
        <w:rPr>
          <w:rFonts w:ascii="Arial" w:hAnsi="Arial" w:cs="Arial"/>
          <w:sz w:val="22"/>
          <w:szCs w:val="22"/>
        </w:rPr>
      </w:pPr>
      <w:r w:rsidRPr="00112064">
        <w:rPr>
          <w:rFonts w:ascii="Arial" w:hAnsi="Arial" w:cs="Arial"/>
          <w:sz w:val="22"/>
          <w:szCs w:val="22"/>
        </w:rPr>
        <w:t>na podstawie art. 16 RODO prawo do sprostowania Pani/Pana danych osobowych (</w:t>
      </w:r>
      <w:r w:rsidRPr="00112064">
        <w:rPr>
          <w:rFonts w:ascii="Arial" w:hAnsi="Arial" w:cs="Arial"/>
          <w:i/>
          <w:sz w:val="22"/>
          <w:szCs w:val="22"/>
        </w:rPr>
        <w:t xml:space="preserve">skorzystanie z prawa do sprostowania nie może skutkować zmianą wyniku postępowania o udzielenie zamówienia publicznego ani zmianą postanowień umowy w zakresie niezgodnym z ustawą </w:t>
      </w:r>
      <w:r w:rsidR="001B790F" w:rsidRPr="00112064">
        <w:rPr>
          <w:rFonts w:ascii="Arial" w:hAnsi="Arial" w:cs="Arial"/>
          <w:i/>
          <w:sz w:val="22"/>
          <w:szCs w:val="22"/>
        </w:rPr>
        <w:t>p</w:t>
      </w:r>
      <w:r w:rsidR="00E93BBF" w:rsidRPr="00112064">
        <w:rPr>
          <w:rFonts w:ascii="Arial" w:hAnsi="Arial" w:cs="Arial"/>
          <w:i/>
          <w:sz w:val="22"/>
          <w:szCs w:val="22"/>
        </w:rPr>
        <w:t>.z.p.</w:t>
      </w:r>
      <w:r w:rsidRPr="00112064">
        <w:rPr>
          <w:rFonts w:ascii="Arial" w:hAnsi="Arial" w:cs="Arial"/>
          <w:i/>
          <w:sz w:val="22"/>
          <w:szCs w:val="22"/>
        </w:rPr>
        <w:t xml:space="preserve"> oraz nie może naruszać integralności protokołu oraz jego załączników</w:t>
      </w:r>
      <w:r w:rsidRPr="00112064">
        <w:rPr>
          <w:rFonts w:ascii="Arial" w:hAnsi="Arial" w:cs="Arial"/>
          <w:sz w:val="22"/>
          <w:szCs w:val="22"/>
        </w:rPr>
        <w:t>);</w:t>
      </w:r>
    </w:p>
    <w:p w:rsidR="0068351A" w:rsidRPr="00112064" w:rsidRDefault="0068351A" w:rsidP="00112064">
      <w:pPr>
        <w:pStyle w:val="pkt"/>
        <w:numPr>
          <w:ilvl w:val="0"/>
          <w:numId w:val="50"/>
        </w:numPr>
        <w:tabs>
          <w:tab w:val="left" w:pos="284"/>
        </w:tabs>
        <w:spacing w:before="0" w:after="0" w:line="360" w:lineRule="auto"/>
        <w:ind w:left="0" w:firstLine="0"/>
        <w:jc w:val="left"/>
        <w:rPr>
          <w:rFonts w:ascii="Arial" w:hAnsi="Arial" w:cs="Arial"/>
          <w:sz w:val="22"/>
          <w:szCs w:val="22"/>
        </w:rPr>
      </w:pPr>
      <w:r w:rsidRPr="00112064">
        <w:rPr>
          <w:rFonts w:ascii="Arial" w:hAnsi="Arial" w:cs="Arial"/>
          <w:sz w:val="22"/>
          <w:szCs w:val="22"/>
        </w:rPr>
        <w:t>na podstawie art. 18 RODO prawo żądania od administratora ograniczenia przetwarzania danych osobowych z zastrzeżeniem okresu trwania postępowania o udzielenie zamówienia publicznego lub konkursu oraz przypadków, o których mowa w art. 18 ust. 2 RODO (</w:t>
      </w:r>
      <w:r w:rsidRPr="00112064">
        <w:rPr>
          <w:rFonts w:ascii="Arial" w:hAnsi="Arial" w:cs="Arial"/>
          <w:i/>
          <w:sz w:val="22"/>
          <w:szCs w:val="22"/>
        </w:rPr>
        <w:t xml:space="preserve">prawo do ograniczenia przetwarzania nie ma zastosowania w </w:t>
      </w:r>
      <w:r w:rsidRPr="00112064">
        <w:rPr>
          <w:rFonts w:ascii="Arial" w:hAnsi="Arial" w:cs="Arial"/>
          <w:i/>
          <w:sz w:val="22"/>
          <w:szCs w:val="22"/>
        </w:rPr>
        <w:lastRenderedPageBreak/>
        <w:t>odniesieniu do przechowywania, w celu zapewnienia korzystania ze środków ochrony prawnej lub w celu ochrony praw innej osoby fizycznej lub prawnej, lub z uwagi na ważne względy interesu publicznego Unii Europejskiej lub państwa członkowskiego</w:t>
      </w:r>
      <w:r w:rsidRPr="00112064">
        <w:rPr>
          <w:rFonts w:ascii="Arial" w:hAnsi="Arial" w:cs="Arial"/>
          <w:sz w:val="22"/>
          <w:szCs w:val="22"/>
        </w:rPr>
        <w:t>);</w:t>
      </w:r>
    </w:p>
    <w:p w:rsidR="0068351A" w:rsidRPr="00112064" w:rsidRDefault="0068351A" w:rsidP="00112064">
      <w:pPr>
        <w:pStyle w:val="pkt"/>
        <w:numPr>
          <w:ilvl w:val="0"/>
          <w:numId w:val="50"/>
        </w:numPr>
        <w:spacing w:before="0" w:after="0" w:line="360" w:lineRule="auto"/>
        <w:ind w:left="0" w:firstLine="0"/>
        <w:jc w:val="left"/>
        <w:rPr>
          <w:rFonts w:ascii="Arial" w:hAnsi="Arial" w:cs="Arial"/>
          <w:sz w:val="22"/>
          <w:szCs w:val="22"/>
        </w:rPr>
      </w:pPr>
      <w:r w:rsidRPr="00112064">
        <w:rPr>
          <w:rFonts w:ascii="Arial" w:hAnsi="Arial" w:cs="Arial"/>
          <w:sz w:val="22"/>
          <w:szCs w:val="22"/>
        </w:rPr>
        <w:t xml:space="preserve">prawo do wniesienia skargi do Prezesa Urzędu Ochrony Danych Osobowych, gdy uzna Pani/Pan, że przetwarzanie danych osobowych Pani/Pana dotyczących narusza przepisy RODO; </w:t>
      </w:r>
      <w:r w:rsidRPr="00112064">
        <w:rPr>
          <w:rFonts w:ascii="Arial" w:hAnsi="Arial" w:cs="Arial"/>
          <w:i/>
          <w:sz w:val="22"/>
          <w:szCs w:val="22"/>
        </w:rPr>
        <w:t xml:space="preserve"> </w:t>
      </w:r>
    </w:p>
    <w:p w:rsidR="0068351A" w:rsidRPr="00112064" w:rsidRDefault="0068351A" w:rsidP="00112064">
      <w:pPr>
        <w:pStyle w:val="pkt"/>
        <w:numPr>
          <w:ilvl w:val="0"/>
          <w:numId w:val="49"/>
        </w:numPr>
        <w:tabs>
          <w:tab w:val="left" w:pos="595"/>
        </w:tabs>
        <w:spacing w:before="0" w:after="0" w:line="360" w:lineRule="auto"/>
        <w:ind w:left="0" w:firstLine="0"/>
        <w:jc w:val="left"/>
        <w:rPr>
          <w:rFonts w:ascii="Arial" w:hAnsi="Arial" w:cs="Arial"/>
          <w:sz w:val="22"/>
          <w:szCs w:val="22"/>
        </w:rPr>
      </w:pPr>
      <w:r w:rsidRPr="00112064">
        <w:rPr>
          <w:rFonts w:ascii="Arial" w:hAnsi="Arial" w:cs="Arial"/>
          <w:sz w:val="22"/>
          <w:szCs w:val="22"/>
        </w:rPr>
        <w:t>nie przysługuje Pani/Panu:</w:t>
      </w:r>
    </w:p>
    <w:p w:rsidR="0068351A" w:rsidRPr="00112064" w:rsidRDefault="0068351A" w:rsidP="00112064">
      <w:pPr>
        <w:pStyle w:val="pkt"/>
        <w:numPr>
          <w:ilvl w:val="0"/>
          <w:numId w:val="8"/>
        </w:numPr>
        <w:tabs>
          <w:tab w:val="clear" w:pos="720"/>
          <w:tab w:val="left" w:pos="284"/>
        </w:tabs>
        <w:spacing w:before="0" w:after="0" w:line="360" w:lineRule="auto"/>
        <w:ind w:left="0" w:firstLine="0"/>
        <w:jc w:val="left"/>
        <w:rPr>
          <w:rFonts w:ascii="Arial" w:hAnsi="Arial" w:cs="Arial"/>
          <w:sz w:val="22"/>
          <w:szCs w:val="22"/>
        </w:rPr>
      </w:pPr>
      <w:r w:rsidRPr="00112064">
        <w:rPr>
          <w:rFonts w:ascii="Arial" w:hAnsi="Arial" w:cs="Arial"/>
          <w:sz w:val="22"/>
          <w:szCs w:val="22"/>
        </w:rPr>
        <w:t>w związku z art. 17 ust. 3 lit. b, d lub e RODO prawo do usunięcia danych osobowych;</w:t>
      </w:r>
    </w:p>
    <w:p w:rsidR="0068351A" w:rsidRPr="00112064" w:rsidRDefault="0068351A" w:rsidP="00112064">
      <w:pPr>
        <w:pStyle w:val="pkt"/>
        <w:numPr>
          <w:ilvl w:val="0"/>
          <w:numId w:val="8"/>
        </w:numPr>
        <w:tabs>
          <w:tab w:val="clear" w:pos="720"/>
          <w:tab w:val="left" w:pos="284"/>
        </w:tabs>
        <w:spacing w:before="0" w:after="0" w:line="360" w:lineRule="auto"/>
        <w:ind w:left="0" w:firstLine="0"/>
        <w:jc w:val="left"/>
        <w:rPr>
          <w:rFonts w:ascii="Arial" w:hAnsi="Arial" w:cs="Arial"/>
          <w:sz w:val="22"/>
          <w:szCs w:val="22"/>
        </w:rPr>
      </w:pPr>
      <w:r w:rsidRPr="00112064">
        <w:rPr>
          <w:rFonts w:ascii="Arial" w:hAnsi="Arial" w:cs="Arial"/>
          <w:sz w:val="22"/>
          <w:szCs w:val="22"/>
        </w:rPr>
        <w:t>prawo do przenoszenia danych osobowych, o którym mowa w art. 20 RODO;</w:t>
      </w:r>
    </w:p>
    <w:p w:rsidR="0068351A" w:rsidRPr="00112064" w:rsidRDefault="0068351A" w:rsidP="00112064">
      <w:pPr>
        <w:pStyle w:val="pkt"/>
        <w:numPr>
          <w:ilvl w:val="0"/>
          <w:numId w:val="8"/>
        </w:numPr>
        <w:tabs>
          <w:tab w:val="clear" w:pos="720"/>
          <w:tab w:val="left" w:pos="284"/>
        </w:tabs>
        <w:spacing w:before="0" w:after="0" w:line="360" w:lineRule="auto"/>
        <w:ind w:left="0" w:firstLine="0"/>
        <w:jc w:val="left"/>
        <w:rPr>
          <w:rFonts w:ascii="Arial" w:hAnsi="Arial" w:cs="Arial"/>
          <w:sz w:val="22"/>
          <w:szCs w:val="22"/>
        </w:rPr>
      </w:pPr>
      <w:r w:rsidRPr="00112064">
        <w:rPr>
          <w:rFonts w:ascii="Arial" w:hAnsi="Arial" w:cs="Arial"/>
          <w:sz w:val="22"/>
          <w:szCs w:val="22"/>
        </w:rPr>
        <w:t xml:space="preserve">na podstawie art. 21 RODO prawo sprzeciwu, wobec przetwarzania danych osobowych, gdyż podstawą prawną przetwarzania Pani/Pana danych osobowych jest art. 6 ust. 1 lit. c RODO; </w:t>
      </w:r>
    </w:p>
    <w:p w:rsidR="00C7510F" w:rsidRPr="00112064" w:rsidRDefault="0068351A" w:rsidP="00112064">
      <w:pPr>
        <w:pStyle w:val="pkt"/>
        <w:numPr>
          <w:ilvl w:val="0"/>
          <w:numId w:val="49"/>
        </w:numPr>
        <w:tabs>
          <w:tab w:val="left" w:pos="595"/>
        </w:tabs>
        <w:spacing w:before="0" w:after="0" w:line="360" w:lineRule="auto"/>
        <w:ind w:left="0" w:firstLine="0"/>
        <w:jc w:val="left"/>
        <w:rPr>
          <w:rFonts w:ascii="Arial" w:hAnsi="Arial" w:cs="Arial"/>
          <w:sz w:val="22"/>
          <w:szCs w:val="22"/>
        </w:rPr>
      </w:pPr>
      <w:r w:rsidRPr="00112064">
        <w:rPr>
          <w:rFonts w:ascii="Arial" w:hAnsi="Arial" w:cs="Arial"/>
          <w:sz w:val="22"/>
          <w:szCs w:val="22"/>
        </w:rPr>
        <w:t xml:space="preserve">przysługuje Pani/Panu prawo wniesienia skargi do organu nadzorczego na niezgodne </w:t>
      </w:r>
      <w:r w:rsidR="00FF4CB3" w:rsidRPr="00112064">
        <w:rPr>
          <w:rFonts w:ascii="Arial" w:hAnsi="Arial" w:cs="Arial"/>
          <w:sz w:val="22"/>
          <w:szCs w:val="22"/>
        </w:rPr>
        <w:br/>
      </w:r>
      <w:r w:rsidRPr="00112064">
        <w:rPr>
          <w:rFonts w:ascii="Arial" w:hAnsi="Arial" w:cs="Arial"/>
          <w:sz w:val="22"/>
          <w:szCs w:val="22"/>
        </w:rPr>
        <w:t>z RODO przetwarzanie Pani/Pana danych osobowych przez administratora. Organem właściwym dla przedmiotowej skargi jest Urząd Ochrony Danych Osobowych, ul. Stawki 2, 00-193 Warszawa.</w:t>
      </w:r>
    </w:p>
    <w:p w:rsidR="00C7510F" w:rsidRPr="00112064" w:rsidRDefault="00C7510F" w:rsidP="00112064">
      <w:pPr>
        <w:pStyle w:val="pkt"/>
        <w:tabs>
          <w:tab w:val="left" w:pos="595"/>
        </w:tabs>
        <w:spacing w:before="0" w:after="0" w:line="360" w:lineRule="auto"/>
        <w:ind w:left="0" w:firstLine="0"/>
        <w:jc w:val="left"/>
        <w:rPr>
          <w:rFonts w:ascii="Arial" w:hAnsi="Arial" w:cs="Arial"/>
          <w:sz w:val="22"/>
          <w:szCs w:val="22"/>
        </w:rPr>
      </w:pPr>
    </w:p>
    <w:p w:rsidR="00AC38AD" w:rsidRPr="00112064" w:rsidRDefault="00AC38AD" w:rsidP="00112064">
      <w:pPr>
        <w:spacing w:line="360" w:lineRule="auto"/>
        <w:rPr>
          <w:rFonts w:ascii="Arial" w:hAnsi="Arial" w:cs="Arial"/>
          <w:bCs/>
          <w:sz w:val="22"/>
          <w:szCs w:val="22"/>
        </w:rPr>
      </w:pPr>
      <w:r w:rsidRPr="00112064">
        <w:rPr>
          <w:rFonts w:ascii="Arial" w:hAnsi="Arial" w:cs="Arial"/>
          <w:b/>
          <w:bCs/>
          <w:sz w:val="22"/>
          <w:szCs w:val="22"/>
          <w:u w:val="single"/>
        </w:rPr>
        <w:t>Załączniki:</w:t>
      </w:r>
    </w:p>
    <w:p w:rsidR="00FE011E" w:rsidRPr="00112064" w:rsidRDefault="001B790F" w:rsidP="00112064">
      <w:pPr>
        <w:numPr>
          <w:ilvl w:val="0"/>
          <w:numId w:val="38"/>
        </w:numPr>
        <w:tabs>
          <w:tab w:val="left" w:pos="284"/>
          <w:tab w:val="left" w:pos="7655"/>
        </w:tabs>
        <w:spacing w:line="360" w:lineRule="auto"/>
        <w:ind w:left="0" w:firstLine="0"/>
        <w:rPr>
          <w:rFonts w:ascii="Arial" w:hAnsi="Arial" w:cs="Arial"/>
          <w:bCs/>
          <w:sz w:val="22"/>
          <w:szCs w:val="22"/>
        </w:rPr>
      </w:pPr>
      <w:r w:rsidRPr="00112064">
        <w:rPr>
          <w:rFonts w:ascii="Arial" w:hAnsi="Arial" w:cs="Arial"/>
          <w:bCs/>
          <w:sz w:val="22"/>
          <w:szCs w:val="22"/>
        </w:rPr>
        <w:t>D</w:t>
      </w:r>
      <w:r w:rsidR="00D11D67" w:rsidRPr="00112064">
        <w:rPr>
          <w:rFonts w:ascii="Arial" w:hAnsi="Arial" w:cs="Arial"/>
          <w:bCs/>
          <w:sz w:val="22"/>
          <w:szCs w:val="22"/>
        </w:rPr>
        <w:t xml:space="preserve">okumentacja techniczna </w:t>
      </w:r>
      <w:r w:rsidR="00AA0B9D" w:rsidRPr="00112064">
        <w:rPr>
          <w:rFonts w:ascii="Arial" w:hAnsi="Arial" w:cs="Arial"/>
          <w:b/>
          <w:bCs/>
          <w:sz w:val="22"/>
          <w:szCs w:val="22"/>
        </w:rPr>
        <w:t>(Z</w:t>
      </w:r>
      <w:r w:rsidR="00FE011E" w:rsidRPr="00112064">
        <w:rPr>
          <w:rFonts w:ascii="Arial" w:hAnsi="Arial" w:cs="Arial"/>
          <w:b/>
          <w:bCs/>
          <w:sz w:val="22"/>
          <w:szCs w:val="22"/>
        </w:rPr>
        <w:t xml:space="preserve">ałącznik nr </w:t>
      </w:r>
      <w:r w:rsidR="00D11D67" w:rsidRPr="00112064">
        <w:rPr>
          <w:rFonts w:ascii="Arial" w:hAnsi="Arial" w:cs="Arial"/>
          <w:b/>
          <w:bCs/>
          <w:sz w:val="22"/>
          <w:szCs w:val="22"/>
        </w:rPr>
        <w:t>1</w:t>
      </w:r>
      <w:r w:rsidR="00AA0B9D" w:rsidRPr="00112064">
        <w:rPr>
          <w:rFonts w:ascii="Arial" w:hAnsi="Arial" w:cs="Arial"/>
          <w:b/>
          <w:bCs/>
          <w:sz w:val="22"/>
          <w:szCs w:val="22"/>
        </w:rPr>
        <w:t>)</w:t>
      </w:r>
      <w:r w:rsidR="00AA0B9D" w:rsidRPr="00112064">
        <w:rPr>
          <w:rFonts w:ascii="Arial" w:hAnsi="Arial" w:cs="Arial"/>
          <w:bCs/>
          <w:sz w:val="22"/>
          <w:szCs w:val="22"/>
        </w:rPr>
        <w:t>;</w:t>
      </w:r>
    </w:p>
    <w:p w:rsidR="00AC38AD" w:rsidRPr="00112064" w:rsidRDefault="00AC38AD" w:rsidP="00112064">
      <w:pPr>
        <w:numPr>
          <w:ilvl w:val="0"/>
          <w:numId w:val="38"/>
        </w:numPr>
        <w:tabs>
          <w:tab w:val="left" w:pos="284"/>
          <w:tab w:val="left" w:pos="7655"/>
        </w:tabs>
        <w:spacing w:line="360" w:lineRule="auto"/>
        <w:ind w:left="0" w:firstLine="0"/>
        <w:rPr>
          <w:rFonts w:ascii="Arial" w:hAnsi="Arial" w:cs="Arial"/>
          <w:sz w:val="22"/>
          <w:szCs w:val="22"/>
        </w:rPr>
      </w:pPr>
      <w:r w:rsidRPr="00112064">
        <w:rPr>
          <w:rFonts w:ascii="Arial" w:hAnsi="Arial" w:cs="Arial"/>
          <w:sz w:val="22"/>
          <w:szCs w:val="22"/>
        </w:rPr>
        <w:t xml:space="preserve">Formularz Ofertowy </w:t>
      </w:r>
      <w:r w:rsidR="00AA0B9D" w:rsidRPr="00112064">
        <w:rPr>
          <w:rFonts w:ascii="Arial" w:hAnsi="Arial" w:cs="Arial"/>
          <w:b/>
          <w:sz w:val="22"/>
          <w:szCs w:val="22"/>
        </w:rPr>
        <w:t>(</w:t>
      </w:r>
      <w:r w:rsidRPr="00112064">
        <w:rPr>
          <w:rFonts w:ascii="Arial" w:hAnsi="Arial" w:cs="Arial"/>
          <w:b/>
          <w:sz w:val="22"/>
          <w:szCs w:val="22"/>
        </w:rPr>
        <w:t xml:space="preserve">Załącznik nr </w:t>
      </w:r>
      <w:r w:rsidR="00D11D67" w:rsidRPr="00112064">
        <w:rPr>
          <w:rFonts w:ascii="Arial" w:hAnsi="Arial" w:cs="Arial"/>
          <w:b/>
          <w:sz w:val="22"/>
          <w:szCs w:val="22"/>
        </w:rPr>
        <w:t>2</w:t>
      </w:r>
      <w:r w:rsidR="00AA0B9D" w:rsidRPr="00112064">
        <w:rPr>
          <w:rFonts w:ascii="Arial" w:hAnsi="Arial" w:cs="Arial"/>
          <w:b/>
          <w:sz w:val="22"/>
          <w:szCs w:val="22"/>
        </w:rPr>
        <w:t>);</w:t>
      </w:r>
    </w:p>
    <w:p w:rsidR="00AC38AD" w:rsidRPr="00112064" w:rsidRDefault="00AC38AD" w:rsidP="00112064">
      <w:pPr>
        <w:numPr>
          <w:ilvl w:val="0"/>
          <w:numId w:val="38"/>
        </w:numPr>
        <w:tabs>
          <w:tab w:val="left" w:pos="284"/>
          <w:tab w:val="left" w:pos="7655"/>
        </w:tabs>
        <w:spacing w:line="360" w:lineRule="auto"/>
        <w:ind w:left="0" w:firstLine="0"/>
        <w:rPr>
          <w:rFonts w:ascii="Arial" w:hAnsi="Arial" w:cs="Arial"/>
          <w:b/>
          <w:bCs/>
          <w:sz w:val="22"/>
          <w:szCs w:val="22"/>
        </w:rPr>
      </w:pPr>
      <w:r w:rsidRPr="00112064">
        <w:rPr>
          <w:rFonts w:ascii="Arial" w:hAnsi="Arial" w:cs="Arial"/>
          <w:sz w:val="22"/>
          <w:szCs w:val="22"/>
        </w:rPr>
        <w:t>Oświadczenie o braku podstaw do wykluczenia i spełnianiu</w:t>
      </w:r>
      <w:r w:rsidR="00B648DB" w:rsidRPr="00112064">
        <w:rPr>
          <w:rFonts w:ascii="Arial" w:hAnsi="Arial" w:cs="Arial"/>
          <w:sz w:val="22"/>
          <w:szCs w:val="22"/>
        </w:rPr>
        <w:t xml:space="preserve"> warunków </w:t>
      </w:r>
      <w:r w:rsidR="00AA0B9D" w:rsidRPr="00112064">
        <w:rPr>
          <w:rFonts w:ascii="Arial" w:hAnsi="Arial" w:cs="Arial"/>
          <w:b/>
          <w:sz w:val="22"/>
          <w:szCs w:val="22"/>
        </w:rPr>
        <w:t>(</w:t>
      </w:r>
      <w:r w:rsidRPr="00112064">
        <w:rPr>
          <w:rFonts w:ascii="Arial" w:hAnsi="Arial" w:cs="Arial"/>
          <w:b/>
          <w:bCs/>
          <w:sz w:val="22"/>
          <w:szCs w:val="22"/>
        </w:rPr>
        <w:t xml:space="preserve">Załącznik nr </w:t>
      </w:r>
      <w:r w:rsidR="00D11D67" w:rsidRPr="00112064">
        <w:rPr>
          <w:rFonts w:ascii="Arial" w:hAnsi="Arial" w:cs="Arial"/>
          <w:b/>
          <w:bCs/>
          <w:sz w:val="22"/>
          <w:szCs w:val="22"/>
        </w:rPr>
        <w:t>3</w:t>
      </w:r>
      <w:r w:rsidR="00AA0B9D" w:rsidRPr="00112064">
        <w:rPr>
          <w:rFonts w:ascii="Arial" w:hAnsi="Arial" w:cs="Arial"/>
          <w:b/>
          <w:bCs/>
          <w:sz w:val="22"/>
          <w:szCs w:val="22"/>
        </w:rPr>
        <w:t>);</w:t>
      </w:r>
    </w:p>
    <w:p w:rsidR="000C06A0" w:rsidRPr="00112064" w:rsidRDefault="00C14105" w:rsidP="00112064">
      <w:pPr>
        <w:numPr>
          <w:ilvl w:val="0"/>
          <w:numId w:val="38"/>
        </w:numPr>
        <w:tabs>
          <w:tab w:val="left" w:pos="284"/>
          <w:tab w:val="left" w:pos="7655"/>
        </w:tabs>
        <w:spacing w:line="360" w:lineRule="auto"/>
        <w:ind w:left="0" w:firstLine="0"/>
        <w:rPr>
          <w:rFonts w:ascii="Arial" w:hAnsi="Arial" w:cs="Arial"/>
          <w:bCs/>
          <w:sz w:val="22"/>
          <w:szCs w:val="22"/>
        </w:rPr>
      </w:pPr>
      <w:r w:rsidRPr="00112064">
        <w:rPr>
          <w:rFonts w:ascii="Arial" w:hAnsi="Arial" w:cs="Arial"/>
          <w:sz w:val="22"/>
          <w:szCs w:val="22"/>
        </w:rPr>
        <w:t xml:space="preserve">Wzór umowy </w:t>
      </w:r>
      <w:r w:rsidR="00AA0B9D" w:rsidRPr="00112064">
        <w:rPr>
          <w:rFonts w:ascii="Arial" w:hAnsi="Arial" w:cs="Arial"/>
          <w:b/>
          <w:sz w:val="22"/>
          <w:szCs w:val="22"/>
        </w:rPr>
        <w:t>(</w:t>
      </w:r>
      <w:r w:rsidRPr="00112064">
        <w:rPr>
          <w:rFonts w:ascii="Arial" w:hAnsi="Arial" w:cs="Arial"/>
          <w:b/>
          <w:bCs/>
          <w:sz w:val="22"/>
          <w:szCs w:val="22"/>
        </w:rPr>
        <w:t xml:space="preserve">Załącznik nr </w:t>
      </w:r>
      <w:r w:rsidR="00D11D67" w:rsidRPr="00112064">
        <w:rPr>
          <w:rFonts w:ascii="Arial" w:hAnsi="Arial" w:cs="Arial"/>
          <w:b/>
          <w:bCs/>
          <w:sz w:val="22"/>
          <w:szCs w:val="22"/>
        </w:rPr>
        <w:t>6</w:t>
      </w:r>
      <w:r w:rsidR="00AA0B9D" w:rsidRPr="00112064">
        <w:rPr>
          <w:rFonts w:ascii="Arial" w:hAnsi="Arial" w:cs="Arial"/>
          <w:b/>
          <w:bCs/>
          <w:sz w:val="22"/>
          <w:szCs w:val="22"/>
        </w:rPr>
        <w:t>)</w:t>
      </w:r>
      <w:r w:rsidR="00134B81" w:rsidRPr="00112064">
        <w:rPr>
          <w:rFonts w:ascii="Arial" w:hAnsi="Arial" w:cs="Arial"/>
          <w:bCs/>
          <w:sz w:val="22"/>
          <w:szCs w:val="22"/>
        </w:rPr>
        <w:t>;</w:t>
      </w:r>
    </w:p>
    <w:p w:rsidR="00134B81" w:rsidRPr="00112064" w:rsidRDefault="00134B81" w:rsidP="00112064">
      <w:pPr>
        <w:numPr>
          <w:ilvl w:val="0"/>
          <w:numId w:val="38"/>
        </w:numPr>
        <w:tabs>
          <w:tab w:val="left" w:pos="284"/>
          <w:tab w:val="left" w:pos="7655"/>
        </w:tabs>
        <w:spacing w:line="360" w:lineRule="auto"/>
        <w:ind w:left="0" w:firstLine="0"/>
        <w:rPr>
          <w:rFonts w:ascii="Arial" w:hAnsi="Arial" w:cs="Arial"/>
          <w:b/>
          <w:bCs/>
          <w:sz w:val="22"/>
          <w:szCs w:val="22"/>
        </w:rPr>
      </w:pPr>
      <w:r w:rsidRPr="00112064">
        <w:rPr>
          <w:rFonts w:ascii="Arial" w:hAnsi="Arial" w:cs="Arial"/>
          <w:bCs/>
          <w:sz w:val="22"/>
          <w:szCs w:val="22"/>
        </w:rPr>
        <w:t xml:space="preserve">Opis przedmiotu zamówienia </w:t>
      </w:r>
      <w:r w:rsidRPr="00112064">
        <w:rPr>
          <w:rFonts w:ascii="Arial" w:hAnsi="Arial" w:cs="Arial"/>
          <w:b/>
          <w:bCs/>
          <w:sz w:val="22"/>
          <w:szCs w:val="22"/>
        </w:rPr>
        <w:t>(Załącznik nr 7).</w:t>
      </w:r>
    </w:p>
    <w:p w:rsidR="00C14105" w:rsidRPr="00112064" w:rsidRDefault="00C14105" w:rsidP="00112064">
      <w:pPr>
        <w:tabs>
          <w:tab w:val="left" w:pos="284"/>
          <w:tab w:val="left" w:pos="7655"/>
        </w:tabs>
        <w:spacing w:line="360" w:lineRule="auto"/>
        <w:rPr>
          <w:rFonts w:ascii="Arial" w:hAnsi="Arial" w:cs="Arial"/>
          <w:b/>
          <w:bCs/>
          <w:sz w:val="22"/>
          <w:szCs w:val="22"/>
          <w:u w:val="single"/>
        </w:rPr>
      </w:pPr>
      <w:r w:rsidRPr="00112064">
        <w:rPr>
          <w:rFonts w:ascii="Arial" w:hAnsi="Arial" w:cs="Arial"/>
          <w:b/>
          <w:bCs/>
          <w:sz w:val="22"/>
          <w:szCs w:val="22"/>
          <w:u w:val="single"/>
        </w:rPr>
        <w:t>Załączniki dla Wykonawcy którego oferta została oceniona najwyżej:</w:t>
      </w:r>
    </w:p>
    <w:p w:rsidR="00B648DB" w:rsidRPr="00112064" w:rsidRDefault="00B648DB" w:rsidP="00112064">
      <w:pPr>
        <w:numPr>
          <w:ilvl w:val="0"/>
          <w:numId w:val="38"/>
        </w:numPr>
        <w:tabs>
          <w:tab w:val="left" w:pos="284"/>
          <w:tab w:val="left" w:pos="7655"/>
        </w:tabs>
        <w:spacing w:line="360" w:lineRule="auto"/>
        <w:ind w:left="0" w:firstLine="0"/>
        <w:rPr>
          <w:rFonts w:ascii="Arial" w:hAnsi="Arial" w:cs="Arial"/>
          <w:b/>
          <w:sz w:val="22"/>
          <w:szCs w:val="22"/>
        </w:rPr>
      </w:pPr>
      <w:r w:rsidRPr="00112064">
        <w:rPr>
          <w:rFonts w:ascii="Arial" w:hAnsi="Arial" w:cs="Arial"/>
          <w:bCs/>
          <w:sz w:val="22"/>
          <w:szCs w:val="22"/>
        </w:rPr>
        <w:t xml:space="preserve">Wykaz wykonanych robót budowlanych </w:t>
      </w:r>
      <w:r w:rsidR="00AA0B9D" w:rsidRPr="00112064">
        <w:rPr>
          <w:rFonts w:ascii="Arial" w:hAnsi="Arial" w:cs="Arial"/>
          <w:b/>
          <w:bCs/>
          <w:sz w:val="22"/>
          <w:szCs w:val="22"/>
        </w:rPr>
        <w:t>(</w:t>
      </w:r>
      <w:r w:rsidRPr="00112064">
        <w:rPr>
          <w:rFonts w:ascii="Arial" w:hAnsi="Arial" w:cs="Arial"/>
          <w:b/>
          <w:bCs/>
          <w:sz w:val="22"/>
          <w:szCs w:val="22"/>
        </w:rPr>
        <w:t xml:space="preserve">Załącznik nr </w:t>
      </w:r>
      <w:r w:rsidR="00D11D67" w:rsidRPr="00112064">
        <w:rPr>
          <w:rFonts w:ascii="Arial" w:hAnsi="Arial" w:cs="Arial"/>
          <w:b/>
          <w:bCs/>
          <w:sz w:val="22"/>
          <w:szCs w:val="22"/>
        </w:rPr>
        <w:t>4</w:t>
      </w:r>
      <w:r w:rsidR="00AA0B9D" w:rsidRPr="00112064">
        <w:rPr>
          <w:rFonts w:ascii="Arial" w:hAnsi="Arial" w:cs="Arial"/>
          <w:b/>
          <w:bCs/>
          <w:sz w:val="22"/>
          <w:szCs w:val="22"/>
        </w:rPr>
        <w:t>)</w:t>
      </w:r>
      <w:r w:rsidR="001B790F" w:rsidRPr="00112064">
        <w:rPr>
          <w:rFonts w:ascii="Arial" w:hAnsi="Arial" w:cs="Arial"/>
          <w:b/>
          <w:bCs/>
          <w:sz w:val="22"/>
          <w:szCs w:val="22"/>
        </w:rPr>
        <w:t>;</w:t>
      </w:r>
    </w:p>
    <w:p w:rsidR="00C14105" w:rsidRPr="00112064" w:rsidRDefault="00C14105" w:rsidP="00112064">
      <w:pPr>
        <w:numPr>
          <w:ilvl w:val="0"/>
          <w:numId w:val="38"/>
        </w:numPr>
        <w:tabs>
          <w:tab w:val="left" w:pos="284"/>
          <w:tab w:val="left" w:pos="7655"/>
        </w:tabs>
        <w:spacing w:line="360" w:lineRule="auto"/>
        <w:ind w:left="0" w:firstLine="0"/>
        <w:rPr>
          <w:rFonts w:ascii="Arial" w:hAnsi="Arial" w:cs="Arial"/>
          <w:b/>
          <w:sz w:val="22"/>
          <w:szCs w:val="22"/>
        </w:rPr>
      </w:pPr>
      <w:r w:rsidRPr="00112064">
        <w:rPr>
          <w:rFonts w:ascii="Arial" w:hAnsi="Arial" w:cs="Arial"/>
          <w:sz w:val="22"/>
          <w:szCs w:val="22"/>
        </w:rPr>
        <w:t xml:space="preserve">Wykaz osób </w:t>
      </w:r>
      <w:r w:rsidR="00AA0B9D" w:rsidRPr="00112064">
        <w:rPr>
          <w:rFonts w:ascii="Arial" w:hAnsi="Arial" w:cs="Arial"/>
          <w:b/>
          <w:sz w:val="22"/>
          <w:szCs w:val="22"/>
        </w:rPr>
        <w:t>(</w:t>
      </w:r>
      <w:r w:rsidRPr="00112064">
        <w:rPr>
          <w:rFonts w:ascii="Arial" w:hAnsi="Arial" w:cs="Arial"/>
          <w:b/>
          <w:sz w:val="22"/>
          <w:szCs w:val="22"/>
        </w:rPr>
        <w:t xml:space="preserve">Załącznik nr </w:t>
      </w:r>
      <w:r w:rsidR="00D11D67" w:rsidRPr="00112064">
        <w:rPr>
          <w:rFonts w:ascii="Arial" w:hAnsi="Arial" w:cs="Arial"/>
          <w:b/>
          <w:sz w:val="22"/>
          <w:szCs w:val="22"/>
        </w:rPr>
        <w:t>5</w:t>
      </w:r>
      <w:r w:rsidR="00AA0B9D" w:rsidRPr="00112064">
        <w:rPr>
          <w:rFonts w:ascii="Arial" w:hAnsi="Arial" w:cs="Arial"/>
          <w:b/>
          <w:sz w:val="22"/>
          <w:szCs w:val="22"/>
        </w:rPr>
        <w:t>)</w:t>
      </w:r>
      <w:r w:rsidR="001B790F" w:rsidRPr="00112064">
        <w:rPr>
          <w:rFonts w:ascii="Arial" w:hAnsi="Arial" w:cs="Arial"/>
          <w:b/>
          <w:sz w:val="22"/>
          <w:szCs w:val="22"/>
        </w:rPr>
        <w:t>.</w:t>
      </w:r>
    </w:p>
    <w:p w:rsidR="000C06A0" w:rsidRPr="00112064" w:rsidRDefault="00E75EC6" w:rsidP="00112064">
      <w:pPr>
        <w:tabs>
          <w:tab w:val="left" w:pos="5340"/>
        </w:tabs>
        <w:spacing w:line="360" w:lineRule="auto"/>
        <w:rPr>
          <w:rFonts w:ascii="Arial" w:hAnsi="Arial" w:cs="Arial"/>
          <w:bCs/>
          <w:i/>
          <w:sz w:val="22"/>
          <w:szCs w:val="22"/>
        </w:rPr>
      </w:pPr>
      <w:r w:rsidRPr="00112064">
        <w:rPr>
          <w:rFonts w:ascii="Arial" w:hAnsi="Arial" w:cs="Arial"/>
          <w:bCs/>
          <w:sz w:val="22"/>
          <w:szCs w:val="22"/>
        </w:rPr>
        <w:tab/>
      </w:r>
      <w:r w:rsidRPr="00112064">
        <w:rPr>
          <w:rFonts w:ascii="Arial" w:hAnsi="Arial" w:cs="Arial"/>
          <w:bCs/>
          <w:i/>
          <w:sz w:val="22"/>
          <w:szCs w:val="22"/>
        </w:rPr>
        <w:t>Podpisy na oryginale</w:t>
      </w:r>
    </w:p>
    <w:p w:rsidR="00C337EC" w:rsidRPr="00112064" w:rsidRDefault="00B30C77" w:rsidP="00112064">
      <w:pPr>
        <w:pageBreakBefore/>
        <w:spacing w:line="360" w:lineRule="auto"/>
        <w:rPr>
          <w:rFonts w:ascii="Arial" w:hAnsi="Arial" w:cs="Arial"/>
          <w:bCs/>
          <w:sz w:val="22"/>
          <w:szCs w:val="22"/>
        </w:rPr>
      </w:pPr>
      <w:r w:rsidRPr="00112064">
        <w:rPr>
          <w:rFonts w:ascii="Arial" w:hAnsi="Arial" w:cs="Arial"/>
          <w:b/>
          <w:bCs/>
          <w:sz w:val="22"/>
          <w:szCs w:val="22"/>
        </w:rPr>
        <w:lastRenderedPageBreak/>
        <w:t xml:space="preserve">Załącznik nr </w:t>
      </w:r>
      <w:r w:rsidR="00D11D67" w:rsidRPr="00112064">
        <w:rPr>
          <w:rFonts w:ascii="Arial" w:hAnsi="Arial" w:cs="Arial"/>
          <w:b/>
          <w:bCs/>
          <w:sz w:val="22"/>
          <w:szCs w:val="22"/>
        </w:rPr>
        <w:t>2</w:t>
      </w:r>
      <w:r w:rsidRPr="00112064">
        <w:rPr>
          <w:rFonts w:ascii="Arial" w:hAnsi="Arial" w:cs="Arial"/>
          <w:b/>
          <w:bCs/>
          <w:sz w:val="22"/>
          <w:szCs w:val="22"/>
        </w:rPr>
        <w:t xml:space="preserve"> do S</w:t>
      </w:r>
      <w:r w:rsidR="00AC38AD" w:rsidRPr="00112064">
        <w:rPr>
          <w:rFonts w:ascii="Arial" w:hAnsi="Arial" w:cs="Arial"/>
          <w:b/>
          <w:bCs/>
          <w:sz w:val="22"/>
          <w:szCs w:val="22"/>
        </w:rPr>
        <w:t>WZ</w:t>
      </w:r>
    </w:p>
    <w:p w:rsidR="00C337EC" w:rsidRPr="00112064" w:rsidRDefault="00C337EC" w:rsidP="00112064">
      <w:pPr>
        <w:spacing w:line="360" w:lineRule="auto"/>
        <w:rPr>
          <w:rFonts w:ascii="Arial" w:hAnsi="Arial" w:cs="Arial"/>
          <w:sz w:val="22"/>
          <w:szCs w:val="22"/>
        </w:rPr>
      </w:pPr>
    </w:p>
    <w:p w:rsidR="00C337EC" w:rsidRPr="00112064" w:rsidRDefault="00C337EC" w:rsidP="00112064">
      <w:pPr>
        <w:spacing w:line="360" w:lineRule="auto"/>
        <w:rPr>
          <w:rFonts w:ascii="Arial" w:hAnsi="Arial" w:cs="Arial"/>
          <w:sz w:val="22"/>
          <w:szCs w:val="22"/>
        </w:rPr>
      </w:pPr>
      <w:r w:rsidRPr="00112064">
        <w:rPr>
          <w:rFonts w:ascii="Arial" w:hAnsi="Arial" w:cs="Arial"/>
          <w:sz w:val="22"/>
          <w:szCs w:val="22"/>
        </w:rPr>
        <w:t>______________________________________________________________________</w:t>
      </w:r>
    </w:p>
    <w:p w:rsidR="00C337EC" w:rsidRPr="00112064" w:rsidRDefault="001B790F" w:rsidP="00112064">
      <w:pPr>
        <w:spacing w:line="360" w:lineRule="auto"/>
        <w:rPr>
          <w:rFonts w:ascii="Arial" w:hAnsi="Arial" w:cs="Arial"/>
          <w:sz w:val="22"/>
          <w:szCs w:val="22"/>
        </w:rPr>
      </w:pPr>
      <w:r w:rsidRPr="00112064">
        <w:rPr>
          <w:rFonts w:ascii="Arial" w:hAnsi="Arial" w:cs="Arial"/>
          <w:sz w:val="22"/>
          <w:szCs w:val="22"/>
        </w:rPr>
        <w:t xml:space="preserve">NAZWA WYKONAWCY </w:t>
      </w:r>
      <w:r w:rsidR="00C337EC" w:rsidRPr="00112064">
        <w:rPr>
          <w:rFonts w:ascii="Arial" w:hAnsi="Arial" w:cs="Arial"/>
          <w:sz w:val="22"/>
          <w:szCs w:val="22"/>
        </w:rPr>
        <w:t>lub nazwy wykonawców w przypadku spółki cywilnej bądź konsorcjum</w:t>
      </w:r>
    </w:p>
    <w:p w:rsidR="00C337EC" w:rsidRPr="00112064" w:rsidRDefault="00C337EC" w:rsidP="00112064">
      <w:pPr>
        <w:spacing w:line="360" w:lineRule="auto"/>
        <w:rPr>
          <w:rFonts w:ascii="Arial" w:hAnsi="Arial" w:cs="Arial"/>
          <w:sz w:val="22"/>
          <w:szCs w:val="22"/>
        </w:rPr>
      </w:pPr>
    </w:p>
    <w:p w:rsidR="00112064" w:rsidRPr="00112064" w:rsidRDefault="00C337EC" w:rsidP="00112064">
      <w:pPr>
        <w:spacing w:line="360" w:lineRule="auto"/>
        <w:rPr>
          <w:rFonts w:ascii="Arial" w:hAnsi="Arial" w:cs="Arial"/>
          <w:sz w:val="22"/>
          <w:szCs w:val="22"/>
        </w:rPr>
      </w:pPr>
      <w:r w:rsidRPr="00112064">
        <w:rPr>
          <w:rFonts w:ascii="Arial" w:hAnsi="Arial" w:cs="Arial"/>
          <w:sz w:val="22"/>
          <w:szCs w:val="22"/>
        </w:rPr>
        <w:t xml:space="preserve"> REGON: |___|___|___|___|___|___|___|___|___|</w:t>
      </w:r>
    </w:p>
    <w:p w:rsidR="00C337EC" w:rsidRPr="00112064" w:rsidRDefault="00C337EC" w:rsidP="00112064">
      <w:pPr>
        <w:spacing w:line="360" w:lineRule="auto"/>
        <w:rPr>
          <w:rFonts w:ascii="Arial" w:hAnsi="Arial" w:cs="Arial"/>
          <w:sz w:val="22"/>
          <w:szCs w:val="22"/>
        </w:rPr>
      </w:pPr>
      <w:r w:rsidRPr="00112064">
        <w:rPr>
          <w:rFonts w:ascii="Arial" w:hAnsi="Arial" w:cs="Arial"/>
          <w:sz w:val="22"/>
          <w:szCs w:val="22"/>
        </w:rPr>
        <w:t>NIP: |___|___|___|___|___|___|___|___|___|___|___|___|___|</w:t>
      </w:r>
    </w:p>
    <w:p w:rsidR="00C337EC" w:rsidRPr="00112064" w:rsidRDefault="00C337EC" w:rsidP="00112064">
      <w:pPr>
        <w:spacing w:line="360" w:lineRule="auto"/>
        <w:rPr>
          <w:rFonts w:ascii="Arial" w:hAnsi="Arial" w:cs="Arial"/>
          <w:sz w:val="22"/>
          <w:szCs w:val="22"/>
        </w:rPr>
      </w:pPr>
      <w:r w:rsidRPr="00112064">
        <w:rPr>
          <w:rFonts w:ascii="Arial" w:hAnsi="Arial" w:cs="Arial"/>
          <w:sz w:val="22"/>
          <w:szCs w:val="22"/>
        </w:rPr>
        <w:t xml:space="preserve"> </w:t>
      </w:r>
    </w:p>
    <w:p w:rsidR="00C337EC" w:rsidRPr="00112064" w:rsidRDefault="00C337EC" w:rsidP="00112064">
      <w:pPr>
        <w:spacing w:line="360" w:lineRule="auto"/>
        <w:rPr>
          <w:rFonts w:ascii="Arial" w:hAnsi="Arial" w:cs="Arial"/>
          <w:sz w:val="22"/>
          <w:szCs w:val="22"/>
        </w:rPr>
      </w:pPr>
      <w:r w:rsidRPr="00112064">
        <w:rPr>
          <w:rFonts w:ascii="Arial" w:hAnsi="Arial" w:cs="Arial"/>
          <w:sz w:val="22"/>
          <w:szCs w:val="22"/>
        </w:rPr>
        <w:t xml:space="preserve">ADRES: </w:t>
      </w:r>
    </w:p>
    <w:p w:rsidR="00C337EC" w:rsidRPr="00112064" w:rsidRDefault="00C337EC" w:rsidP="00112064">
      <w:pPr>
        <w:spacing w:line="360" w:lineRule="auto"/>
        <w:rPr>
          <w:rFonts w:ascii="Arial" w:hAnsi="Arial" w:cs="Arial"/>
          <w:sz w:val="22"/>
          <w:szCs w:val="22"/>
        </w:rPr>
      </w:pPr>
    </w:p>
    <w:p w:rsidR="00C337EC" w:rsidRPr="00112064" w:rsidRDefault="00C337EC" w:rsidP="00112064">
      <w:pPr>
        <w:spacing w:line="360" w:lineRule="auto"/>
        <w:rPr>
          <w:rFonts w:ascii="Arial" w:hAnsi="Arial" w:cs="Arial"/>
          <w:sz w:val="22"/>
          <w:szCs w:val="22"/>
        </w:rPr>
      </w:pPr>
      <w:r w:rsidRPr="00112064">
        <w:rPr>
          <w:rFonts w:ascii="Arial" w:hAnsi="Arial" w:cs="Arial"/>
          <w:sz w:val="22"/>
          <w:szCs w:val="22"/>
        </w:rPr>
        <w:t xml:space="preserve">kod:______ - ______,  miejscowość _________________________, ul. _______________, </w:t>
      </w:r>
    </w:p>
    <w:p w:rsidR="00C337EC" w:rsidRPr="00112064" w:rsidRDefault="00C337EC" w:rsidP="00112064">
      <w:pPr>
        <w:spacing w:line="360" w:lineRule="auto"/>
        <w:rPr>
          <w:rFonts w:ascii="Arial" w:hAnsi="Arial" w:cs="Arial"/>
          <w:sz w:val="22"/>
          <w:szCs w:val="22"/>
        </w:rPr>
      </w:pPr>
    </w:p>
    <w:p w:rsidR="00C337EC" w:rsidRPr="00112064" w:rsidRDefault="00C337EC" w:rsidP="00112064">
      <w:pPr>
        <w:spacing w:line="360" w:lineRule="auto"/>
        <w:rPr>
          <w:rFonts w:ascii="Arial" w:hAnsi="Arial" w:cs="Arial"/>
          <w:sz w:val="22"/>
          <w:szCs w:val="22"/>
        </w:rPr>
      </w:pPr>
      <w:r w:rsidRPr="00112064">
        <w:rPr>
          <w:rFonts w:ascii="Arial" w:hAnsi="Arial" w:cs="Arial"/>
          <w:sz w:val="22"/>
          <w:szCs w:val="22"/>
        </w:rPr>
        <w:t>nr domu____ , nr mieszkania __________________, województwo ___________________</w:t>
      </w:r>
    </w:p>
    <w:p w:rsidR="00C337EC" w:rsidRPr="00112064" w:rsidRDefault="00C337EC" w:rsidP="00112064">
      <w:pPr>
        <w:spacing w:line="360" w:lineRule="auto"/>
        <w:rPr>
          <w:rFonts w:ascii="Arial" w:hAnsi="Arial" w:cs="Arial"/>
          <w:sz w:val="22"/>
          <w:szCs w:val="22"/>
        </w:rPr>
      </w:pPr>
    </w:p>
    <w:p w:rsidR="00C337EC" w:rsidRPr="00112064" w:rsidRDefault="00C337EC" w:rsidP="00112064">
      <w:pPr>
        <w:spacing w:line="360" w:lineRule="auto"/>
        <w:rPr>
          <w:rFonts w:ascii="Arial" w:hAnsi="Arial" w:cs="Arial"/>
          <w:sz w:val="22"/>
          <w:szCs w:val="22"/>
        </w:rPr>
      </w:pPr>
      <w:r w:rsidRPr="00112064">
        <w:rPr>
          <w:rFonts w:ascii="Arial" w:hAnsi="Arial" w:cs="Arial"/>
          <w:sz w:val="22"/>
          <w:szCs w:val="22"/>
        </w:rPr>
        <w:t>tel. ________________________________</w:t>
      </w:r>
      <w:r w:rsidRPr="00112064">
        <w:rPr>
          <w:rFonts w:ascii="Arial" w:hAnsi="Arial" w:cs="Arial"/>
          <w:sz w:val="22"/>
          <w:szCs w:val="22"/>
        </w:rPr>
        <w:tab/>
      </w:r>
    </w:p>
    <w:p w:rsidR="00C337EC" w:rsidRPr="00112064" w:rsidRDefault="00C337EC" w:rsidP="00112064">
      <w:pPr>
        <w:spacing w:line="360" w:lineRule="auto"/>
        <w:rPr>
          <w:rFonts w:ascii="Arial" w:hAnsi="Arial" w:cs="Arial"/>
          <w:sz w:val="22"/>
          <w:szCs w:val="22"/>
        </w:rPr>
      </w:pPr>
    </w:p>
    <w:p w:rsidR="00C337EC" w:rsidRPr="00112064" w:rsidRDefault="00C337EC" w:rsidP="00112064">
      <w:pPr>
        <w:spacing w:line="360" w:lineRule="auto"/>
        <w:rPr>
          <w:rFonts w:ascii="Arial" w:hAnsi="Arial" w:cs="Arial"/>
          <w:sz w:val="22"/>
          <w:szCs w:val="22"/>
        </w:rPr>
      </w:pPr>
      <w:r w:rsidRPr="00112064">
        <w:rPr>
          <w:rFonts w:ascii="Arial" w:hAnsi="Arial" w:cs="Arial"/>
          <w:sz w:val="22"/>
          <w:szCs w:val="22"/>
        </w:rPr>
        <w:t>e-mail: _______________________________</w:t>
      </w:r>
    </w:p>
    <w:p w:rsidR="00C337EC" w:rsidRPr="00112064" w:rsidRDefault="00C337EC" w:rsidP="00112064">
      <w:pPr>
        <w:spacing w:line="360" w:lineRule="auto"/>
        <w:rPr>
          <w:rFonts w:ascii="Arial" w:hAnsi="Arial" w:cs="Arial"/>
          <w:sz w:val="22"/>
          <w:szCs w:val="22"/>
        </w:rPr>
      </w:pPr>
    </w:p>
    <w:p w:rsidR="00C337EC" w:rsidRPr="00112064" w:rsidRDefault="00C337EC" w:rsidP="00112064">
      <w:pPr>
        <w:spacing w:line="360" w:lineRule="auto"/>
        <w:rPr>
          <w:rFonts w:ascii="Arial" w:hAnsi="Arial" w:cs="Arial"/>
          <w:sz w:val="22"/>
          <w:szCs w:val="22"/>
        </w:rPr>
      </w:pPr>
      <w:r w:rsidRPr="00112064">
        <w:rPr>
          <w:rFonts w:ascii="Arial" w:hAnsi="Arial" w:cs="Arial"/>
          <w:sz w:val="22"/>
          <w:szCs w:val="22"/>
        </w:rPr>
        <w:t>RODZAJ WYKONAWCY (mikroprzedsiębiorstwo, małe przedsiębiorstwo, średnie przedsiębiorstwo, jednoosobowa działalność gospodarcza, osoba fizyczna nieprowadząca działalności gospodarczej, inny rodzaj):_________________</w:t>
      </w:r>
    </w:p>
    <w:p w:rsidR="00E93BBF" w:rsidRPr="00112064" w:rsidRDefault="00E93BBF" w:rsidP="00112064">
      <w:pPr>
        <w:pStyle w:val="Nagwek3"/>
        <w:spacing w:line="360" w:lineRule="auto"/>
        <w:ind w:left="0" w:firstLine="0"/>
        <w:jc w:val="left"/>
        <w:rPr>
          <w:rFonts w:ascii="Arial" w:hAnsi="Arial" w:cs="Arial"/>
          <w:bCs/>
          <w:sz w:val="22"/>
          <w:szCs w:val="22"/>
        </w:rPr>
      </w:pPr>
    </w:p>
    <w:p w:rsidR="00E93BBF" w:rsidRPr="00112064" w:rsidRDefault="00C337EC" w:rsidP="00112064">
      <w:pPr>
        <w:pStyle w:val="Nagwek3"/>
        <w:spacing w:line="360" w:lineRule="auto"/>
        <w:ind w:left="0" w:firstLine="0"/>
        <w:jc w:val="left"/>
        <w:rPr>
          <w:rFonts w:ascii="Arial" w:hAnsi="Arial" w:cs="Arial"/>
          <w:bCs/>
          <w:sz w:val="22"/>
          <w:szCs w:val="22"/>
        </w:rPr>
      </w:pPr>
      <w:r w:rsidRPr="00112064">
        <w:rPr>
          <w:rFonts w:ascii="Arial" w:hAnsi="Arial" w:cs="Arial"/>
          <w:bCs/>
          <w:sz w:val="22"/>
          <w:szCs w:val="22"/>
        </w:rPr>
        <w:t xml:space="preserve">FORMULARZ </w:t>
      </w:r>
      <w:r w:rsidR="00AC38AD" w:rsidRPr="00112064">
        <w:rPr>
          <w:rFonts w:ascii="Arial" w:hAnsi="Arial" w:cs="Arial"/>
          <w:bCs/>
          <w:sz w:val="22"/>
          <w:szCs w:val="22"/>
        </w:rPr>
        <w:t>OFERTOWY</w:t>
      </w:r>
    </w:p>
    <w:p w:rsidR="00E93BBF" w:rsidRPr="00112064" w:rsidRDefault="00E93BBF" w:rsidP="00112064">
      <w:pPr>
        <w:tabs>
          <w:tab w:val="left" w:pos="338"/>
        </w:tabs>
        <w:spacing w:line="360" w:lineRule="auto"/>
        <w:rPr>
          <w:rFonts w:ascii="Arial" w:hAnsi="Arial" w:cs="Arial"/>
          <w:b/>
          <w:sz w:val="22"/>
          <w:szCs w:val="22"/>
        </w:rPr>
      </w:pPr>
      <w:r w:rsidRPr="00112064">
        <w:rPr>
          <w:rFonts w:ascii="Arial" w:hAnsi="Arial" w:cs="Arial"/>
          <w:sz w:val="22"/>
          <w:szCs w:val="22"/>
        </w:rPr>
        <w:t xml:space="preserve">1. </w:t>
      </w:r>
      <w:r w:rsidR="00AC38AD" w:rsidRPr="00112064">
        <w:rPr>
          <w:rFonts w:ascii="Arial" w:hAnsi="Arial" w:cs="Arial"/>
          <w:sz w:val="22"/>
          <w:szCs w:val="22"/>
        </w:rPr>
        <w:t>Odpowiadając na ogłoszenie o zamówieniu w</w:t>
      </w:r>
      <w:r w:rsidR="00AC38AD" w:rsidRPr="00112064">
        <w:rPr>
          <w:rFonts w:ascii="Arial" w:hAnsi="Arial" w:cs="Arial"/>
          <w:color w:val="FF0000"/>
          <w:sz w:val="22"/>
          <w:szCs w:val="22"/>
        </w:rPr>
        <w:t xml:space="preserve"> </w:t>
      </w:r>
      <w:r w:rsidR="00AC38AD" w:rsidRPr="00112064">
        <w:rPr>
          <w:rFonts w:ascii="Arial" w:hAnsi="Arial" w:cs="Arial"/>
          <w:sz w:val="22"/>
          <w:szCs w:val="22"/>
        </w:rPr>
        <w:t xml:space="preserve">postępowaniu o udzielenie zamówienia publicznego, którego przedmiotem jest: </w:t>
      </w:r>
    </w:p>
    <w:p w:rsidR="00E93BBF" w:rsidRPr="00112064" w:rsidRDefault="00506D74" w:rsidP="00112064">
      <w:pPr>
        <w:tabs>
          <w:tab w:val="left" w:pos="338"/>
        </w:tabs>
        <w:spacing w:line="360" w:lineRule="auto"/>
        <w:rPr>
          <w:rFonts w:ascii="Arial" w:hAnsi="Arial" w:cs="Arial"/>
          <w:b/>
          <w:bCs/>
          <w:color w:val="000000"/>
          <w:sz w:val="22"/>
          <w:szCs w:val="22"/>
        </w:rPr>
      </w:pPr>
      <w:r w:rsidRPr="00112064">
        <w:rPr>
          <w:rFonts w:ascii="Arial" w:hAnsi="Arial" w:cs="Arial"/>
          <w:b/>
          <w:bCs/>
          <w:color w:val="000000"/>
          <w:sz w:val="22"/>
          <w:szCs w:val="22"/>
        </w:rPr>
        <w:t xml:space="preserve">Modernizacja </w:t>
      </w:r>
      <w:r w:rsidR="00D11D67" w:rsidRPr="00112064">
        <w:rPr>
          <w:rFonts w:ascii="Arial" w:hAnsi="Arial" w:cs="Arial"/>
          <w:b/>
          <w:bCs/>
          <w:color w:val="000000"/>
          <w:sz w:val="22"/>
          <w:szCs w:val="22"/>
        </w:rPr>
        <w:t>spichlerza Rolniczej Stacji</w:t>
      </w:r>
      <w:r w:rsidR="001B790F" w:rsidRPr="00112064">
        <w:rPr>
          <w:rFonts w:ascii="Arial" w:hAnsi="Arial" w:cs="Arial"/>
          <w:b/>
          <w:bCs/>
          <w:color w:val="000000"/>
          <w:sz w:val="22"/>
          <w:szCs w:val="22"/>
        </w:rPr>
        <w:t xml:space="preserve"> </w:t>
      </w:r>
      <w:r w:rsidR="00D11D67" w:rsidRPr="00112064">
        <w:rPr>
          <w:rFonts w:ascii="Arial" w:hAnsi="Arial" w:cs="Arial"/>
          <w:b/>
          <w:bCs/>
          <w:color w:val="000000"/>
          <w:sz w:val="22"/>
          <w:szCs w:val="22"/>
        </w:rPr>
        <w:t xml:space="preserve">Doświadczalnej </w:t>
      </w:r>
      <w:r w:rsidR="001B790F" w:rsidRPr="00112064">
        <w:rPr>
          <w:rFonts w:ascii="Arial" w:hAnsi="Arial" w:cs="Arial"/>
          <w:b/>
          <w:bCs/>
          <w:color w:val="000000"/>
          <w:sz w:val="22"/>
          <w:szCs w:val="22"/>
        </w:rPr>
        <w:br/>
      </w:r>
      <w:r w:rsidR="00D11D67" w:rsidRPr="00112064">
        <w:rPr>
          <w:rFonts w:ascii="Arial" w:hAnsi="Arial" w:cs="Arial"/>
          <w:b/>
          <w:bCs/>
          <w:color w:val="000000"/>
          <w:sz w:val="22"/>
          <w:szCs w:val="22"/>
        </w:rPr>
        <w:t>Uniwersytetu Przyrodniczo - Humanistycznego w Zawadach</w:t>
      </w:r>
    </w:p>
    <w:p w:rsidR="00AC38AD" w:rsidRPr="00112064" w:rsidRDefault="00AC38AD" w:rsidP="00112064">
      <w:pPr>
        <w:tabs>
          <w:tab w:val="left" w:pos="338"/>
        </w:tabs>
        <w:spacing w:line="360" w:lineRule="auto"/>
        <w:rPr>
          <w:rFonts w:ascii="Arial" w:hAnsi="Arial" w:cs="Arial"/>
          <w:bCs/>
          <w:color w:val="000000"/>
          <w:sz w:val="22"/>
          <w:szCs w:val="22"/>
        </w:rPr>
      </w:pPr>
      <w:r w:rsidRPr="00112064">
        <w:rPr>
          <w:rFonts w:ascii="Arial" w:hAnsi="Arial" w:cs="Arial"/>
          <w:bCs/>
          <w:color w:val="000000"/>
          <w:sz w:val="22"/>
          <w:szCs w:val="22"/>
        </w:rPr>
        <w:t xml:space="preserve">oferujemy wykonanie przedmiotu zamówienia w pełnym zakresie rzeczowym za </w:t>
      </w:r>
      <w:r w:rsidRPr="00112064">
        <w:rPr>
          <w:rFonts w:ascii="Arial" w:hAnsi="Arial" w:cs="Arial"/>
          <w:bCs/>
          <w:sz w:val="22"/>
          <w:szCs w:val="22"/>
        </w:rPr>
        <w:t>łączną</w:t>
      </w:r>
      <w:r w:rsidRPr="00112064">
        <w:rPr>
          <w:rFonts w:ascii="Arial" w:hAnsi="Arial" w:cs="Arial"/>
          <w:b/>
          <w:bCs/>
          <w:color w:val="00B0F0"/>
          <w:sz w:val="22"/>
          <w:szCs w:val="22"/>
        </w:rPr>
        <w:t xml:space="preserve"> </w:t>
      </w:r>
      <w:r w:rsidRPr="00112064">
        <w:rPr>
          <w:rFonts w:ascii="Arial" w:hAnsi="Arial" w:cs="Arial"/>
          <w:bCs/>
          <w:color w:val="000000"/>
          <w:sz w:val="22"/>
          <w:szCs w:val="22"/>
        </w:rPr>
        <w:t xml:space="preserve">kwotę: </w:t>
      </w:r>
    </w:p>
    <w:p w:rsidR="001E7FCF" w:rsidRPr="00112064" w:rsidRDefault="001E7FCF" w:rsidP="00112064">
      <w:pPr>
        <w:tabs>
          <w:tab w:val="left" w:pos="676"/>
        </w:tabs>
        <w:spacing w:line="360" w:lineRule="auto"/>
        <w:rPr>
          <w:rFonts w:ascii="Arial" w:hAnsi="Arial" w:cs="Arial"/>
          <w:b/>
          <w:bCs/>
          <w:color w:val="000000"/>
          <w:sz w:val="22"/>
          <w:szCs w:val="22"/>
        </w:rPr>
      </w:pPr>
      <w:r w:rsidRPr="00112064">
        <w:rPr>
          <w:rFonts w:ascii="Arial" w:hAnsi="Arial" w:cs="Arial"/>
          <w:b/>
          <w:bCs/>
          <w:color w:val="000000"/>
          <w:sz w:val="22"/>
          <w:szCs w:val="22"/>
          <w:lang w:val="x-none"/>
        </w:rPr>
        <w:t>….……….. zł netto, podatek VAT ……………………….. zł, razem brutto</w:t>
      </w:r>
      <w:r w:rsidRPr="00112064">
        <w:rPr>
          <w:rFonts w:ascii="Arial" w:hAnsi="Arial" w:cs="Arial"/>
          <w:b/>
          <w:bCs/>
          <w:color w:val="000000"/>
          <w:sz w:val="22"/>
          <w:szCs w:val="22"/>
        </w:rPr>
        <w:t>…………………………………zł</w:t>
      </w:r>
      <w:r w:rsidR="00E93BBF" w:rsidRPr="00112064">
        <w:rPr>
          <w:rFonts w:ascii="Arial" w:hAnsi="Arial" w:cs="Arial"/>
          <w:b/>
          <w:bCs/>
          <w:color w:val="000000"/>
          <w:sz w:val="22"/>
          <w:szCs w:val="22"/>
        </w:rPr>
        <w:t>.</w:t>
      </w:r>
    </w:p>
    <w:p w:rsidR="00AC38AD" w:rsidRPr="00112064" w:rsidRDefault="00BB4C11" w:rsidP="00112064">
      <w:pPr>
        <w:tabs>
          <w:tab w:val="left" w:pos="676"/>
        </w:tabs>
        <w:spacing w:line="360" w:lineRule="auto"/>
        <w:rPr>
          <w:rFonts w:ascii="Arial" w:hAnsi="Arial" w:cs="Arial"/>
          <w:bCs/>
          <w:color w:val="000000"/>
          <w:sz w:val="22"/>
          <w:szCs w:val="22"/>
        </w:rPr>
      </w:pPr>
      <w:r w:rsidRPr="00112064">
        <w:rPr>
          <w:rFonts w:ascii="Arial" w:hAnsi="Arial" w:cs="Arial"/>
          <w:bCs/>
          <w:sz w:val="22"/>
          <w:szCs w:val="22"/>
        </w:rPr>
        <w:lastRenderedPageBreak/>
        <w:t xml:space="preserve">1) </w:t>
      </w:r>
      <w:r w:rsidR="00AC38AD" w:rsidRPr="00112064">
        <w:rPr>
          <w:rFonts w:ascii="Arial" w:hAnsi="Arial" w:cs="Arial"/>
          <w:bCs/>
          <w:sz w:val="22"/>
          <w:szCs w:val="22"/>
        </w:rPr>
        <w:t>oświadczamy, że zapoznaliśmy się ze Specyfikacją Warunków Zamówienia</w:t>
      </w:r>
      <w:r w:rsidR="00F45B69" w:rsidRPr="00112064">
        <w:rPr>
          <w:rFonts w:ascii="Arial" w:hAnsi="Arial" w:cs="Arial"/>
          <w:bCs/>
          <w:sz w:val="22"/>
          <w:szCs w:val="22"/>
        </w:rPr>
        <w:t xml:space="preserve"> wraz z </w:t>
      </w:r>
      <w:r w:rsidR="001B790F" w:rsidRPr="00112064">
        <w:rPr>
          <w:rFonts w:ascii="Arial" w:hAnsi="Arial" w:cs="Arial"/>
          <w:bCs/>
          <w:sz w:val="22"/>
          <w:szCs w:val="22"/>
        </w:rPr>
        <w:t>załącznikami</w:t>
      </w:r>
      <w:r w:rsidR="00AC38AD" w:rsidRPr="00112064">
        <w:rPr>
          <w:rFonts w:ascii="Arial" w:hAnsi="Arial" w:cs="Arial"/>
          <w:bCs/>
          <w:sz w:val="22"/>
          <w:szCs w:val="22"/>
        </w:rPr>
        <w:t xml:space="preserve"> </w:t>
      </w:r>
      <w:r w:rsidR="00792DBD" w:rsidRPr="00112064">
        <w:rPr>
          <w:rFonts w:ascii="Arial" w:hAnsi="Arial" w:cs="Arial"/>
          <w:bCs/>
          <w:sz w:val="22"/>
          <w:szCs w:val="22"/>
        </w:rPr>
        <w:t xml:space="preserve">(w tym w szczególności ze wzorem umowy oraz </w:t>
      </w:r>
      <w:r w:rsidR="00D11D67" w:rsidRPr="00112064">
        <w:rPr>
          <w:rFonts w:ascii="Arial" w:hAnsi="Arial" w:cs="Arial"/>
          <w:bCs/>
          <w:sz w:val="22"/>
          <w:szCs w:val="22"/>
        </w:rPr>
        <w:t>dokumentacją techniczną</w:t>
      </w:r>
      <w:r w:rsidR="00AC38AD" w:rsidRPr="00112064">
        <w:rPr>
          <w:rFonts w:ascii="Arial" w:hAnsi="Arial" w:cs="Arial"/>
          <w:bCs/>
          <w:sz w:val="22"/>
          <w:szCs w:val="22"/>
        </w:rPr>
        <w:t>) i nie wnosimy do niej zastrzeżeń oraz przyjmujemy warunki w ni</w:t>
      </w:r>
      <w:r w:rsidR="00792DBD" w:rsidRPr="00112064">
        <w:rPr>
          <w:rFonts w:ascii="Arial" w:hAnsi="Arial" w:cs="Arial"/>
          <w:bCs/>
          <w:sz w:val="22"/>
          <w:szCs w:val="22"/>
        </w:rPr>
        <w:t xml:space="preserve">ch </w:t>
      </w:r>
      <w:r w:rsidR="00AC38AD" w:rsidRPr="00112064">
        <w:rPr>
          <w:rFonts w:ascii="Arial" w:hAnsi="Arial" w:cs="Arial"/>
          <w:bCs/>
          <w:sz w:val="22"/>
          <w:szCs w:val="22"/>
        </w:rPr>
        <w:t>zawarte;</w:t>
      </w:r>
    </w:p>
    <w:p w:rsidR="00AC38AD" w:rsidRPr="00112064" w:rsidRDefault="00BB4C11" w:rsidP="00112064">
      <w:pPr>
        <w:tabs>
          <w:tab w:val="left" w:pos="739"/>
        </w:tabs>
        <w:spacing w:line="360" w:lineRule="auto"/>
        <w:rPr>
          <w:rFonts w:ascii="Arial" w:hAnsi="Arial" w:cs="Arial"/>
          <w:bCs/>
          <w:color w:val="000000"/>
          <w:sz w:val="22"/>
          <w:szCs w:val="22"/>
        </w:rPr>
      </w:pPr>
      <w:r w:rsidRPr="00112064">
        <w:rPr>
          <w:rFonts w:ascii="Arial" w:hAnsi="Arial" w:cs="Arial"/>
          <w:bCs/>
          <w:color w:val="000000"/>
          <w:sz w:val="22"/>
          <w:szCs w:val="22"/>
        </w:rPr>
        <w:t xml:space="preserve">2) </w:t>
      </w:r>
      <w:r w:rsidR="00AC38AD" w:rsidRPr="00112064">
        <w:rPr>
          <w:rFonts w:ascii="Arial" w:hAnsi="Arial" w:cs="Arial"/>
          <w:bCs/>
          <w:color w:val="000000"/>
          <w:sz w:val="22"/>
          <w:szCs w:val="22"/>
        </w:rPr>
        <w:t xml:space="preserve">oświadczamy, że oferowana cena została obliczona zgodnie z zasadami określonymi </w:t>
      </w:r>
      <w:r w:rsidR="00F45B69" w:rsidRPr="00112064">
        <w:rPr>
          <w:rFonts w:ascii="Arial" w:hAnsi="Arial" w:cs="Arial"/>
          <w:bCs/>
          <w:color w:val="000000"/>
          <w:sz w:val="22"/>
          <w:szCs w:val="22"/>
        </w:rPr>
        <w:br/>
      </w:r>
      <w:r w:rsidR="00AC38AD" w:rsidRPr="00112064">
        <w:rPr>
          <w:rFonts w:ascii="Arial" w:hAnsi="Arial" w:cs="Arial"/>
          <w:bCs/>
          <w:color w:val="000000"/>
          <w:sz w:val="22"/>
          <w:szCs w:val="22"/>
        </w:rPr>
        <w:t xml:space="preserve">w Specyfikacji Warunków Zamówienia i obejmuje wszystkie koszty związane z realizacją zamówienia; </w:t>
      </w:r>
    </w:p>
    <w:p w:rsidR="00AC38AD" w:rsidRPr="00112064" w:rsidRDefault="00975626" w:rsidP="00112064">
      <w:pPr>
        <w:tabs>
          <w:tab w:val="left" w:pos="739"/>
        </w:tabs>
        <w:spacing w:line="360" w:lineRule="auto"/>
        <w:rPr>
          <w:rFonts w:ascii="Arial" w:hAnsi="Arial" w:cs="Arial"/>
          <w:bCs/>
          <w:sz w:val="22"/>
          <w:szCs w:val="22"/>
        </w:rPr>
      </w:pPr>
      <w:r w:rsidRPr="00112064">
        <w:rPr>
          <w:rFonts w:ascii="Arial" w:hAnsi="Arial" w:cs="Arial"/>
          <w:bCs/>
          <w:sz w:val="22"/>
          <w:szCs w:val="22"/>
        </w:rPr>
        <w:t xml:space="preserve">3) </w:t>
      </w:r>
      <w:r w:rsidR="00AC38AD" w:rsidRPr="00112064">
        <w:rPr>
          <w:rFonts w:ascii="Arial" w:hAnsi="Arial" w:cs="Arial"/>
          <w:bCs/>
          <w:sz w:val="22"/>
          <w:szCs w:val="22"/>
        </w:rPr>
        <w:t xml:space="preserve">oferujemy wykonanie przedmiotu zamówienia w terminie </w:t>
      </w:r>
      <w:r w:rsidR="00AC38AD" w:rsidRPr="00112064">
        <w:rPr>
          <w:rFonts w:ascii="Arial" w:hAnsi="Arial" w:cs="Arial"/>
          <w:b/>
          <w:bCs/>
          <w:sz w:val="22"/>
          <w:szCs w:val="22"/>
        </w:rPr>
        <w:t xml:space="preserve">do </w:t>
      </w:r>
      <w:r w:rsidR="00D11D67" w:rsidRPr="00112064">
        <w:rPr>
          <w:rFonts w:ascii="Arial" w:hAnsi="Arial" w:cs="Arial"/>
          <w:b/>
          <w:bCs/>
          <w:sz w:val="22"/>
          <w:szCs w:val="22"/>
        </w:rPr>
        <w:t>24</w:t>
      </w:r>
      <w:r w:rsidR="00E9524D" w:rsidRPr="00112064">
        <w:rPr>
          <w:rFonts w:ascii="Arial" w:hAnsi="Arial" w:cs="Arial"/>
          <w:b/>
          <w:bCs/>
          <w:sz w:val="22"/>
          <w:szCs w:val="22"/>
        </w:rPr>
        <w:t>0 dni</w:t>
      </w:r>
      <w:r w:rsidR="00BA48AD" w:rsidRPr="00112064">
        <w:rPr>
          <w:rFonts w:ascii="Arial" w:hAnsi="Arial" w:cs="Arial"/>
          <w:b/>
          <w:bCs/>
          <w:sz w:val="22"/>
          <w:szCs w:val="22"/>
        </w:rPr>
        <w:t xml:space="preserve"> </w:t>
      </w:r>
      <w:r w:rsidR="00BA48AD" w:rsidRPr="00112064">
        <w:rPr>
          <w:rFonts w:ascii="Arial" w:hAnsi="Arial" w:cs="Arial"/>
          <w:bCs/>
          <w:sz w:val="22"/>
          <w:szCs w:val="22"/>
        </w:rPr>
        <w:t>od dnia podpisania umowy</w:t>
      </w:r>
      <w:r w:rsidR="00BB4C11" w:rsidRPr="00112064">
        <w:rPr>
          <w:rFonts w:ascii="Arial" w:hAnsi="Arial" w:cs="Arial"/>
          <w:bCs/>
          <w:sz w:val="22"/>
          <w:szCs w:val="22"/>
        </w:rPr>
        <w:t>;</w:t>
      </w:r>
    </w:p>
    <w:p w:rsidR="00AC38AD" w:rsidRPr="00112064" w:rsidRDefault="00975626" w:rsidP="00112064">
      <w:pPr>
        <w:tabs>
          <w:tab w:val="left" w:pos="709"/>
        </w:tabs>
        <w:spacing w:line="360" w:lineRule="auto"/>
        <w:rPr>
          <w:rFonts w:ascii="Arial" w:hAnsi="Arial" w:cs="Arial"/>
          <w:bCs/>
          <w:color w:val="000000"/>
          <w:sz w:val="22"/>
          <w:szCs w:val="22"/>
        </w:rPr>
      </w:pPr>
      <w:r w:rsidRPr="00112064">
        <w:rPr>
          <w:rFonts w:ascii="Arial" w:hAnsi="Arial" w:cs="Arial"/>
          <w:bCs/>
          <w:color w:val="000000"/>
          <w:sz w:val="22"/>
          <w:szCs w:val="22"/>
        </w:rPr>
        <w:t xml:space="preserve">4) </w:t>
      </w:r>
      <w:r w:rsidR="00AC38AD" w:rsidRPr="00112064">
        <w:rPr>
          <w:rFonts w:ascii="Arial" w:hAnsi="Arial" w:cs="Arial"/>
          <w:bCs/>
          <w:color w:val="000000"/>
          <w:sz w:val="22"/>
          <w:szCs w:val="22"/>
        </w:rPr>
        <w:t xml:space="preserve">oświadczamy, że wykonane roboty budowlane, stanowiące przedmiot zamówienia objęte są </w:t>
      </w:r>
      <w:r w:rsidR="00635334" w:rsidRPr="00112064">
        <w:rPr>
          <w:rFonts w:ascii="Arial" w:hAnsi="Arial" w:cs="Arial"/>
          <w:b/>
          <w:sz w:val="22"/>
          <w:szCs w:val="22"/>
        </w:rPr>
        <w:t>5/6/7/</w:t>
      </w:r>
      <w:r w:rsidR="00746B13" w:rsidRPr="00112064">
        <w:rPr>
          <w:rFonts w:ascii="Arial" w:hAnsi="Arial" w:cs="Arial"/>
          <w:b/>
          <w:sz w:val="22"/>
          <w:szCs w:val="22"/>
          <w:vertAlign w:val="superscript"/>
        </w:rPr>
        <w:footnoteReference w:id="1"/>
      </w:r>
      <w:r w:rsidR="00746B13" w:rsidRPr="00112064">
        <w:rPr>
          <w:rFonts w:ascii="Arial" w:hAnsi="Arial" w:cs="Arial"/>
          <w:b/>
          <w:sz w:val="22"/>
          <w:szCs w:val="22"/>
        </w:rPr>
        <w:t xml:space="preserve"> </w:t>
      </w:r>
      <w:r w:rsidR="00AC38AD" w:rsidRPr="00112064">
        <w:rPr>
          <w:rFonts w:ascii="Arial" w:hAnsi="Arial" w:cs="Arial"/>
          <w:b/>
          <w:bCs/>
          <w:i/>
          <w:color w:val="000000"/>
          <w:sz w:val="22"/>
          <w:szCs w:val="22"/>
        </w:rPr>
        <w:t>letnim okresem gwarancji,</w:t>
      </w:r>
      <w:r w:rsidR="00AC38AD" w:rsidRPr="00112064">
        <w:rPr>
          <w:rFonts w:ascii="Arial" w:hAnsi="Arial" w:cs="Arial"/>
          <w:b/>
          <w:bCs/>
          <w:color w:val="000000"/>
          <w:sz w:val="22"/>
          <w:szCs w:val="22"/>
        </w:rPr>
        <w:t xml:space="preserve"> </w:t>
      </w:r>
      <w:r w:rsidR="00AC38AD" w:rsidRPr="00112064">
        <w:rPr>
          <w:rFonts w:ascii="Arial" w:hAnsi="Arial" w:cs="Arial"/>
          <w:bCs/>
          <w:color w:val="000000"/>
          <w:sz w:val="22"/>
          <w:szCs w:val="22"/>
        </w:rPr>
        <w:t>liczonym od dnia określonego w protokole odbioru końcowego;</w:t>
      </w:r>
    </w:p>
    <w:p w:rsidR="00AC38AD" w:rsidRPr="00112064" w:rsidRDefault="00975626" w:rsidP="00112064">
      <w:pPr>
        <w:tabs>
          <w:tab w:val="left" w:pos="739"/>
        </w:tabs>
        <w:spacing w:line="360" w:lineRule="auto"/>
        <w:rPr>
          <w:rFonts w:ascii="Arial" w:hAnsi="Arial" w:cs="Arial"/>
          <w:bCs/>
          <w:color w:val="000000"/>
          <w:sz w:val="22"/>
          <w:szCs w:val="22"/>
        </w:rPr>
      </w:pPr>
      <w:r w:rsidRPr="00112064">
        <w:rPr>
          <w:rFonts w:ascii="Arial" w:hAnsi="Arial" w:cs="Arial"/>
          <w:bCs/>
          <w:color w:val="000000"/>
          <w:sz w:val="22"/>
          <w:szCs w:val="22"/>
        </w:rPr>
        <w:t xml:space="preserve">5) </w:t>
      </w:r>
      <w:r w:rsidR="00AC38AD" w:rsidRPr="00112064">
        <w:rPr>
          <w:rFonts w:ascii="Arial" w:hAnsi="Arial" w:cs="Arial"/>
          <w:bCs/>
          <w:color w:val="000000"/>
          <w:sz w:val="22"/>
          <w:szCs w:val="22"/>
        </w:rPr>
        <w:t>oświadczamy, że</w:t>
      </w:r>
      <w:r w:rsidR="008E7B76" w:rsidRPr="00112064">
        <w:rPr>
          <w:rFonts w:ascii="Arial" w:hAnsi="Arial" w:cs="Arial"/>
          <w:bCs/>
          <w:color w:val="000000"/>
          <w:sz w:val="22"/>
          <w:szCs w:val="22"/>
        </w:rPr>
        <w:t xml:space="preserve"> przedmiot zamówienia</w:t>
      </w:r>
      <w:r w:rsidR="00AC38AD" w:rsidRPr="00112064">
        <w:rPr>
          <w:rFonts w:ascii="Arial" w:hAnsi="Arial" w:cs="Arial"/>
          <w:bCs/>
          <w:color w:val="000000"/>
          <w:sz w:val="22"/>
          <w:szCs w:val="22"/>
        </w:rPr>
        <w:t>:</w:t>
      </w:r>
    </w:p>
    <w:p w:rsidR="00AC38AD" w:rsidRPr="00112064" w:rsidRDefault="00975626" w:rsidP="00112064">
      <w:pPr>
        <w:tabs>
          <w:tab w:val="left" w:pos="1077"/>
        </w:tabs>
        <w:spacing w:after="40" w:line="360" w:lineRule="auto"/>
        <w:rPr>
          <w:rFonts w:ascii="Arial" w:hAnsi="Arial" w:cs="Arial"/>
          <w:bCs/>
          <w:color w:val="000000"/>
          <w:sz w:val="22"/>
          <w:szCs w:val="22"/>
        </w:rPr>
      </w:pPr>
      <w:r w:rsidRPr="00112064">
        <w:rPr>
          <w:rFonts w:ascii="Arial" w:hAnsi="Arial" w:cs="Arial"/>
          <w:bCs/>
          <w:color w:val="000000"/>
          <w:sz w:val="22"/>
          <w:szCs w:val="22"/>
        </w:rPr>
        <w:t xml:space="preserve">a) </w:t>
      </w:r>
      <w:r w:rsidR="00AC38AD" w:rsidRPr="00112064">
        <w:rPr>
          <w:rFonts w:ascii="Arial" w:hAnsi="Arial" w:cs="Arial"/>
          <w:bCs/>
          <w:color w:val="000000"/>
          <w:sz w:val="22"/>
          <w:szCs w:val="22"/>
        </w:rPr>
        <w:t>wykonamy w całości samodzielnie</w:t>
      </w:r>
      <w:r w:rsidR="00AC38AD" w:rsidRPr="00112064">
        <w:rPr>
          <w:rStyle w:val="Znakiprzypiswdolnych"/>
          <w:rFonts w:ascii="Arial" w:hAnsi="Arial" w:cs="Arial"/>
          <w:bCs/>
          <w:color w:val="000000"/>
          <w:sz w:val="22"/>
          <w:szCs w:val="22"/>
        </w:rPr>
        <w:footnoteReference w:id="2"/>
      </w:r>
      <w:r w:rsidR="00AC38AD" w:rsidRPr="00112064">
        <w:rPr>
          <w:rFonts w:ascii="Arial" w:hAnsi="Arial" w:cs="Arial"/>
          <w:bCs/>
          <w:color w:val="000000"/>
          <w:sz w:val="22"/>
          <w:szCs w:val="22"/>
        </w:rPr>
        <w:t>;</w:t>
      </w:r>
    </w:p>
    <w:p w:rsidR="00AC38AD" w:rsidRPr="00112064" w:rsidRDefault="00975626" w:rsidP="00112064">
      <w:pPr>
        <w:tabs>
          <w:tab w:val="left" w:pos="1077"/>
        </w:tabs>
        <w:spacing w:after="120" w:line="360" w:lineRule="auto"/>
        <w:rPr>
          <w:rFonts w:ascii="Arial" w:hAnsi="Arial" w:cs="Arial"/>
          <w:bCs/>
          <w:sz w:val="22"/>
          <w:szCs w:val="22"/>
        </w:rPr>
      </w:pPr>
      <w:r w:rsidRPr="00112064">
        <w:rPr>
          <w:rFonts w:ascii="Arial" w:hAnsi="Arial" w:cs="Arial"/>
          <w:bCs/>
          <w:sz w:val="22"/>
          <w:szCs w:val="22"/>
        </w:rPr>
        <w:t xml:space="preserve">b) </w:t>
      </w:r>
      <w:r w:rsidR="00AC38AD" w:rsidRPr="00112064">
        <w:rPr>
          <w:rFonts w:ascii="Arial" w:hAnsi="Arial" w:cs="Arial"/>
          <w:bCs/>
          <w:sz w:val="22"/>
          <w:szCs w:val="22"/>
        </w:rPr>
        <w:t>wykonamy przy udziale podwykonawców, którym zlecimy wykonanie następujących części zamówienia:</w:t>
      </w:r>
    </w:p>
    <w:tbl>
      <w:tblPr>
        <w:tblStyle w:val="Siatkatabelijasna"/>
        <w:tblW w:w="0" w:type="auto"/>
        <w:tblLook w:val="04A0" w:firstRow="1" w:lastRow="0" w:firstColumn="1" w:lastColumn="0" w:noHBand="0" w:noVBand="1"/>
      </w:tblPr>
      <w:tblGrid>
        <w:gridCol w:w="4717"/>
        <w:gridCol w:w="4063"/>
      </w:tblGrid>
      <w:tr w:rsidR="00AC38AD" w:rsidRPr="00112064" w:rsidTr="00112064">
        <w:trPr>
          <w:trHeight w:val="403"/>
        </w:trPr>
        <w:tc>
          <w:tcPr>
            <w:tcW w:w="4717" w:type="dxa"/>
          </w:tcPr>
          <w:p w:rsidR="00AC38AD" w:rsidRPr="00112064" w:rsidRDefault="00AC38AD" w:rsidP="00112064">
            <w:pPr>
              <w:tabs>
                <w:tab w:val="left" w:pos="1077"/>
              </w:tabs>
              <w:spacing w:line="360" w:lineRule="auto"/>
              <w:rPr>
                <w:rFonts w:ascii="Arial" w:hAnsi="Arial" w:cs="Arial"/>
                <w:bCs/>
                <w:sz w:val="22"/>
                <w:szCs w:val="22"/>
              </w:rPr>
            </w:pPr>
            <w:r w:rsidRPr="00112064">
              <w:rPr>
                <w:rFonts w:ascii="Arial" w:hAnsi="Arial" w:cs="Arial"/>
                <w:bCs/>
                <w:sz w:val="22"/>
                <w:szCs w:val="22"/>
              </w:rPr>
              <w:t>zakres robót</w:t>
            </w:r>
          </w:p>
        </w:tc>
        <w:tc>
          <w:tcPr>
            <w:tcW w:w="4063" w:type="dxa"/>
          </w:tcPr>
          <w:p w:rsidR="00AC38AD" w:rsidRPr="00112064" w:rsidRDefault="00AC38AD" w:rsidP="00112064">
            <w:pPr>
              <w:tabs>
                <w:tab w:val="left" w:pos="1077"/>
              </w:tabs>
              <w:spacing w:line="360" w:lineRule="auto"/>
              <w:rPr>
                <w:rFonts w:ascii="Arial" w:hAnsi="Arial" w:cs="Arial"/>
                <w:bCs/>
                <w:sz w:val="22"/>
                <w:szCs w:val="22"/>
              </w:rPr>
            </w:pPr>
            <w:r w:rsidRPr="00112064">
              <w:rPr>
                <w:rFonts w:ascii="Arial" w:hAnsi="Arial" w:cs="Arial"/>
                <w:bCs/>
                <w:sz w:val="22"/>
                <w:szCs w:val="22"/>
              </w:rPr>
              <w:t>nazwa (firma) podwykonawcy</w:t>
            </w:r>
          </w:p>
        </w:tc>
      </w:tr>
      <w:tr w:rsidR="00AC38AD" w:rsidRPr="00112064" w:rsidTr="00112064">
        <w:trPr>
          <w:trHeight w:val="1117"/>
        </w:trPr>
        <w:tc>
          <w:tcPr>
            <w:tcW w:w="4717" w:type="dxa"/>
          </w:tcPr>
          <w:p w:rsidR="00AC38AD" w:rsidRPr="00112064" w:rsidRDefault="00AC38AD" w:rsidP="00112064">
            <w:pPr>
              <w:tabs>
                <w:tab w:val="left" w:pos="1077"/>
              </w:tabs>
              <w:spacing w:after="120" w:line="360" w:lineRule="auto"/>
              <w:rPr>
                <w:rFonts w:ascii="Arial" w:hAnsi="Arial" w:cs="Arial"/>
                <w:bCs/>
                <w:sz w:val="22"/>
                <w:szCs w:val="22"/>
              </w:rPr>
            </w:pPr>
          </w:p>
        </w:tc>
        <w:tc>
          <w:tcPr>
            <w:tcW w:w="4063" w:type="dxa"/>
          </w:tcPr>
          <w:p w:rsidR="00AC38AD" w:rsidRPr="00112064" w:rsidRDefault="00AC38AD" w:rsidP="00112064">
            <w:pPr>
              <w:tabs>
                <w:tab w:val="left" w:pos="1077"/>
              </w:tabs>
              <w:spacing w:after="120" w:line="360" w:lineRule="auto"/>
              <w:rPr>
                <w:rFonts w:ascii="Arial" w:hAnsi="Arial" w:cs="Arial"/>
                <w:bCs/>
                <w:sz w:val="22"/>
                <w:szCs w:val="22"/>
              </w:rPr>
            </w:pPr>
          </w:p>
        </w:tc>
      </w:tr>
    </w:tbl>
    <w:p w:rsidR="00AC38AD" w:rsidRPr="00112064" w:rsidRDefault="00792DBD" w:rsidP="00112064">
      <w:pPr>
        <w:tabs>
          <w:tab w:val="left" w:pos="739"/>
        </w:tabs>
        <w:spacing w:line="360" w:lineRule="auto"/>
        <w:rPr>
          <w:rFonts w:ascii="Arial" w:hAnsi="Arial" w:cs="Arial"/>
          <w:bCs/>
          <w:color w:val="000000"/>
          <w:sz w:val="22"/>
          <w:szCs w:val="22"/>
        </w:rPr>
      </w:pPr>
      <w:r w:rsidRPr="00112064">
        <w:rPr>
          <w:rFonts w:ascii="Arial" w:hAnsi="Arial" w:cs="Arial"/>
          <w:bCs/>
          <w:color w:val="000000"/>
          <w:sz w:val="22"/>
          <w:szCs w:val="22"/>
        </w:rPr>
        <w:t xml:space="preserve">6) </w:t>
      </w:r>
      <w:r w:rsidR="00AC38AD" w:rsidRPr="00112064">
        <w:rPr>
          <w:rFonts w:ascii="Arial" w:hAnsi="Arial" w:cs="Arial"/>
          <w:bCs/>
          <w:color w:val="000000"/>
          <w:sz w:val="22"/>
          <w:szCs w:val="22"/>
        </w:rPr>
        <w:t>oświadczamy, że uważamy się za związanych niniejszą ofertą przez okres 30 dni</w:t>
      </w:r>
      <w:r w:rsidR="00BA48AD" w:rsidRPr="00112064">
        <w:rPr>
          <w:rFonts w:ascii="Arial" w:hAnsi="Arial" w:cs="Arial"/>
          <w:bCs/>
          <w:color w:val="000000"/>
          <w:sz w:val="22"/>
          <w:szCs w:val="22"/>
        </w:rPr>
        <w:t xml:space="preserve"> </w:t>
      </w:r>
      <w:r w:rsidR="00AC38AD" w:rsidRPr="00112064">
        <w:rPr>
          <w:rFonts w:ascii="Arial" w:hAnsi="Arial" w:cs="Arial"/>
          <w:bCs/>
          <w:color w:val="000000"/>
          <w:sz w:val="22"/>
          <w:szCs w:val="22"/>
        </w:rPr>
        <w:t>licząc od dnia upływu terminu składania ofert</w:t>
      </w:r>
      <w:r w:rsidR="00FE011E" w:rsidRPr="00112064">
        <w:rPr>
          <w:rFonts w:ascii="Arial" w:hAnsi="Arial" w:cs="Arial"/>
          <w:bCs/>
          <w:color w:val="000000"/>
          <w:sz w:val="22"/>
          <w:szCs w:val="22"/>
        </w:rPr>
        <w:t xml:space="preserve"> zgodnie z terminem zamieszczonym w SWZ</w:t>
      </w:r>
    </w:p>
    <w:p w:rsidR="002A6497" w:rsidRPr="00112064" w:rsidRDefault="00792DBD" w:rsidP="00112064">
      <w:pPr>
        <w:tabs>
          <w:tab w:val="left" w:pos="284"/>
        </w:tabs>
        <w:spacing w:line="360" w:lineRule="auto"/>
        <w:rPr>
          <w:rFonts w:ascii="Arial" w:hAnsi="Arial" w:cs="Arial"/>
          <w:bCs/>
          <w:i/>
          <w:color w:val="000000"/>
          <w:sz w:val="22"/>
          <w:szCs w:val="22"/>
        </w:rPr>
      </w:pPr>
      <w:bookmarkStart w:id="1" w:name="_Hlk98748418"/>
      <w:r w:rsidRPr="00112064">
        <w:rPr>
          <w:rFonts w:ascii="Arial" w:hAnsi="Arial" w:cs="Arial"/>
          <w:bCs/>
          <w:color w:val="000000"/>
          <w:sz w:val="22"/>
          <w:szCs w:val="22"/>
        </w:rPr>
        <w:t xml:space="preserve">7) </w:t>
      </w:r>
      <w:r w:rsidR="00F45B69" w:rsidRPr="00112064">
        <w:rPr>
          <w:rFonts w:ascii="Arial" w:hAnsi="Arial" w:cs="Arial"/>
          <w:bCs/>
          <w:color w:val="000000"/>
          <w:sz w:val="22"/>
          <w:szCs w:val="22"/>
        </w:rPr>
        <w:t>o</w:t>
      </w:r>
      <w:r w:rsidRPr="00112064">
        <w:rPr>
          <w:rFonts w:ascii="Arial" w:hAnsi="Arial" w:cs="Arial"/>
          <w:bCs/>
          <w:color w:val="000000"/>
          <w:sz w:val="22"/>
          <w:szCs w:val="22"/>
        </w:rPr>
        <w:t>świadczymy</w:t>
      </w:r>
      <w:r w:rsidR="002A6497" w:rsidRPr="00112064">
        <w:rPr>
          <w:rFonts w:ascii="Arial" w:hAnsi="Arial" w:cs="Arial"/>
          <w:bCs/>
          <w:color w:val="000000"/>
          <w:sz w:val="22"/>
          <w:szCs w:val="22"/>
        </w:rPr>
        <w:t xml:space="preserve">, że </w:t>
      </w:r>
      <w:r w:rsidR="002A6497" w:rsidRPr="00112064">
        <w:rPr>
          <w:rFonts w:ascii="Arial" w:hAnsi="Arial" w:cs="Arial"/>
          <w:b/>
          <w:bCs/>
          <w:i/>
          <w:color w:val="000000"/>
          <w:sz w:val="22"/>
          <w:szCs w:val="22"/>
        </w:rPr>
        <w:t>(właściwe zaznaczyć):</w:t>
      </w:r>
    </w:p>
    <w:p w:rsidR="002A6497" w:rsidRPr="00112064" w:rsidRDefault="002A6497" w:rsidP="00112064">
      <w:pPr>
        <w:tabs>
          <w:tab w:val="left" w:pos="284"/>
        </w:tabs>
        <w:spacing w:line="360" w:lineRule="auto"/>
        <w:rPr>
          <w:rFonts w:ascii="Arial" w:hAnsi="Arial" w:cs="Arial"/>
          <w:bCs/>
          <w:color w:val="000000"/>
          <w:sz w:val="22"/>
          <w:szCs w:val="22"/>
        </w:rPr>
      </w:pPr>
      <w:r w:rsidRPr="00112064">
        <w:rPr>
          <w:rFonts w:ascii="Arial" w:hAnsi="Arial" w:cs="Arial"/>
          <w:bCs/>
          <w:color w:val="000000"/>
          <w:sz w:val="22"/>
          <w:szCs w:val="22"/>
        </w:rPr>
        <w:t xml:space="preserve">a) nie należymy do grupy kapitałowej, o której mowa w art. 108 ust. 1 pkt 5 ustawy </w:t>
      </w:r>
      <w:r w:rsidR="0018383B" w:rsidRPr="00112064">
        <w:rPr>
          <w:rFonts w:ascii="Arial" w:hAnsi="Arial" w:cs="Arial"/>
          <w:bCs/>
          <w:color w:val="000000"/>
          <w:sz w:val="22"/>
          <w:szCs w:val="22"/>
        </w:rPr>
        <w:t>p</w:t>
      </w:r>
      <w:r w:rsidR="00975626" w:rsidRPr="00112064">
        <w:rPr>
          <w:rFonts w:ascii="Arial" w:hAnsi="Arial" w:cs="Arial"/>
          <w:bCs/>
          <w:color w:val="000000"/>
          <w:sz w:val="22"/>
          <w:szCs w:val="22"/>
        </w:rPr>
        <w:t>.z.p.</w:t>
      </w:r>
      <w:r w:rsidRPr="00112064">
        <w:rPr>
          <w:rFonts w:ascii="Arial" w:hAnsi="Arial" w:cs="Arial"/>
          <w:bCs/>
          <w:color w:val="000000"/>
          <w:sz w:val="22"/>
          <w:szCs w:val="22"/>
        </w:rPr>
        <w:t>,</w:t>
      </w:r>
    </w:p>
    <w:p w:rsidR="002A6497" w:rsidRPr="00112064" w:rsidRDefault="002A6497" w:rsidP="00112064">
      <w:pPr>
        <w:tabs>
          <w:tab w:val="left" w:pos="284"/>
        </w:tabs>
        <w:spacing w:line="360" w:lineRule="auto"/>
        <w:rPr>
          <w:rFonts w:ascii="Arial" w:hAnsi="Arial" w:cs="Arial"/>
          <w:bCs/>
          <w:color w:val="000000"/>
          <w:sz w:val="22"/>
          <w:szCs w:val="22"/>
        </w:rPr>
      </w:pPr>
      <w:r w:rsidRPr="00112064">
        <w:rPr>
          <w:rFonts w:ascii="Arial" w:hAnsi="Arial" w:cs="Arial"/>
          <w:bCs/>
          <w:color w:val="000000"/>
          <w:sz w:val="22"/>
          <w:szCs w:val="22"/>
        </w:rPr>
        <w:t xml:space="preserve">b) należymy do grupy kapitałowej, o której mowa w art. 108 ust. 1 pkt 5 ustawy </w:t>
      </w:r>
      <w:r w:rsidR="0018383B" w:rsidRPr="00112064">
        <w:rPr>
          <w:rFonts w:ascii="Arial" w:hAnsi="Arial" w:cs="Arial"/>
          <w:bCs/>
          <w:color w:val="000000"/>
          <w:sz w:val="22"/>
          <w:szCs w:val="22"/>
        </w:rPr>
        <w:t>p</w:t>
      </w:r>
      <w:r w:rsidR="00975626" w:rsidRPr="00112064">
        <w:rPr>
          <w:rFonts w:ascii="Arial" w:hAnsi="Arial" w:cs="Arial"/>
          <w:bCs/>
          <w:color w:val="000000"/>
          <w:sz w:val="22"/>
          <w:szCs w:val="22"/>
        </w:rPr>
        <w:t>.z.p.</w:t>
      </w:r>
      <w:r w:rsidRPr="00112064">
        <w:rPr>
          <w:rFonts w:ascii="Arial" w:hAnsi="Arial" w:cs="Arial"/>
          <w:bCs/>
          <w:color w:val="000000"/>
          <w:sz w:val="22"/>
          <w:szCs w:val="22"/>
        </w:rPr>
        <w:t xml:space="preserve"> </w:t>
      </w:r>
      <w:r w:rsidR="0018383B" w:rsidRPr="00112064">
        <w:rPr>
          <w:rFonts w:ascii="Arial" w:hAnsi="Arial" w:cs="Arial"/>
          <w:bCs/>
          <w:color w:val="000000"/>
          <w:sz w:val="22"/>
          <w:szCs w:val="22"/>
        </w:rPr>
        <w:br/>
      </w:r>
      <w:r w:rsidRPr="00112064">
        <w:rPr>
          <w:rFonts w:ascii="Arial" w:hAnsi="Arial" w:cs="Arial"/>
          <w:bCs/>
          <w:color w:val="000000"/>
          <w:sz w:val="22"/>
          <w:szCs w:val="22"/>
        </w:rPr>
        <w:t>(W przypadku przynależności Wykonawcy do grupy kapitałowej, o której mowa w art. 108 ust. 1 pkt 5 ustawy Prawo zamówień publicznych, Wykonawca składa wraz z ofertą listę podmiotów należących do grupy).</w:t>
      </w:r>
    </w:p>
    <w:bookmarkEnd w:id="1"/>
    <w:p w:rsidR="00AC38AD" w:rsidRPr="00112064" w:rsidRDefault="00792DBD" w:rsidP="00112064">
      <w:pPr>
        <w:tabs>
          <w:tab w:val="left" w:pos="739"/>
        </w:tabs>
        <w:spacing w:line="360" w:lineRule="auto"/>
        <w:rPr>
          <w:rFonts w:ascii="Arial" w:hAnsi="Arial" w:cs="Arial"/>
          <w:bCs/>
          <w:color w:val="000000"/>
          <w:sz w:val="22"/>
          <w:szCs w:val="22"/>
        </w:rPr>
      </w:pPr>
      <w:r w:rsidRPr="00112064">
        <w:rPr>
          <w:rFonts w:ascii="Arial" w:hAnsi="Arial" w:cs="Arial"/>
          <w:bCs/>
          <w:color w:val="000000"/>
          <w:sz w:val="22"/>
          <w:szCs w:val="22"/>
        </w:rPr>
        <w:t xml:space="preserve">8) </w:t>
      </w:r>
      <w:r w:rsidR="00AC38AD" w:rsidRPr="00112064">
        <w:rPr>
          <w:rFonts w:ascii="Arial" w:hAnsi="Arial" w:cs="Arial"/>
          <w:bCs/>
          <w:color w:val="000000"/>
          <w:sz w:val="22"/>
          <w:szCs w:val="22"/>
        </w:rPr>
        <w:t xml:space="preserve">w przypadku uznania naszej oferty za najkorzystniejszą, zobowiązujemy się do zawarcia umowy w sprawie zamówienia publicznego w terminie i miejscu określonym przez Zamawiającego. </w:t>
      </w:r>
    </w:p>
    <w:p w:rsidR="00AC38AD" w:rsidRPr="00112064" w:rsidRDefault="00792DBD" w:rsidP="00112064">
      <w:pPr>
        <w:tabs>
          <w:tab w:val="left" w:pos="739"/>
        </w:tabs>
        <w:spacing w:line="360" w:lineRule="auto"/>
        <w:rPr>
          <w:rFonts w:ascii="Arial" w:hAnsi="Arial" w:cs="Arial"/>
          <w:bCs/>
          <w:color w:val="000000"/>
          <w:sz w:val="22"/>
          <w:szCs w:val="22"/>
        </w:rPr>
      </w:pPr>
      <w:r w:rsidRPr="00112064">
        <w:rPr>
          <w:rFonts w:ascii="Arial" w:hAnsi="Arial" w:cs="Arial"/>
          <w:bCs/>
          <w:color w:val="000000"/>
          <w:sz w:val="22"/>
          <w:szCs w:val="22"/>
        </w:rPr>
        <w:t xml:space="preserve">9) </w:t>
      </w:r>
      <w:r w:rsidR="00AC38AD" w:rsidRPr="00112064">
        <w:rPr>
          <w:rFonts w:ascii="Arial" w:hAnsi="Arial" w:cs="Arial"/>
          <w:bCs/>
          <w:color w:val="000000"/>
          <w:sz w:val="22"/>
          <w:szCs w:val="22"/>
        </w:rPr>
        <w:t>przyjmujemy warunki płatności ok</w:t>
      </w:r>
      <w:r w:rsidR="00AF2EC8" w:rsidRPr="00112064">
        <w:rPr>
          <w:rFonts w:ascii="Arial" w:hAnsi="Arial" w:cs="Arial"/>
          <w:bCs/>
          <w:color w:val="000000"/>
          <w:sz w:val="22"/>
          <w:szCs w:val="22"/>
        </w:rPr>
        <w:t>reślone przez Zamawiającego w S</w:t>
      </w:r>
      <w:r w:rsidR="00AC38AD" w:rsidRPr="00112064">
        <w:rPr>
          <w:rFonts w:ascii="Arial" w:hAnsi="Arial" w:cs="Arial"/>
          <w:bCs/>
          <w:color w:val="000000"/>
          <w:sz w:val="22"/>
          <w:szCs w:val="22"/>
        </w:rPr>
        <w:t>WZ;</w:t>
      </w:r>
    </w:p>
    <w:p w:rsidR="00AC38AD" w:rsidRPr="00112064" w:rsidRDefault="00792DBD" w:rsidP="00112064">
      <w:pPr>
        <w:tabs>
          <w:tab w:val="left" w:pos="739"/>
        </w:tabs>
        <w:spacing w:line="360" w:lineRule="auto"/>
        <w:rPr>
          <w:rFonts w:ascii="Arial" w:hAnsi="Arial" w:cs="Arial"/>
          <w:bCs/>
          <w:color w:val="000000"/>
          <w:sz w:val="22"/>
          <w:szCs w:val="22"/>
        </w:rPr>
      </w:pPr>
      <w:r w:rsidRPr="00112064">
        <w:rPr>
          <w:rFonts w:ascii="Arial" w:hAnsi="Arial" w:cs="Arial"/>
          <w:bCs/>
          <w:color w:val="000000"/>
          <w:sz w:val="22"/>
          <w:szCs w:val="22"/>
        </w:rPr>
        <w:t xml:space="preserve">10) </w:t>
      </w:r>
      <w:r w:rsidR="00AC38AD" w:rsidRPr="00112064">
        <w:rPr>
          <w:rFonts w:ascii="Arial" w:hAnsi="Arial" w:cs="Arial"/>
          <w:bCs/>
          <w:color w:val="000000"/>
          <w:sz w:val="22"/>
          <w:szCs w:val="22"/>
        </w:rPr>
        <w:t>oświadczamy, że wszystkie informacje zamieszczone w ofercie są prawdziwe.</w:t>
      </w:r>
    </w:p>
    <w:p w:rsidR="00F45B69" w:rsidRPr="00112064" w:rsidRDefault="00D11D67" w:rsidP="00112064">
      <w:pPr>
        <w:pStyle w:val="Akapitzlist"/>
        <w:spacing w:after="0" w:line="360" w:lineRule="auto"/>
        <w:ind w:left="0"/>
        <w:rPr>
          <w:rFonts w:ascii="Arial" w:hAnsi="Arial" w:cs="Arial"/>
        </w:rPr>
      </w:pPr>
      <w:r w:rsidRPr="00112064">
        <w:rPr>
          <w:rFonts w:ascii="Arial" w:hAnsi="Arial" w:cs="Arial"/>
          <w:bCs/>
          <w:color w:val="000000"/>
        </w:rPr>
        <w:lastRenderedPageBreak/>
        <w:t>2</w:t>
      </w:r>
      <w:r w:rsidR="00E93BBF" w:rsidRPr="00112064">
        <w:rPr>
          <w:rFonts w:ascii="Arial" w:hAnsi="Arial" w:cs="Arial"/>
          <w:bCs/>
          <w:color w:val="000000"/>
        </w:rPr>
        <w:t xml:space="preserve">. </w:t>
      </w:r>
      <w:r w:rsidR="00975626" w:rsidRPr="00112064">
        <w:rPr>
          <w:rFonts w:ascii="Arial" w:hAnsi="Arial" w:cs="Arial"/>
        </w:rPr>
        <w:t xml:space="preserve">Oświadczamy, iż informacje i dokumenty zawarte w odrębnym, oznaczonym i nazwanym załączniku …………………………………. </w:t>
      </w:r>
      <w:r w:rsidR="00975626" w:rsidRPr="00112064">
        <w:rPr>
          <w:rFonts w:ascii="Arial" w:hAnsi="Arial" w:cs="Arial"/>
          <w:b/>
          <w:i/>
        </w:rPr>
        <w:t>(należy podać nazwę załącznika)</w:t>
      </w:r>
      <w:r w:rsidR="00975626" w:rsidRPr="00112064">
        <w:rPr>
          <w:rFonts w:ascii="Arial" w:hAnsi="Arial" w:cs="Arial"/>
        </w:rPr>
        <w:t xml:space="preserve"> stanowią tajemnicę przedsiębiorstwa w rozumieniu przepisów o zwalczaniu nieuczciwej konkurencji i zastrzegamy, że nie mogą być one udostępniane. </w:t>
      </w:r>
    </w:p>
    <w:p w:rsidR="00AC38AD" w:rsidRPr="00112064" w:rsidRDefault="00D11D67" w:rsidP="00112064">
      <w:pPr>
        <w:tabs>
          <w:tab w:val="left" w:pos="360"/>
        </w:tabs>
        <w:spacing w:line="360" w:lineRule="auto"/>
        <w:rPr>
          <w:rFonts w:ascii="Arial" w:hAnsi="Arial" w:cs="Arial"/>
          <w:sz w:val="22"/>
          <w:szCs w:val="22"/>
        </w:rPr>
      </w:pPr>
      <w:r w:rsidRPr="00112064">
        <w:rPr>
          <w:rFonts w:ascii="Arial" w:hAnsi="Arial" w:cs="Arial"/>
          <w:sz w:val="22"/>
          <w:szCs w:val="22"/>
        </w:rPr>
        <w:t>3</w:t>
      </w:r>
      <w:r w:rsidR="00E93BBF" w:rsidRPr="00112064">
        <w:rPr>
          <w:rFonts w:ascii="Arial" w:hAnsi="Arial" w:cs="Arial"/>
          <w:sz w:val="22"/>
          <w:szCs w:val="22"/>
        </w:rPr>
        <w:t xml:space="preserve">. </w:t>
      </w:r>
      <w:r w:rsidR="00AC38AD" w:rsidRPr="00112064">
        <w:rPr>
          <w:rFonts w:ascii="Arial" w:hAnsi="Arial" w:cs="Arial"/>
          <w:sz w:val="22"/>
          <w:szCs w:val="22"/>
        </w:rPr>
        <w:t>Korespondencję wnoszoną:</w:t>
      </w:r>
    </w:p>
    <w:p w:rsidR="00AC38AD" w:rsidRPr="00112064" w:rsidRDefault="00AC38AD" w:rsidP="00112064">
      <w:pPr>
        <w:numPr>
          <w:ilvl w:val="1"/>
          <w:numId w:val="19"/>
        </w:numPr>
        <w:tabs>
          <w:tab w:val="left" w:pos="360"/>
        </w:tabs>
        <w:spacing w:line="360" w:lineRule="auto"/>
        <w:ind w:left="0" w:firstLine="0"/>
        <w:rPr>
          <w:rFonts w:ascii="Arial" w:hAnsi="Arial" w:cs="Arial"/>
          <w:sz w:val="22"/>
          <w:szCs w:val="22"/>
        </w:rPr>
      </w:pPr>
      <w:r w:rsidRPr="00112064">
        <w:rPr>
          <w:rFonts w:ascii="Arial" w:hAnsi="Arial" w:cs="Arial"/>
          <w:sz w:val="22"/>
          <w:szCs w:val="22"/>
        </w:rPr>
        <w:t>drogą poczty elektronicznej, proszę kierować na adres e-mail: ............</w:t>
      </w:r>
      <w:r w:rsidR="008E7B76" w:rsidRPr="00112064">
        <w:rPr>
          <w:rFonts w:ascii="Arial" w:hAnsi="Arial" w:cs="Arial"/>
          <w:sz w:val="22"/>
          <w:szCs w:val="22"/>
        </w:rPr>
        <w:t>..............................</w:t>
      </w:r>
      <w:r w:rsidRPr="00112064">
        <w:rPr>
          <w:rFonts w:ascii="Arial" w:hAnsi="Arial" w:cs="Arial"/>
          <w:sz w:val="22"/>
          <w:szCs w:val="22"/>
        </w:rPr>
        <w:t>.........;</w:t>
      </w:r>
    </w:p>
    <w:p w:rsidR="00AC38AD" w:rsidRPr="00112064" w:rsidRDefault="00AC38AD" w:rsidP="00112064">
      <w:pPr>
        <w:numPr>
          <w:ilvl w:val="1"/>
          <w:numId w:val="19"/>
        </w:numPr>
        <w:tabs>
          <w:tab w:val="left" w:pos="360"/>
        </w:tabs>
        <w:spacing w:line="360" w:lineRule="auto"/>
        <w:ind w:left="0" w:firstLine="0"/>
        <w:rPr>
          <w:rFonts w:ascii="Arial" w:hAnsi="Arial" w:cs="Arial"/>
          <w:sz w:val="22"/>
          <w:szCs w:val="22"/>
        </w:rPr>
      </w:pPr>
      <w:r w:rsidRPr="00112064">
        <w:rPr>
          <w:rFonts w:ascii="Arial" w:hAnsi="Arial" w:cs="Arial"/>
          <w:sz w:val="22"/>
          <w:szCs w:val="22"/>
        </w:rPr>
        <w:t>pisemnie na adres:</w:t>
      </w:r>
      <w:r w:rsidR="00BB4C11" w:rsidRPr="00112064">
        <w:rPr>
          <w:rFonts w:ascii="Arial" w:hAnsi="Arial" w:cs="Arial"/>
          <w:sz w:val="22"/>
          <w:szCs w:val="22"/>
        </w:rPr>
        <w:t xml:space="preserve"> </w:t>
      </w:r>
      <w:r w:rsidRPr="00112064">
        <w:rPr>
          <w:rFonts w:ascii="Arial" w:hAnsi="Arial" w:cs="Arial"/>
          <w:sz w:val="22"/>
          <w:szCs w:val="22"/>
        </w:rPr>
        <w:t>……………………………………………………………………………</w:t>
      </w:r>
    </w:p>
    <w:p w:rsidR="00BA48AD" w:rsidRPr="00112064" w:rsidRDefault="004D25E7" w:rsidP="00112064">
      <w:pPr>
        <w:numPr>
          <w:ilvl w:val="1"/>
          <w:numId w:val="19"/>
        </w:numPr>
        <w:tabs>
          <w:tab w:val="left" w:pos="360"/>
        </w:tabs>
        <w:spacing w:line="360" w:lineRule="auto"/>
        <w:ind w:left="0" w:firstLine="0"/>
        <w:rPr>
          <w:rFonts w:ascii="Arial" w:hAnsi="Arial" w:cs="Arial"/>
          <w:b/>
          <w:i/>
          <w:sz w:val="22"/>
          <w:szCs w:val="22"/>
        </w:rPr>
      </w:pPr>
      <w:r w:rsidRPr="00112064">
        <w:rPr>
          <w:rFonts w:ascii="Arial" w:hAnsi="Arial" w:cs="Arial"/>
          <w:sz w:val="22"/>
          <w:szCs w:val="22"/>
        </w:rPr>
        <w:t xml:space="preserve">oferta została podpisana przy pomoc…………………… </w:t>
      </w:r>
      <w:r w:rsidRPr="00112064">
        <w:rPr>
          <w:rFonts w:ascii="Arial" w:hAnsi="Arial" w:cs="Arial"/>
          <w:b/>
          <w:i/>
          <w:sz w:val="22"/>
          <w:szCs w:val="22"/>
        </w:rPr>
        <w:t>(podać nazwę programu do podpisów elektronicznych)</w:t>
      </w:r>
      <w:r w:rsidR="00975626" w:rsidRPr="00112064">
        <w:rPr>
          <w:rFonts w:ascii="Arial" w:hAnsi="Arial" w:cs="Arial"/>
          <w:b/>
          <w:i/>
          <w:sz w:val="22"/>
          <w:szCs w:val="22"/>
        </w:rPr>
        <w:t>.</w:t>
      </w:r>
    </w:p>
    <w:p w:rsidR="00FE011E" w:rsidRPr="00112064" w:rsidRDefault="00FE011E" w:rsidP="00112064">
      <w:pPr>
        <w:numPr>
          <w:ilvl w:val="1"/>
          <w:numId w:val="19"/>
        </w:numPr>
        <w:tabs>
          <w:tab w:val="left" w:pos="360"/>
        </w:tabs>
        <w:spacing w:after="120" w:line="360" w:lineRule="auto"/>
        <w:ind w:left="0" w:firstLine="0"/>
        <w:rPr>
          <w:rFonts w:ascii="Arial" w:hAnsi="Arial" w:cs="Arial"/>
          <w:sz w:val="22"/>
          <w:szCs w:val="22"/>
        </w:rPr>
      </w:pPr>
      <w:r w:rsidRPr="00112064">
        <w:rPr>
          <w:rFonts w:ascii="Arial" w:hAnsi="Arial" w:cs="Arial"/>
          <w:sz w:val="22"/>
          <w:szCs w:val="22"/>
        </w:rPr>
        <w:t>Osobą upoważnioną do kontaktów z Zamawiającym jest………………………tel.………</w:t>
      </w:r>
      <w:r w:rsidR="00F45B69" w:rsidRPr="00112064">
        <w:rPr>
          <w:rFonts w:ascii="Arial" w:hAnsi="Arial" w:cs="Arial"/>
          <w:sz w:val="22"/>
          <w:szCs w:val="22"/>
        </w:rPr>
        <w:t>…..</w:t>
      </w:r>
    </w:p>
    <w:p w:rsidR="00F45B69" w:rsidRPr="00112064" w:rsidRDefault="00D11D67" w:rsidP="00112064">
      <w:pPr>
        <w:tabs>
          <w:tab w:val="left" w:pos="360"/>
        </w:tabs>
        <w:spacing w:after="120" w:line="360" w:lineRule="auto"/>
        <w:rPr>
          <w:rFonts w:ascii="Arial" w:hAnsi="Arial" w:cs="Arial"/>
          <w:sz w:val="22"/>
          <w:szCs w:val="22"/>
        </w:rPr>
      </w:pPr>
      <w:r w:rsidRPr="00112064">
        <w:rPr>
          <w:rFonts w:ascii="Arial" w:hAnsi="Arial" w:cs="Arial"/>
          <w:sz w:val="22"/>
          <w:szCs w:val="22"/>
        </w:rPr>
        <w:t>4</w:t>
      </w:r>
      <w:r w:rsidR="00F45B69" w:rsidRPr="00112064">
        <w:rPr>
          <w:rFonts w:ascii="Arial" w:hAnsi="Arial" w:cs="Arial"/>
          <w:sz w:val="22"/>
          <w:szCs w:val="22"/>
        </w:rPr>
        <w:t>. Nasze konto bankowe: ……………………………………………………………………………</w:t>
      </w:r>
    </w:p>
    <w:p w:rsidR="00F45B69" w:rsidRPr="00112064" w:rsidRDefault="00D11D67" w:rsidP="00112064">
      <w:pPr>
        <w:tabs>
          <w:tab w:val="left" w:pos="360"/>
        </w:tabs>
        <w:spacing w:after="120" w:line="360" w:lineRule="auto"/>
        <w:rPr>
          <w:rFonts w:ascii="Arial" w:hAnsi="Arial" w:cs="Arial"/>
          <w:sz w:val="22"/>
          <w:szCs w:val="22"/>
        </w:rPr>
      </w:pPr>
      <w:r w:rsidRPr="00112064">
        <w:rPr>
          <w:rFonts w:ascii="Arial" w:hAnsi="Arial" w:cs="Arial"/>
          <w:sz w:val="22"/>
          <w:szCs w:val="22"/>
        </w:rPr>
        <w:t>5</w:t>
      </w:r>
      <w:r w:rsidR="00F45B69" w:rsidRPr="00112064">
        <w:rPr>
          <w:rFonts w:ascii="Arial" w:hAnsi="Arial" w:cs="Arial"/>
          <w:sz w:val="22"/>
          <w:szCs w:val="22"/>
        </w:rPr>
        <w:t>. Zabezpieczenie należytego wykonania umowy wniesione zostanie w postaci: ………………………………………………………………………………………………………</w:t>
      </w:r>
    </w:p>
    <w:p w:rsidR="00AC38AD" w:rsidRPr="00112064" w:rsidRDefault="00D11D67" w:rsidP="00112064">
      <w:pPr>
        <w:tabs>
          <w:tab w:val="left" w:pos="360"/>
        </w:tabs>
        <w:spacing w:before="120" w:after="120" w:line="360" w:lineRule="auto"/>
        <w:rPr>
          <w:rFonts w:ascii="Arial" w:hAnsi="Arial" w:cs="Arial"/>
          <w:sz w:val="22"/>
          <w:szCs w:val="22"/>
        </w:rPr>
      </w:pPr>
      <w:r w:rsidRPr="00112064">
        <w:rPr>
          <w:rFonts w:ascii="Arial" w:hAnsi="Arial" w:cs="Arial"/>
          <w:sz w:val="22"/>
          <w:szCs w:val="22"/>
        </w:rPr>
        <w:t>6</w:t>
      </w:r>
      <w:r w:rsidR="00BB4C11" w:rsidRPr="00112064">
        <w:rPr>
          <w:rFonts w:ascii="Arial" w:hAnsi="Arial" w:cs="Arial"/>
          <w:sz w:val="22"/>
          <w:szCs w:val="22"/>
        </w:rPr>
        <w:t xml:space="preserve">. </w:t>
      </w:r>
      <w:r w:rsidR="00AC38AD" w:rsidRPr="00112064">
        <w:rPr>
          <w:rFonts w:ascii="Arial" w:hAnsi="Arial" w:cs="Arial"/>
          <w:sz w:val="22"/>
          <w:szCs w:val="22"/>
        </w:rPr>
        <w:t>Integralną część oferty stanowią następujące dokumenty:</w:t>
      </w:r>
    </w:p>
    <w:p w:rsidR="00AC38AD" w:rsidRPr="00112064" w:rsidRDefault="00BB4C11" w:rsidP="00112064">
      <w:pPr>
        <w:spacing w:after="120" w:line="360" w:lineRule="auto"/>
        <w:rPr>
          <w:rFonts w:ascii="Arial" w:eastAsia="Calibri" w:hAnsi="Arial" w:cs="Arial"/>
          <w:bCs/>
          <w:color w:val="000000"/>
          <w:sz w:val="22"/>
          <w:szCs w:val="22"/>
        </w:rPr>
      </w:pPr>
      <w:r w:rsidRPr="00112064">
        <w:rPr>
          <w:rFonts w:ascii="Arial" w:eastAsia="Calibri" w:hAnsi="Arial" w:cs="Arial"/>
          <w:bCs/>
          <w:color w:val="000000"/>
          <w:sz w:val="22"/>
          <w:szCs w:val="22"/>
        </w:rPr>
        <w:t xml:space="preserve">1) </w:t>
      </w:r>
      <w:r w:rsidR="00AC38AD" w:rsidRPr="00112064">
        <w:rPr>
          <w:rFonts w:ascii="Arial" w:eastAsia="Calibri" w:hAnsi="Arial" w:cs="Arial"/>
          <w:bCs/>
          <w:color w:val="000000"/>
          <w:sz w:val="22"/>
          <w:szCs w:val="22"/>
        </w:rPr>
        <w:t>oświadczenie o braku podstaw do wykluczenia i spełnianiu warunków udziału w postępowaniu;</w:t>
      </w:r>
    </w:p>
    <w:p w:rsidR="00BB4C11" w:rsidRPr="00112064" w:rsidRDefault="00BB4C11" w:rsidP="00112064">
      <w:pPr>
        <w:spacing w:after="120" w:line="360" w:lineRule="auto"/>
        <w:rPr>
          <w:rFonts w:ascii="Arial" w:eastAsia="Calibri" w:hAnsi="Arial" w:cs="Arial"/>
          <w:bCs/>
          <w:color w:val="000000"/>
          <w:sz w:val="22"/>
          <w:szCs w:val="22"/>
        </w:rPr>
      </w:pPr>
      <w:r w:rsidRPr="00112064">
        <w:rPr>
          <w:rFonts w:ascii="Arial" w:eastAsia="Calibri" w:hAnsi="Arial" w:cs="Arial"/>
          <w:bCs/>
          <w:color w:val="000000"/>
          <w:sz w:val="22"/>
          <w:szCs w:val="22"/>
        </w:rPr>
        <w:t>2) ……………………………….</w:t>
      </w:r>
    </w:p>
    <w:p w:rsidR="00AC38AD" w:rsidRPr="00112064" w:rsidRDefault="00AC38AD" w:rsidP="00112064">
      <w:pPr>
        <w:spacing w:before="480" w:line="360" w:lineRule="auto"/>
        <w:rPr>
          <w:rFonts w:ascii="Arial" w:hAnsi="Arial" w:cs="Arial"/>
          <w:bCs/>
          <w:color w:val="000000"/>
          <w:sz w:val="22"/>
          <w:szCs w:val="22"/>
        </w:rPr>
      </w:pPr>
    </w:p>
    <w:p w:rsidR="00112064" w:rsidRPr="00112064" w:rsidRDefault="00B30C77" w:rsidP="00112064">
      <w:pPr>
        <w:pStyle w:val="Tekstpodstawowy31"/>
        <w:pageBreakBefore/>
        <w:tabs>
          <w:tab w:val="left" w:pos="6840"/>
        </w:tabs>
        <w:spacing w:before="120" w:line="360" w:lineRule="auto"/>
        <w:rPr>
          <w:rFonts w:ascii="Arial" w:hAnsi="Arial" w:cs="Arial"/>
          <w:bCs/>
          <w:sz w:val="22"/>
          <w:szCs w:val="22"/>
        </w:rPr>
      </w:pPr>
      <w:r w:rsidRPr="00112064">
        <w:rPr>
          <w:rFonts w:ascii="Arial" w:hAnsi="Arial" w:cs="Arial"/>
          <w:b/>
          <w:sz w:val="22"/>
          <w:szCs w:val="22"/>
        </w:rPr>
        <w:lastRenderedPageBreak/>
        <w:t xml:space="preserve">Załącznik nr </w:t>
      </w:r>
      <w:r w:rsidR="00D11D67" w:rsidRPr="00112064">
        <w:rPr>
          <w:rFonts w:ascii="Arial" w:hAnsi="Arial" w:cs="Arial"/>
          <w:b/>
          <w:sz w:val="22"/>
          <w:szCs w:val="22"/>
        </w:rPr>
        <w:t>3</w:t>
      </w:r>
      <w:r w:rsidRPr="00112064">
        <w:rPr>
          <w:rFonts w:ascii="Arial" w:hAnsi="Arial" w:cs="Arial"/>
          <w:b/>
          <w:sz w:val="22"/>
          <w:szCs w:val="22"/>
        </w:rPr>
        <w:t xml:space="preserve"> do S</w:t>
      </w:r>
      <w:r w:rsidR="00AC38AD" w:rsidRPr="00112064">
        <w:rPr>
          <w:rFonts w:ascii="Arial" w:hAnsi="Arial" w:cs="Arial"/>
          <w:b/>
          <w:sz w:val="22"/>
          <w:szCs w:val="22"/>
        </w:rPr>
        <w:t>WZ</w:t>
      </w:r>
    </w:p>
    <w:p w:rsidR="00AC38AD" w:rsidRPr="00112064" w:rsidRDefault="00AC38AD" w:rsidP="00112064">
      <w:pPr>
        <w:tabs>
          <w:tab w:val="left" w:leader="dot" w:pos="2760"/>
          <w:tab w:val="left" w:pos="5400"/>
          <w:tab w:val="left" w:leader="dot" w:pos="7380"/>
          <w:tab w:val="left" w:leader="dot" w:pos="9360"/>
        </w:tabs>
        <w:spacing w:before="120" w:line="360" w:lineRule="auto"/>
        <w:rPr>
          <w:rFonts w:ascii="Arial" w:hAnsi="Arial" w:cs="Arial"/>
          <w:bCs/>
          <w:i/>
          <w:sz w:val="22"/>
          <w:szCs w:val="22"/>
        </w:rPr>
      </w:pPr>
      <w:r w:rsidRPr="00112064">
        <w:rPr>
          <w:rFonts w:ascii="Arial" w:hAnsi="Arial" w:cs="Arial"/>
          <w:bCs/>
          <w:sz w:val="22"/>
          <w:szCs w:val="22"/>
        </w:rPr>
        <w:t>,</w:t>
      </w:r>
      <w:r w:rsidR="00BB4C11" w:rsidRPr="00112064">
        <w:rPr>
          <w:rFonts w:ascii="Arial" w:hAnsi="Arial" w:cs="Arial"/>
          <w:bCs/>
          <w:sz w:val="22"/>
          <w:szCs w:val="22"/>
        </w:rPr>
        <w:t xml:space="preserve"> </w:t>
      </w:r>
      <w:r w:rsidRPr="00112064">
        <w:rPr>
          <w:rFonts w:ascii="Arial" w:hAnsi="Arial" w:cs="Arial"/>
          <w:bCs/>
          <w:sz w:val="22"/>
          <w:szCs w:val="22"/>
        </w:rPr>
        <w:t xml:space="preserve">dnia </w:t>
      </w:r>
      <w:r w:rsidR="00BB4C11" w:rsidRPr="00112064">
        <w:rPr>
          <w:rFonts w:ascii="Arial" w:hAnsi="Arial" w:cs="Arial"/>
          <w:bCs/>
          <w:sz w:val="22"/>
          <w:szCs w:val="22"/>
        </w:rPr>
        <w:t>…………</w:t>
      </w:r>
    </w:p>
    <w:p w:rsidR="00AC38AD" w:rsidRPr="00112064" w:rsidRDefault="00AC38AD" w:rsidP="00112064">
      <w:pPr>
        <w:spacing w:before="120" w:after="240" w:line="360" w:lineRule="auto"/>
        <w:rPr>
          <w:rFonts w:ascii="Arial" w:hAnsi="Arial" w:cs="Arial"/>
          <w:b/>
          <w:sz w:val="22"/>
          <w:szCs w:val="22"/>
        </w:rPr>
      </w:pPr>
      <w:r w:rsidRPr="00112064">
        <w:rPr>
          <w:rFonts w:ascii="Arial" w:hAnsi="Arial" w:cs="Arial"/>
          <w:bCs/>
          <w:i/>
          <w:sz w:val="22"/>
          <w:szCs w:val="22"/>
        </w:rPr>
        <w:t>(Nazwa i adres Wykonawcy)</w:t>
      </w:r>
    </w:p>
    <w:p w:rsidR="00AC38AD" w:rsidRPr="00112064" w:rsidRDefault="00AC38AD" w:rsidP="00112064">
      <w:pPr>
        <w:pStyle w:val="Nagwek3"/>
        <w:rPr>
          <w:position w:val="-1"/>
        </w:rPr>
      </w:pPr>
      <w:r w:rsidRPr="00112064">
        <w:t xml:space="preserve">OŚWIADCZENIE O BRAKU PODSTAW DO WYKLUCZENIA </w:t>
      </w:r>
      <w:r w:rsidR="00BB4C11" w:rsidRPr="00112064">
        <w:br/>
      </w:r>
      <w:r w:rsidRPr="00112064">
        <w:t xml:space="preserve">ORAZ O SPEŁNIANIU WARUNKÓW UDZIAŁU W POSTĘPOWANIU </w:t>
      </w:r>
    </w:p>
    <w:p w:rsidR="00930188" w:rsidRPr="00112064" w:rsidRDefault="00AC38AD" w:rsidP="00112064">
      <w:pPr>
        <w:pStyle w:val="Tekstpodstawowy"/>
        <w:spacing w:after="0" w:line="360" w:lineRule="auto"/>
        <w:rPr>
          <w:rFonts w:ascii="Arial" w:hAnsi="Arial" w:cs="Arial"/>
          <w:position w:val="-1"/>
          <w:sz w:val="22"/>
          <w:szCs w:val="22"/>
        </w:rPr>
      </w:pPr>
      <w:r w:rsidRPr="00112064">
        <w:rPr>
          <w:rFonts w:ascii="Arial" w:hAnsi="Arial" w:cs="Arial"/>
          <w:position w:val="-1"/>
          <w:sz w:val="22"/>
          <w:szCs w:val="22"/>
        </w:rPr>
        <w:t xml:space="preserve">Przystępując do udziału w postępowaniu o udzielenie zamówienia publicznego, </w:t>
      </w:r>
      <w:r w:rsidR="00BB4C11" w:rsidRPr="00112064">
        <w:rPr>
          <w:rFonts w:ascii="Arial" w:hAnsi="Arial" w:cs="Arial"/>
          <w:position w:val="-1"/>
          <w:sz w:val="22"/>
          <w:szCs w:val="22"/>
        </w:rPr>
        <w:br/>
      </w:r>
      <w:r w:rsidRPr="00112064">
        <w:rPr>
          <w:rFonts w:ascii="Arial" w:hAnsi="Arial" w:cs="Arial"/>
          <w:position w:val="-1"/>
          <w:sz w:val="22"/>
          <w:szCs w:val="22"/>
        </w:rPr>
        <w:t>którego przedmiotem jest:</w:t>
      </w:r>
    </w:p>
    <w:p w:rsidR="00D11D67" w:rsidRPr="00112064" w:rsidRDefault="00D11D67" w:rsidP="00112064">
      <w:pPr>
        <w:tabs>
          <w:tab w:val="left" w:pos="500"/>
        </w:tabs>
        <w:autoSpaceDE w:val="0"/>
        <w:spacing w:line="360" w:lineRule="auto"/>
        <w:rPr>
          <w:rFonts w:ascii="Arial" w:hAnsi="Arial" w:cs="Arial"/>
          <w:b/>
          <w:bCs/>
          <w:sz w:val="22"/>
          <w:szCs w:val="22"/>
        </w:rPr>
      </w:pPr>
      <w:r w:rsidRPr="00112064">
        <w:rPr>
          <w:rFonts w:ascii="Arial" w:hAnsi="Arial" w:cs="Arial"/>
          <w:b/>
          <w:bCs/>
          <w:sz w:val="22"/>
          <w:szCs w:val="22"/>
        </w:rPr>
        <w:t>Modernizacja spichlerza Rolniczej Stacji</w:t>
      </w:r>
      <w:r w:rsidR="0018383B" w:rsidRPr="00112064">
        <w:rPr>
          <w:rFonts w:ascii="Arial" w:hAnsi="Arial" w:cs="Arial"/>
          <w:b/>
          <w:bCs/>
          <w:sz w:val="22"/>
          <w:szCs w:val="22"/>
        </w:rPr>
        <w:t xml:space="preserve"> </w:t>
      </w:r>
      <w:r w:rsidRPr="00112064">
        <w:rPr>
          <w:rFonts w:ascii="Arial" w:hAnsi="Arial" w:cs="Arial"/>
          <w:b/>
          <w:bCs/>
          <w:sz w:val="22"/>
          <w:szCs w:val="22"/>
        </w:rPr>
        <w:t xml:space="preserve">Doświadczalnej </w:t>
      </w:r>
      <w:r w:rsidR="0018383B" w:rsidRPr="00112064">
        <w:rPr>
          <w:rFonts w:ascii="Arial" w:hAnsi="Arial" w:cs="Arial"/>
          <w:b/>
          <w:bCs/>
          <w:sz w:val="22"/>
          <w:szCs w:val="22"/>
        </w:rPr>
        <w:br/>
      </w:r>
      <w:r w:rsidRPr="00112064">
        <w:rPr>
          <w:rFonts w:ascii="Arial" w:hAnsi="Arial" w:cs="Arial"/>
          <w:b/>
          <w:bCs/>
          <w:sz w:val="22"/>
          <w:szCs w:val="22"/>
        </w:rPr>
        <w:t>Uniwersytetu Przyrodniczo - Humanistycznego w Zawadach</w:t>
      </w:r>
    </w:p>
    <w:p w:rsidR="008E7B76" w:rsidRPr="00112064" w:rsidRDefault="00AC38AD" w:rsidP="00112064">
      <w:pPr>
        <w:tabs>
          <w:tab w:val="left" w:pos="500"/>
        </w:tabs>
        <w:autoSpaceDE w:val="0"/>
        <w:spacing w:line="360" w:lineRule="auto"/>
        <w:rPr>
          <w:rFonts w:ascii="Arial" w:hAnsi="Arial" w:cs="Arial"/>
          <w:bCs/>
          <w:sz w:val="22"/>
          <w:szCs w:val="22"/>
        </w:rPr>
      </w:pPr>
      <w:r w:rsidRPr="00112064">
        <w:rPr>
          <w:rFonts w:ascii="Arial" w:hAnsi="Arial" w:cs="Arial"/>
          <w:bCs/>
          <w:sz w:val="22"/>
          <w:szCs w:val="22"/>
        </w:rPr>
        <w:t>oświadczam, że Wykonawca składający niniejszą ofertę</w:t>
      </w:r>
      <w:r w:rsidR="008E7B76" w:rsidRPr="00112064">
        <w:rPr>
          <w:rFonts w:ascii="Arial" w:hAnsi="Arial" w:cs="Arial"/>
          <w:bCs/>
          <w:sz w:val="22"/>
          <w:szCs w:val="22"/>
        </w:rPr>
        <w:t>:</w:t>
      </w:r>
    </w:p>
    <w:p w:rsidR="00AC38AD" w:rsidRPr="00112064" w:rsidRDefault="00BB4C11" w:rsidP="00112064">
      <w:pPr>
        <w:tabs>
          <w:tab w:val="left" w:pos="284"/>
        </w:tabs>
        <w:autoSpaceDE w:val="0"/>
        <w:spacing w:line="360" w:lineRule="auto"/>
        <w:rPr>
          <w:rFonts w:ascii="Arial" w:hAnsi="Arial" w:cs="Arial"/>
          <w:bCs/>
          <w:sz w:val="22"/>
          <w:szCs w:val="22"/>
        </w:rPr>
      </w:pPr>
      <w:r w:rsidRPr="00112064">
        <w:rPr>
          <w:rFonts w:ascii="Arial" w:hAnsi="Arial" w:cs="Arial"/>
          <w:bCs/>
          <w:sz w:val="22"/>
          <w:szCs w:val="22"/>
        </w:rPr>
        <w:t xml:space="preserve">1) </w:t>
      </w:r>
      <w:r w:rsidR="00AC38AD" w:rsidRPr="00112064">
        <w:rPr>
          <w:rFonts w:ascii="Arial" w:hAnsi="Arial" w:cs="Arial"/>
          <w:bCs/>
          <w:sz w:val="22"/>
          <w:szCs w:val="22"/>
        </w:rPr>
        <w:t>nie podlega wykluczeniu z udziału w</w:t>
      </w:r>
      <w:r w:rsidR="008E7B76" w:rsidRPr="00112064">
        <w:rPr>
          <w:rFonts w:ascii="Arial" w:hAnsi="Arial" w:cs="Arial"/>
          <w:bCs/>
          <w:sz w:val="22"/>
          <w:szCs w:val="22"/>
        </w:rPr>
        <w:t> </w:t>
      </w:r>
      <w:r w:rsidR="00AC38AD" w:rsidRPr="00112064">
        <w:rPr>
          <w:rFonts w:ascii="Arial" w:hAnsi="Arial" w:cs="Arial"/>
          <w:bCs/>
          <w:sz w:val="22"/>
          <w:szCs w:val="22"/>
        </w:rPr>
        <w:t xml:space="preserve">przedmiotowym postępowaniu na podst. art. </w:t>
      </w:r>
      <w:r w:rsidR="004D25E7" w:rsidRPr="00112064">
        <w:rPr>
          <w:rFonts w:ascii="Arial" w:hAnsi="Arial" w:cs="Arial"/>
          <w:bCs/>
          <w:sz w:val="22"/>
          <w:szCs w:val="22"/>
        </w:rPr>
        <w:t>108</w:t>
      </w:r>
      <w:r w:rsidR="00AC38AD" w:rsidRPr="00112064">
        <w:rPr>
          <w:rFonts w:ascii="Arial" w:hAnsi="Arial" w:cs="Arial"/>
          <w:bCs/>
          <w:sz w:val="22"/>
          <w:szCs w:val="22"/>
        </w:rPr>
        <w:t xml:space="preserve"> ust. 1 </w:t>
      </w:r>
      <w:r w:rsidR="008E7B76" w:rsidRPr="00112064">
        <w:rPr>
          <w:rFonts w:ascii="Arial" w:hAnsi="Arial" w:cs="Arial"/>
          <w:bCs/>
          <w:sz w:val="22"/>
          <w:szCs w:val="22"/>
        </w:rPr>
        <w:t xml:space="preserve">ustawy </w:t>
      </w:r>
      <w:r w:rsidR="0018383B" w:rsidRPr="00112064">
        <w:rPr>
          <w:rFonts w:ascii="Arial" w:hAnsi="Arial" w:cs="Arial"/>
          <w:bCs/>
          <w:sz w:val="22"/>
          <w:szCs w:val="22"/>
        </w:rPr>
        <w:t>p</w:t>
      </w:r>
      <w:r w:rsidRPr="00112064">
        <w:rPr>
          <w:rFonts w:ascii="Arial" w:hAnsi="Arial" w:cs="Arial"/>
          <w:bCs/>
          <w:sz w:val="22"/>
          <w:szCs w:val="22"/>
        </w:rPr>
        <w:t>.z.p.</w:t>
      </w:r>
      <w:r w:rsidR="008E7B76" w:rsidRPr="00112064">
        <w:rPr>
          <w:rFonts w:ascii="Arial" w:hAnsi="Arial" w:cs="Arial"/>
          <w:bCs/>
          <w:sz w:val="22"/>
          <w:szCs w:val="22"/>
        </w:rPr>
        <w:t>;</w:t>
      </w:r>
    </w:p>
    <w:p w:rsidR="00E9524D" w:rsidRPr="00112064" w:rsidRDefault="00BB4C11" w:rsidP="00112064">
      <w:pPr>
        <w:tabs>
          <w:tab w:val="left" w:pos="284"/>
        </w:tabs>
        <w:autoSpaceDE w:val="0"/>
        <w:spacing w:line="360" w:lineRule="auto"/>
        <w:rPr>
          <w:rFonts w:ascii="Arial" w:hAnsi="Arial" w:cs="Arial"/>
          <w:bCs/>
          <w:sz w:val="22"/>
          <w:szCs w:val="22"/>
        </w:rPr>
      </w:pPr>
      <w:r w:rsidRPr="00112064">
        <w:rPr>
          <w:rFonts w:ascii="Arial" w:hAnsi="Arial" w:cs="Arial"/>
          <w:bCs/>
          <w:sz w:val="22"/>
          <w:szCs w:val="22"/>
        </w:rPr>
        <w:t xml:space="preserve">2) </w:t>
      </w:r>
      <w:r w:rsidR="00E9524D" w:rsidRPr="00112064">
        <w:rPr>
          <w:rFonts w:ascii="Arial" w:hAnsi="Arial" w:cs="Arial"/>
          <w:bCs/>
          <w:sz w:val="22"/>
          <w:szCs w:val="22"/>
        </w:rPr>
        <w:t xml:space="preserve">nie podlega wykluczeniu na podstawie art. 7 ust. 1 ustawy z dnia 13 kwietnia 2022 r. (Dz. U. </w:t>
      </w:r>
      <w:r w:rsidR="002D1DF6" w:rsidRPr="00112064">
        <w:rPr>
          <w:rFonts w:ascii="Arial" w:hAnsi="Arial" w:cs="Arial"/>
          <w:bCs/>
          <w:sz w:val="22"/>
          <w:szCs w:val="22"/>
        </w:rPr>
        <w:br/>
      </w:r>
      <w:r w:rsidR="00E9524D" w:rsidRPr="00112064">
        <w:rPr>
          <w:rFonts w:ascii="Arial" w:hAnsi="Arial" w:cs="Arial"/>
          <w:bCs/>
          <w:sz w:val="22"/>
          <w:szCs w:val="22"/>
        </w:rPr>
        <w:t>z 13 kwietnia 2022 r. poz. 835) o szczególnych rozwiązaniach w zakresie przeciwdziałania wspieraniu agresji na Ukrainę oraz służących ochronie bezpieczeństwa narodowego oraz art. 5k  rozporządzenia 833/2014 w brzmieniu nadanym rozporządzeniem 2022/576</w:t>
      </w:r>
      <w:r w:rsidRPr="00112064">
        <w:rPr>
          <w:rFonts w:ascii="Arial" w:hAnsi="Arial" w:cs="Arial"/>
          <w:bCs/>
          <w:sz w:val="22"/>
          <w:szCs w:val="22"/>
        </w:rPr>
        <w:t>;</w:t>
      </w:r>
    </w:p>
    <w:p w:rsidR="00F37D01" w:rsidRPr="00112064" w:rsidRDefault="00BB4C11" w:rsidP="00112064">
      <w:pPr>
        <w:tabs>
          <w:tab w:val="left" w:pos="284"/>
        </w:tabs>
        <w:spacing w:line="360" w:lineRule="auto"/>
        <w:rPr>
          <w:rFonts w:ascii="Arial" w:hAnsi="Arial" w:cs="Arial"/>
          <w:bCs/>
          <w:i/>
          <w:color w:val="000000"/>
          <w:sz w:val="22"/>
          <w:szCs w:val="22"/>
        </w:rPr>
      </w:pPr>
      <w:r w:rsidRPr="00112064">
        <w:rPr>
          <w:rFonts w:ascii="Arial" w:hAnsi="Arial" w:cs="Arial"/>
          <w:bCs/>
          <w:sz w:val="22"/>
          <w:szCs w:val="22"/>
        </w:rPr>
        <w:t xml:space="preserve">3) </w:t>
      </w:r>
      <w:r w:rsidR="00E9524D" w:rsidRPr="00112064">
        <w:rPr>
          <w:rFonts w:ascii="Arial" w:hAnsi="Arial" w:cs="Arial"/>
          <w:bCs/>
          <w:sz w:val="22"/>
          <w:szCs w:val="22"/>
        </w:rPr>
        <w:t>spełnia warunki udziału w postępowaniu</w:t>
      </w:r>
      <w:r w:rsidRPr="00112064">
        <w:rPr>
          <w:rFonts w:ascii="Arial" w:hAnsi="Arial" w:cs="Arial"/>
          <w:bCs/>
          <w:sz w:val="22"/>
          <w:szCs w:val="22"/>
        </w:rPr>
        <w:t>.</w:t>
      </w:r>
      <w:r w:rsidR="00112064" w:rsidRPr="00112064">
        <w:rPr>
          <w:rFonts w:ascii="Arial" w:hAnsi="Arial" w:cs="Arial"/>
          <w:bCs/>
          <w:i/>
          <w:color w:val="000000"/>
          <w:sz w:val="22"/>
          <w:szCs w:val="22"/>
        </w:rPr>
        <w:t xml:space="preserve"> </w:t>
      </w:r>
    </w:p>
    <w:p w:rsidR="00F37D01" w:rsidRPr="00112064" w:rsidRDefault="00F37D01" w:rsidP="00112064">
      <w:pPr>
        <w:spacing w:line="360" w:lineRule="auto"/>
        <w:rPr>
          <w:rFonts w:ascii="Arial" w:hAnsi="Arial" w:cs="Arial"/>
          <w:sz w:val="22"/>
          <w:szCs w:val="22"/>
        </w:rPr>
      </w:pPr>
      <w:r w:rsidRPr="00112064">
        <w:rPr>
          <w:rFonts w:ascii="Arial" w:hAnsi="Arial" w:cs="Arial"/>
          <w:sz w:val="22"/>
          <w:szCs w:val="22"/>
        </w:rPr>
        <w:t>OŚWIADCZENIE DOTYCZĄCE PODANYCH INFORMACJI:</w:t>
      </w:r>
    </w:p>
    <w:p w:rsidR="00F37D01" w:rsidRPr="00112064" w:rsidRDefault="00F37D01" w:rsidP="00112064">
      <w:pPr>
        <w:spacing w:line="360" w:lineRule="auto"/>
        <w:rPr>
          <w:rFonts w:ascii="Arial" w:hAnsi="Arial" w:cs="Arial"/>
          <w:b/>
          <w:sz w:val="22"/>
          <w:szCs w:val="22"/>
        </w:rPr>
      </w:pPr>
      <w:r w:rsidRPr="00112064">
        <w:rPr>
          <w:rFonts w:ascii="Arial" w:hAnsi="Arial" w:cs="Arial"/>
          <w:sz w:val="22"/>
          <w:szCs w:val="22"/>
        </w:rPr>
        <w:t xml:space="preserve">Oświadczam, że wszystkie informacje podane w powyższym oświadczeniu są aktualne </w:t>
      </w:r>
      <w:r w:rsidRPr="00112064">
        <w:rPr>
          <w:rFonts w:ascii="Arial" w:hAnsi="Arial" w:cs="Arial"/>
          <w:sz w:val="22"/>
          <w:szCs w:val="22"/>
        </w:rPr>
        <w:br/>
        <w:t>i zgodne z prawdą oraz zostały przedstawione z pełną świadomością konsekwencji wprowadzenia Zamawiającego w błąd przy przedstawianiu informacji.</w:t>
      </w:r>
      <w:r w:rsidR="00112064" w:rsidRPr="00112064">
        <w:rPr>
          <w:rFonts w:ascii="Arial" w:hAnsi="Arial" w:cs="Arial"/>
          <w:b/>
          <w:sz w:val="22"/>
          <w:szCs w:val="22"/>
        </w:rPr>
        <w:t xml:space="preserve"> </w:t>
      </w:r>
    </w:p>
    <w:p w:rsidR="00112064" w:rsidRPr="00112064" w:rsidRDefault="003C7D07" w:rsidP="00112064">
      <w:pPr>
        <w:pStyle w:val="Tekstpodstawowy"/>
        <w:pageBreakBefore/>
        <w:tabs>
          <w:tab w:val="left" w:pos="7020"/>
        </w:tabs>
        <w:spacing w:before="240" w:line="360" w:lineRule="auto"/>
        <w:rPr>
          <w:rFonts w:ascii="Arial" w:hAnsi="Arial" w:cs="Arial"/>
          <w:bCs/>
          <w:sz w:val="22"/>
          <w:szCs w:val="22"/>
        </w:rPr>
      </w:pPr>
      <w:r w:rsidRPr="00112064">
        <w:rPr>
          <w:rFonts w:ascii="Arial" w:hAnsi="Arial" w:cs="Arial"/>
          <w:b/>
          <w:sz w:val="22"/>
          <w:szCs w:val="22"/>
        </w:rPr>
        <w:lastRenderedPageBreak/>
        <w:t>Załącznik nr</w:t>
      </w:r>
      <w:r w:rsidR="00473D3B" w:rsidRPr="00112064">
        <w:rPr>
          <w:rFonts w:ascii="Arial" w:hAnsi="Arial" w:cs="Arial"/>
          <w:b/>
          <w:sz w:val="22"/>
          <w:szCs w:val="22"/>
        </w:rPr>
        <w:t xml:space="preserve"> </w:t>
      </w:r>
      <w:r w:rsidR="00D11D67" w:rsidRPr="00112064">
        <w:rPr>
          <w:rFonts w:ascii="Arial" w:hAnsi="Arial" w:cs="Arial"/>
          <w:b/>
          <w:sz w:val="22"/>
          <w:szCs w:val="22"/>
        </w:rPr>
        <w:t>4</w:t>
      </w:r>
      <w:r w:rsidR="00017B60" w:rsidRPr="00112064">
        <w:rPr>
          <w:rFonts w:ascii="Arial" w:hAnsi="Arial" w:cs="Arial"/>
          <w:b/>
          <w:sz w:val="22"/>
          <w:szCs w:val="22"/>
        </w:rPr>
        <w:t xml:space="preserve"> </w:t>
      </w:r>
      <w:r w:rsidR="00B30C77" w:rsidRPr="00112064">
        <w:rPr>
          <w:rFonts w:ascii="Arial" w:hAnsi="Arial" w:cs="Arial"/>
          <w:b/>
          <w:sz w:val="22"/>
          <w:szCs w:val="22"/>
        </w:rPr>
        <w:t>do S</w:t>
      </w:r>
      <w:r w:rsidRPr="00112064">
        <w:rPr>
          <w:rFonts w:ascii="Arial" w:hAnsi="Arial" w:cs="Arial"/>
          <w:b/>
          <w:sz w:val="22"/>
          <w:szCs w:val="22"/>
        </w:rPr>
        <w:t>WZ</w:t>
      </w:r>
    </w:p>
    <w:p w:rsidR="003C7D07" w:rsidRPr="00112064" w:rsidRDefault="003C7D07" w:rsidP="00112064">
      <w:pPr>
        <w:tabs>
          <w:tab w:val="left" w:leader="dot" w:pos="2760"/>
          <w:tab w:val="left" w:pos="5400"/>
          <w:tab w:val="left" w:leader="dot" w:pos="7380"/>
          <w:tab w:val="left" w:leader="dot" w:pos="9360"/>
        </w:tabs>
        <w:spacing w:before="120" w:line="360" w:lineRule="auto"/>
        <w:rPr>
          <w:rFonts w:ascii="Arial" w:hAnsi="Arial" w:cs="Arial"/>
          <w:bCs/>
          <w:i/>
          <w:sz w:val="22"/>
          <w:szCs w:val="22"/>
        </w:rPr>
      </w:pPr>
      <w:r w:rsidRPr="00112064">
        <w:rPr>
          <w:rFonts w:ascii="Arial" w:hAnsi="Arial" w:cs="Arial"/>
          <w:bCs/>
          <w:sz w:val="22"/>
          <w:szCs w:val="22"/>
        </w:rPr>
        <w:t>,</w:t>
      </w:r>
      <w:r w:rsidR="00BB4C11" w:rsidRPr="00112064">
        <w:rPr>
          <w:rFonts w:ascii="Arial" w:hAnsi="Arial" w:cs="Arial"/>
          <w:bCs/>
          <w:sz w:val="22"/>
          <w:szCs w:val="22"/>
        </w:rPr>
        <w:t xml:space="preserve"> </w:t>
      </w:r>
      <w:r w:rsidRPr="00112064">
        <w:rPr>
          <w:rFonts w:ascii="Arial" w:hAnsi="Arial" w:cs="Arial"/>
          <w:bCs/>
          <w:sz w:val="22"/>
          <w:szCs w:val="22"/>
        </w:rPr>
        <w:t xml:space="preserve">dnia </w:t>
      </w:r>
      <w:r w:rsidR="00BB4C11" w:rsidRPr="00112064">
        <w:rPr>
          <w:rFonts w:ascii="Arial" w:hAnsi="Arial" w:cs="Arial"/>
          <w:bCs/>
          <w:sz w:val="22"/>
          <w:szCs w:val="22"/>
        </w:rPr>
        <w:t>………..</w:t>
      </w:r>
    </w:p>
    <w:p w:rsidR="003C7D07" w:rsidRPr="00112064" w:rsidRDefault="003C7D07" w:rsidP="00112064">
      <w:pPr>
        <w:spacing w:before="120" w:after="240" w:line="360" w:lineRule="auto"/>
        <w:rPr>
          <w:rFonts w:ascii="Arial" w:hAnsi="Arial" w:cs="Arial"/>
          <w:b/>
          <w:sz w:val="22"/>
          <w:szCs w:val="22"/>
        </w:rPr>
      </w:pPr>
      <w:r w:rsidRPr="00112064">
        <w:rPr>
          <w:rFonts w:ascii="Arial" w:hAnsi="Arial" w:cs="Arial"/>
          <w:bCs/>
          <w:i/>
          <w:sz w:val="22"/>
          <w:szCs w:val="22"/>
        </w:rPr>
        <w:t>(Nazwa i adres Wykonawcy)</w:t>
      </w:r>
    </w:p>
    <w:p w:rsidR="003C7D07" w:rsidRPr="00112064" w:rsidRDefault="003C7D07" w:rsidP="00112064">
      <w:pPr>
        <w:pStyle w:val="Nagwek2"/>
        <w:rPr>
          <w:position w:val="-1"/>
        </w:rPr>
      </w:pPr>
      <w:r w:rsidRPr="00112064">
        <w:t xml:space="preserve">WYKAZ WYKONANYCH ROBÓT BUDOWLANYCH </w:t>
      </w:r>
    </w:p>
    <w:p w:rsidR="003C7D07" w:rsidRPr="00112064" w:rsidRDefault="003C7D07" w:rsidP="00112064">
      <w:pPr>
        <w:pStyle w:val="Tekstpodstawowy"/>
        <w:spacing w:line="360" w:lineRule="auto"/>
        <w:rPr>
          <w:rFonts w:ascii="Arial" w:hAnsi="Arial" w:cs="Arial"/>
          <w:position w:val="-1"/>
          <w:sz w:val="22"/>
          <w:szCs w:val="22"/>
        </w:rPr>
      </w:pPr>
      <w:r w:rsidRPr="00112064">
        <w:rPr>
          <w:rFonts w:ascii="Arial" w:hAnsi="Arial" w:cs="Arial"/>
          <w:position w:val="-1"/>
          <w:sz w:val="22"/>
          <w:szCs w:val="22"/>
        </w:rPr>
        <w:t>Przystępując do udziału w postępowaniu o udzielenie zamówienia publicznego, którego przedmiotem jest:</w:t>
      </w:r>
    </w:p>
    <w:p w:rsidR="00D11D67" w:rsidRPr="00112064" w:rsidRDefault="00D11D67" w:rsidP="00112064">
      <w:pPr>
        <w:pStyle w:val="Tekstpodstawowy"/>
        <w:spacing w:before="120" w:line="360" w:lineRule="auto"/>
        <w:rPr>
          <w:rFonts w:ascii="Arial" w:hAnsi="Arial" w:cs="Arial"/>
          <w:b/>
          <w:bCs/>
          <w:position w:val="-1"/>
          <w:sz w:val="22"/>
          <w:szCs w:val="22"/>
        </w:rPr>
      </w:pPr>
      <w:r w:rsidRPr="00112064">
        <w:rPr>
          <w:rFonts w:ascii="Arial" w:hAnsi="Arial" w:cs="Arial"/>
          <w:b/>
          <w:bCs/>
          <w:position w:val="-1"/>
          <w:sz w:val="22"/>
          <w:szCs w:val="22"/>
        </w:rPr>
        <w:t>Modernizacja spichlerza Rolniczej Stacji</w:t>
      </w:r>
      <w:r w:rsidR="0018383B" w:rsidRPr="00112064">
        <w:rPr>
          <w:rFonts w:ascii="Arial" w:hAnsi="Arial" w:cs="Arial"/>
          <w:b/>
          <w:bCs/>
          <w:position w:val="-1"/>
          <w:sz w:val="22"/>
          <w:szCs w:val="22"/>
        </w:rPr>
        <w:t xml:space="preserve"> </w:t>
      </w:r>
      <w:r w:rsidRPr="00112064">
        <w:rPr>
          <w:rFonts w:ascii="Arial" w:hAnsi="Arial" w:cs="Arial"/>
          <w:b/>
          <w:bCs/>
          <w:position w:val="-1"/>
          <w:sz w:val="22"/>
          <w:szCs w:val="22"/>
        </w:rPr>
        <w:t xml:space="preserve">Doświadczalnej </w:t>
      </w:r>
      <w:r w:rsidR="0018383B" w:rsidRPr="00112064">
        <w:rPr>
          <w:rFonts w:ascii="Arial" w:hAnsi="Arial" w:cs="Arial"/>
          <w:b/>
          <w:bCs/>
          <w:position w:val="-1"/>
          <w:sz w:val="22"/>
          <w:szCs w:val="22"/>
        </w:rPr>
        <w:br/>
      </w:r>
      <w:r w:rsidRPr="00112064">
        <w:rPr>
          <w:rFonts w:ascii="Arial" w:hAnsi="Arial" w:cs="Arial"/>
          <w:b/>
          <w:bCs/>
          <w:position w:val="-1"/>
          <w:sz w:val="22"/>
          <w:szCs w:val="22"/>
        </w:rPr>
        <w:t>Uniwersytetu Przyrodniczo - Humanistycznego w Zawadach</w:t>
      </w:r>
    </w:p>
    <w:p w:rsidR="003C7D07" w:rsidRPr="00112064" w:rsidRDefault="003C7D07" w:rsidP="00112064">
      <w:pPr>
        <w:pStyle w:val="Tekstpodstawowy"/>
        <w:spacing w:before="120" w:line="360" w:lineRule="auto"/>
        <w:rPr>
          <w:rFonts w:ascii="Arial" w:hAnsi="Arial" w:cs="Arial"/>
          <w:bCs/>
          <w:sz w:val="22"/>
          <w:szCs w:val="22"/>
        </w:rPr>
      </w:pPr>
      <w:r w:rsidRPr="00112064">
        <w:rPr>
          <w:rFonts w:ascii="Arial" w:hAnsi="Arial" w:cs="Arial"/>
          <w:position w:val="-1"/>
          <w:sz w:val="22"/>
          <w:szCs w:val="22"/>
        </w:rPr>
        <w:t>oświadczam</w:t>
      </w:r>
      <w:r w:rsidRPr="00112064">
        <w:rPr>
          <w:rFonts w:ascii="Arial" w:hAnsi="Arial" w:cs="Arial"/>
          <w:bCs/>
          <w:sz w:val="22"/>
          <w:szCs w:val="22"/>
        </w:rPr>
        <w:t>, że Wykonawca składający niniejszą ofertę w ciągu ostatnich 5 lat przed upływem terminu składania ofert wykonał następujące roboty budowlane:</w:t>
      </w:r>
    </w:p>
    <w:tbl>
      <w:tblPr>
        <w:tblStyle w:val="Siatkatabelijasna"/>
        <w:tblW w:w="8789" w:type="dxa"/>
        <w:tblLayout w:type="fixed"/>
        <w:tblLook w:val="04A0" w:firstRow="1" w:lastRow="0" w:firstColumn="1" w:lastColumn="0" w:noHBand="0" w:noVBand="1"/>
      </w:tblPr>
      <w:tblGrid>
        <w:gridCol w:w="993"/>
        <w:gridCol w:w="1843"/>
        <w:gridCol w:w="1559"/>
        <w:gridCol w:w="2551"/>
        <w:gridCol w:w="1843"/>
      </w:tblGrid>
      <w:tr w:rsidR="00C266F5" w:rsidRPr="00112064" w:rsidTr="00112064">
        <w:trPr>
          <w:trHeight w:val="793"/>
        </w:trPr>
        <w:tc>
          <w:tcPr>
            <w:tcW w:w="993" w:type="dxa"/>
          </w:tcPr>
          <w:p w:rsidR="00C266F5" w:rsidRPr="00112064" w:rsidRDefault="00C266F5" w:rsidP="00112064">
            <w:pPr>
              <w:pStyle w:val="Tekstpodstawowy"/>
              <w:spacing w:before="120" w:line="360" w:lineRule="auto"/>
              <w:rPr>
                <w:rFonts w:ascii="Arial" w:hAnsi="Arial" w:cs="Arial"/>
                <w:b/>
                <w:bCs/>
                <w:sz w:val="22"/>
                <w:szCs w:val="22"/>
              </w:rPr>
            </w:pPr>
            <w:r w:rsidRPr="00112064">
              <w:rPr>
                <w:rFonts w:ascii="Arial" w:hAnsi="Arial" w:cs="Arial"/>
                <w:b/>
                <w:bCs/>
                <w:sz w:val="22"/>
                <w:szCs w:val="22"/>
              </w:rPr>
              <w:t>L.p.</w:t>
            </w:r>
          </w:p>
        </w:tc>
        <w:tc>
          <w:tcPr>
            <w:tcW w:w="1843" w:type="dxa"/>
          </w:tcPr>
          <w:p w:rsidR="00C266F5" w:rsidRPr="00112064" w:rsidRDefault="00C266F5" w:rsidP="00112064">
            <w:pPr>
              <w:pStyle w:val="Tekstpodstawowy"/>
              <w:spacing w:before="120" w:line="360" w:lineRule="auto"/>
              <w:rPr>
                <w:rFonts w:ascii="Arial" w:hAnsi="Arial" w:cs="Arial"/>
                <w:b/>
                <w:bCs/>
                <w:sz w:val="22"/>
                <w:szCs w:val="22"/>
              </w:rPr>
            </w:pPr>
            <w:r w:rsidRPr="00112064">
              <w:rPr>
                <w:rFonts w:ascii="Arial" w:hAnsi="Arial" w:cs="Arial"/>
                <w:b/>
                <w:bCs/>
                <w:sz w:val="22"/>
                <w:szCs w:val="22"/>
              </w:rPr>
              <w:t>Rodzaj robót</w:t>
            </w:r>
          </w:p>
        </w:tc>
        <w:tc>
          <w:tcPr>
            <w:tcW w:w="1559" w:type="dxa"/>
          </w:tcPr>
          <w:p w:rsidR="00C266F5" w:rsidRPr="00112064" w:rsidRDefault="00C266F5" w:rsidP="00112064">
            <w:pPr>
              <w:pStyle w:val="Tekstpodstawowy"/>
              <w:spacing w:before="120" w:line="360" w:lineRule="auto"/>
              <w:rPr>
                <w:rFonts w:ascii="Arial" w:hAnsi="Arial" w:cs="Arial"/>
                <w:b/>
                <w:bCs/>
                <w:sz w:val="22"/>
                <w:szCs w:val="22"/>
              </w:rPr>
            </w:pPr>
            <w:r w:rsidRPr="00112064">
              <w:rPr>
                <w:rFonts w:ascii="Arial" w:hAnsi="Arial" w:cs="Arial"/>
                <w:b/>
                <w:bCs/>
                <w:sz w:val="22"/>
                <w:szCs w:val="22"/>
              </w:rPr>
              <w:t>Data i miejsce wykonania</w:t>
            </w:r>
          </w:p>
        </w:tc>
        <w:tc>
          <w:tcPr>
            <w:tcW w:w="2551" w:type="dxa"/>
          </w:tcPr>
          <w:p w:rsidR="00C266F5" w:rsidRPr="00112064" w:rsidRDefault="00C266F5" w:rsidP="00112064">
            <w:pPr>
              <w:pStyle w:val="Tekstpodstawowy"/>
              <w:spacing w:before="120" w:line="360" w:lineRule="auto"/>
              <w:rPr>
                <w:rFonts w:ascii="Arial" w:hAnsi="Arial" w:cs="Arial"/>
                <w:b/>
                <w:bCs/>
                <w:sz w:val="22"/>
                <w:szCs w:val="22"/>
              </w:rPr>
            </w:pPr>
            <w:r w:rsidRPr="00112064">
              <w:rPr>
                <w:rFonts w:ascii="Arial" w:hAnsi="Arial" w:cs="Arial"/>
                <w:b/>
                <w:bCs/>
                <w:sz w:val="22"/>
                <w:szCs w:val="22"/>
              </w:rPr>
              <w:t>Podmiot, na rzecz którego roboty zostały wykonane</w:t>
            </w:r>
          </w:p>
        </w:tc>
        <w:tc>
          <w:tcPr>
            <w:tcW w:w="1843" w:type="dxa"/>
          </w:tcPr>
          <w:p w:rsidR="00C266F5" w:rsidRPr="00112064" w:rsidRDefault="00C266F5" w:rsidP="00112064">
            <w:pPr>
              <w:pStyle w:val="Tekstpodstawowy"/>
              <w:spacing w:before="120" w:line="360" w:lineRule="auto"/>
              <w:rPr>
                <w:rFonts w:ascii="Arial" w:hAnsi="Arial" w:cs="Arial"/>
                <w:b/>
                <w:bCs/>
                <w:sz w:val="22"/>
                <w:szCs w:val="22"/>
              </w:rPr>
            </w:pPr>
            <w:r w:rsidRPr="00112064">
              <w:rPr>
                <w:rFonts w:ascii="Arial" w:hAnsi="Arial" w:cs="Arial"/>
                <w:b/>
                <w:bCs/>
                <w:sz w:val="22"/>
                <w:szCs w:val="22"/>
              </w:rPr>
              <w:t>Wartość robót brutto</w:t>
            </w:r>
          </w:p>
        </w:tc>
      </w:tr>
      <w:tr w:rsidR="00C266F5" w:rsidRPr="00112064" w:rsidTr="00112064">
        <w:trPr>
          <w:trHeight w:val="3715"/>
        </w:trPr>
        <w:tc>
          <w:tcPr>
            <w:tcW w:w="993" w:type="dxa"/>
          </w:tcPr>
          <w:p w:rsidR="00C266F5" w:rsidRPr="00112064" w:rsidRDefault="00C266F5" w:rsidP="00112064">
            <w:pPr>
              <w:pStyle w:val="Tekstpodstawowy"/>
              <w:numPr>
                <w:ilvl w:val="0"/>
                <w:numId w:val="1"/>
              </w:numPr>
              <w:spacing w:before="120" w:line="360" w:lineRule="auto"/>
              <w:ind w:left="0" w:firstLine="0"/>
              <w:rPr>
                <w:rFonts w:ascii="Arial" w:hAnsi="Arial" w:cs="Arial"/>
                <w:bCs/>
                <w:sz w:val="22"/>
                <w:szCs w:val="22"/>
              </w:rPr>
            </w:pPr>
          </w:p>
        </w:tc>
        <w:tc>
          <w:tcPr>
            <w:tcW w:w="1843" w:type="dxa"/>
          </w:tcPr>
          <w:p w:rsidR="00C266F5" w:rsidRPr="00112064" w:rsidRDefault="00C266F5" w:rsidP="00112064">
            <w:pPr>
              <w:pStyle w:val="Tekstpodstawowy"/>
              <w:numPr>
                <w:ilvl w:val="0"/>
                <w:numId w:val="1"/>
              </w:numPr>
              <w:spacing w:before="120" w:line="360" w:lineRule="auto"/>
              <w:ind w:left="0" w:firstLine="0"/>
              <w:rPr>
                <w:rFonts w:ascii="Arial" w:hAnsi="Arial" w:cs="Arial"/>
                <w:bCs/>
                <w:sz w:val="22"/>
                <w:szCs w:val="22"/>
              </w:rPr>
            </w:pPr>
          </w:p>
        </w:tc>
        <w:tc>
          <w:tcPr>
            <w:tcW w:w="1559" w:type="dxa"/>
          </w:tcPr>
          <w:p w:rsidR="00C266F5" w:rsidRPr="00112064" w:rsidRDefault="00C266F5" w:rsidP="00112064">
            <w:pPr>
              <w:pStyle w:val="Tekstpodstawowy"/>
              <w:numPr>
                <w:ilvl w:val="0"/>
                <w:numId w:val="1"/>
              </w:numPr>
              <w:spacing w:before="120" w:line="360" w:lineRule="auto"/>
              <w:ind w:left="0" w:firstLine="0"/>
              <w:rPr>
                <w:rFonts w:ascii="Arial" w:hAnsi="Arial" w:cs="Arial"/>
                <w:bCs/>
                <w:sz w:val="22"/>
                <w:szCs w:val="22"/>
              </w:rPr>
            </w:pPr>
          </w:p>
        </w:tc>
        <w:tc>
          <w:tcPr>
            <w:tcW w:w="2551" w:type="dxa"/>
          </w:tcPr>
          <w:p w:rsidR="00C266F5" w:rsidRPr="00112064" w:rsidRDefault="00C266F5" w:rsidP="00112064">
            <w:pPr>
              <w:pStyle w:val="Tekstpodstawowy"/>
              <w:numPr>
                <w:ilvl w:val="0"/>
                <w:numId w:val="1"/>
              </w:numPr>
              <w:spacing w:before="120" w:line="360" w:lineRule="auto"/>
              <w:ind w:left="0" w:firstLine="0"/>
              <w:rPr>
                <w:rFonts w:ascii="Arial" w:hAnsi="Arial" w:cs="Arial"/>
                <w:bCs/>
                <w:sz w:val="22"/>
                <w:szCs w:val="22"/>
              </w:rPr>
            </w:pPr>
          </w:p>
        </w:tc>
        <w:tc>
          <w:tcPr>
            <w:tcW w:w="1843" w:type="dxa"/>
          </w:tcPr>
          <w:p w:rsidR="00C266F5" w:rsidRPr="00112064" w:rsidRDefault="00C266F5" w:rsidP="00112064">
            <w:pPr>
              <w:pStyle w:val="Tekstpodstawowy"/>
              <w:numPr>
                <w:ilvl w:val="0"/>
                <w:numId w:val="1"/>
              </w:numPr>
              <w:spacing w:before="120" w:line="360" w:lineRule="auto"/>
              <w:ind w:left="0" w:firstLine="0"/>
              <w:rPr>
                <w:rFonts w:ascii="Arial" w:hAnsi="Arial" w:cs="Arial"/>
                <w:bCs/>
                <w:sz w:val="22"/>
                <w:szCs w:val="22"/>
              </w:rPr>
            </w:pPr>
          </w:p>
        </w:tc>
      </w:tr>
    </w:tbl>
    <w:p w:rsidR="000275B9" w:rsidRPr="00112064" w:rsidRDefault="000275B9" w:rsidP="00112064">
      <w:pPr>
        <w:pStyle w:val="Tekstpodstawowy"/>
        <w:spacing w:before="120" w:line="360" w:lineRule="auto"/>
        <w:rPr>
          <w:rFonts w:ascii="Arial" w:hAnsi="Arial" w:cs="Arial"/>
          <w:sz w:val="22"/>
          <w:szCs w:val="22"/>
        </w:rPr>
      </w:pPr>
    </w:p>
    <w:p w:rsidR="00112064" w:rsidRDefault="00924C4E" w:rsidP="00112064">
      <w:pPr>
        <w:spacing w:line="360" w:lineRule="auto"/>
        <w:rPr>
          <w:rFonts w:ascii="Arial" w:hAnsi="Arial" w:cs="Arial"/>
          <w:sz w:val="22"/>
          <w:szCs w:val="22"/>
        </w:rPr>
      </w:pPr>
      <w:r w:rsidRPr="00112064">
        <w:rPr>
          <w:rFonts w:ascii="Arial" w:hAnsi="Arial" w:cs="Arial"/>
          <w:sz w:val="22"/>
          <w:szCs w:val="22"/>
        </w:rPr>
        <w:t xml:space="preserve">Do wykazu należy załączyć dowody, określające czy te roboty budowlane zostały wykonane należycie, przy czym dowodami, o których mowa, są referencje bądź inne dokumenty sporządzone przez podmiot, na rzecz którego roboty budowlane zostały wykonane, a jeżeli wykonawca </w:t>
      </w:r>
      <w:r w:rsidRPr="00112064">
        <w:rPr>
          <w:rFonts w:ascii="Arial" w:hAnsi="Arial" w:cs="Arial"/>
          <w:sz w:val="22"/>
          <w:szCs w:val="22"/>
        </w:rPr>
        <w:br/>
        <w:t>z przyczyn niezależnych od niego nie jest w stanie uzyskać tych dokumentów - inne odpowiednie dokumenty.</w:t>
      </w:r>
    </w:p>
    <w:p w:rsidR="00112064" w:rsidRDefault="00112064">
      <w:pPr>
        <w:suppressAutoHyphens w:val="0"/>
        <w:rPr>
          <w:rFonts w:ascii="Arial" w:hAnsi="Arial" w:cs="Arial"/>
          <w:sz w:val="22"/>
          <w:szCs w:val="22"/>
        </w:rPr>
      </w:pPr>
      <w:r>
        <w:rPr>
          <w:rFonts w:ascii="Arial" w:hAnsi="Arial" w:cs="Arial"/>
          <w:sz w:val="22"/>
          <w:szCs w:val="22"/>
        </w:rPr>
        <w:br w:type="page"/>
      </w:r>
    </w:p>
    <w:p w:rsidR="00112064" w:rsidRPr="00112064" w:rsidRDefault="00112064" w:rsidP="00112064">
      <w:pPr>
        <w:spacing w:line="360" w:lineRule="auto"/>
        <w:rPr>
          <w:rFonts w:ascii="Arial" w:hAnsi="Arial" w:cs="Arial"/>
          <w:bCs/>
          <w:sz w:val="22"/>
          <w:szCs w:val="22"/>
        </w:rPr>
      </w:pPr>
      <w:r w:rsidRPr="00112064">
        <w:rPr>
          <w:rFonts w:ascii="Arial" w:eastAsia="Calibri" w:hAnsi="Arial" w:cs="Arial"/>
          <w:b/>
          <w:sz w:val="22"/>
          <w:szCs w:val="22"/>
        </w:rPr>
        <w:lastRenderedPageBreak/>
        <w:t xml:space="preserve"> </w:t>
      </w:r>
      <w:r w:rsidR="00C14105" w:rsidRPr="00112064">
        <w:rPr>
          <w:rFonts w:ascii="Arial" w:eastAsia="Calibri" w:hAnsi="Arial" w:cs="Arial"/>
          <w:b/>
          <w:sz w:val="22"/>
          <w:szCs w:val="22"/>
        </w:rPr>
        <w:t xml:space="preserve">Załącznik nr </w:t>
      </w:r>
      <w:r w:rsidR="00D11D67" w:rsidRPr="00112064">
        <w:rPr>
          <w:rFonts w:ascii="Arial" w:eastAsia="Calibri" w:hAnsi="Arial" w:cs="Arial"/>
          <w:b/>
          <w:sz w:val="22"/>
          <w:szCs w:val="22"/>
        </w:rPr>
        <w:t>5</w:t>
      </w:r>
      <w:r w:rsidR="00C14105" w:rsidRPr="00112064">
        <w:rPr>
          <w:rFonts w:ascii="Arial" w:eastAsia="Calibri" w:hAnsi="Arial" w:cs="Arial"/>
          <w:b/>
          <w:sz w:val="22"/>
          <w:szCs w:val="22"/>
        </w:rPr>
        <w:t xml:space="preserve"> do SWZ</w:t>
      </w:r>
    </w:p>
    <w:p w:rsidR="00C14105" w:rsidRPr="00112064" w:rsidRDefault="00C14105" w:rsidP="00112064">
      <w:pPr>
        <w:tabs>
          <w:tab w:val="left" w:leader="dot" w:pos="2760"/>
          <w:tab w:val="left" w:pos="5400"/>
          <w:tab w:val="left" w:leader="dot" w:pos="7380"/>
          <w:tab w:val="left" w:leader="dot" w:pos="9360"/>
        </w:tabs>
        <w:spacing w:before="120" w:line="360" w:lineRule="auto"/>
        <w:rPr>
          <w:rFonts w:ascii="Arial" w:hAnsi="Arial" w:cs="Arial"/>
          <w:bCs/>
          <w:i/>
          <w:sz w:val="22"/>
          <w:szCs w:val="22"/>
        </w:rPr>
      </w:pPr>
      <w:r w:rsidRPr="00112064">
        <w:rPr>
          <w:rFonts w:ascii="Arial" w:hAnsi="Arial" w:cs="Arial"/>
          <w:bCs/>
          <w:sz w:val="22"/>
          <w:szCs w:val="22"/>
        </w:rPr>
        <w:t>,dnia</w:t>
      </w:r>
    </w:p>
    <w:p w:rsidR="00C14105" w:rsidRPr="00112064" w:rsidRDefault="00C14105" w:rsidP="00112064">
      <w:pPr>
        <w:spacing w:before="120" w:after="240" w:line="360" w:lineRule="auto"/>
        <w:rPr>
          <w:rFonts w:ascii="Arial" w:hAnsi="Arial" w:cs="Arial"/>
          <w:b/>
          <w:sz w:val="22"/>
          <w:szCs w:val="22"/>
        </w:rPr>
      </w:pPr>
      <w:r w:rsidRPr="00112064">
        <w:rPr>
          <w:rFonts w:ascii="Arial" w:hAnsi="Arial" w:cs="Arial"/>
          <w:bCs/>
          <w:i/>
          <w:sz w:val="22"/>
          <w:szCs w:val="22"/>
        </w:rPr>
        <w:t>(Nazwa i adres Wykonawcy)</w:t>
      </w:r>
    </w:p>
    <w:p w:rsidR="00C14105" w:rsidRPr="00112064" w:rsidRDefault="00C14105" w:rsidP="00112064">
      <w:pPr>
        <w:spacing w:line="360" w:lineRule="auto"/>
        <w:rPr>
          <w:rFonts w:ascii="Arial" w:eastAsia="Calibri" w:hAnsi="Arial" w:cs="Arial"/>
          <w:b/>
          <w:iCs/>
          <w:sz w:val="22"/>
          <w:szCs w:val="22"/>
        </w:rPr>
      </w:pPr>
      <w:r w:rsidRPr="00112064">
        <w:rPr>
          <w:rFonts w:ascii="Arial" w:eastAsia="Calibri" w:hAnsi="Arial" w:cs="Arial"/>
          <w:b/>
          <w:iCs/>
          <w:sz w:val="22"/>
          <w:szCs w:val="22"/>
        </w:rPr>
        <w:t>WYKAZ OSÓB</w:t>
      </w:r>
    </w:p>
    <w:p w:rsidR="00C14105" w:rsidRPr="00112064" w:rsidRDefault="00C14105" w:rsidP="00112064">
      <w:pPr>
        <w:spacing w:line="360" w:lineRule="auto"/>
        <w:rPr>
          <w:rFonts w:ascii="Arial" w:eastAsia="Calibri" w:hAnsi="Arial" w:cs="Arial"/>
          <w:b/>
          <w:sz w:val="22"/>
          <w:szCs w:val="22"/>
        </w:rPr>
      </w:pPr>
    </w:p>
    <w:p w:rsidR="00C14105" w:rsidRPr="00112064" w:rsidRDefault="00C14105" w:rsidP="00112064">
      <w:pPr>
        <w:spacing w:line="360" w:lineRule="auto"/>
        <w:rPr>
          <w:rFonts w:ascii="Arial" w:eastAsia="Calibri" w:hAnsi="Arial" w:cs="Arial"/>
          <w:sz w:val="22"/>
          <w:szCs w:val="22"/>
        </w:rPr>
      </w:pPr>
      <w:r w:rsidRPr="00112064">
        <w:rPr>
          <w:rFonts w:ascii="Arial" w:eastAsia="Calibri" w:hAnsi="Arial" w:cs="Arial"/>
          <w:sz w:val="22"/>
          <w:szCs w:val="22"/>
        </w:rPr>
        <w:t xml:space="preserve">Przystępując do udziału w postępowaniu o udzielenie zamówienia publicznego, </w:t>
      </w:r>
      <w:r w:rsidR="002D1DF6" w:rsidRPr="00112064">
        <w:rPr>
          <w:rFonts w:ascii="Arial" w:eastAsia="Calibri" w:hAnsi="Arial" w:cs="Arial"/>
          <w:sz w:val="22"/>
          <w:szCs w:val="22"/>
        </w:rPr>
        <w:br/>
      </w:r>
      <w:r w:rsidRPr="00112064">
        <w:rPr>
          <w:rFonts w:ascii="Arial" w:eastAsia="Calibri" w:hAnsi="Arial" w:cs="Arial"/>
          <w:sz w:val="22"/>
          <w:szCs w:val="22"/>
        </w:rPr>
        <w:t>którego przedmiotem jest:</w:t>
      </w:r>
    </w:p>
    <w:p w:rsidR="00566465" w:rsidRPr="00112064" w:rsidRDefault="00566465" w:rsidP="00112064">
      <w:pPr>
        <w:spacing w:line="360" w:lineRule="auto"/>
        <w:rPr>
          <w:rFonts w:ascii="Arial" w:eastAsia="Calibri" w:hAnsi="Arial" w:cs="Arial"/>
          <w:sz w:val="22"/>
          <w:szCs w:val="22"/>
        </w:rPr>
      </w:pPr>
    </w:p>
    <w:p w:rsidR="005B17C9" w:rsidRPr="00112064" w:rsidRDefault="00D11D67" w:rsidP="00112064">
      <w:pPr>
        <w:tabs>
          <w:tab w:val="left" w:pos="500"/>
        </w:tabs>
        <w:autoSpaceDE w:val="0"/>
        <w:spacing w:before="120" w:line="360" w:lineRule="auto"/>
        <w:rPr>
          <w:rFonts w:ascii="Arial" w:hAnsi="Arial" w:cs="Arial"/>
          <w:b/>
          <w:bCs/>
          <w:sz w:val="22"/>
          <w:szCs w:val="22"/>
        </w:rPr>
      </w:pPr>
      <w:r w:rsidRPr="00112064">
        <w:rPr>
          <w:rFonts w:ascii="Arial" w:hAnsi="Arial" w:cs="Arial"/>
          <w:b/>
          <w:bCs/>
          <w:sz w:val="22"/>
          <w:szCs w:val="22"/>
        </w:rPr>
        <w:t>Modernizacja spichlerza Rolniczej Stacji</w:t>
      </w:r>
      <w:r w:rsidR="0018383B" w:rsidRPr="00112064">
        <w:rPr>
          <w:rFonts w:ascii="Arial" w:hAnsi="Arial" w:cs="Arial"/>
          <w:b/>
          <w:bCs/>
          <w:sz w:val="22"/>
          <w:szCs w:val="22"/>
        </w:rPr>
        <w:t xml:space="preserve"> </w:t>
      </w:r>
      <w:r w:rsidRPr="00112064">
        <w:rPr>
          <w:rFonts w:ascii="Arial" w:hAnsi="Arial" w:cs="Arial"/>
          <w:b/>
          <w:bCs/>
          <w:sz w:val="22"/>
          <w:szCs w:val="22"/>
        </w:rPr>
        <w:t xml:space="preserve">Doświadczalnej </w:t>
      </w:r>
      <w:r w:rsidR="0018383B" w:rsidRPr="00112064">
        <w:rPr>
          <w:rFonts w:ascii="Arial" w:hAnsi="Arial" w:cs="Arial"/>
          <w:b/>
          <w:bCs/>
          <w:sz w:val="22"/>
          <w:szCs w:val="22"/>
        </w:rPr>
        <w:br/>
      </w:r>
      <w:r w:rsidRPr="00112064">
        <w:rPr>
          <w:rFonts w:ascii="Arial" w:hAnsi="Arial" w:cs="Arial"/>
          <w:b/>
          <w:bCs/>
          <w:sz w:val="22"/>
          <w:szCs w:val="22"/>
        </w:rPr>
        <w:t>Uniwersytetu Przyrodniczo - Humanistycznego w Zawadach</w:t>
      </w:r>
    </w:p>
    <w:p w:rsidR="00C14105" w:rsidRPr="00112064" w:rsidRDefault="00C14105" w:rsidP="00112064">
      <w:pPr>
        <w:spacing w:line="360" w:lineRule="auto"/>
        <w:rPr>
          <w:rFonts w:ascii="Arial" w:eastAsia="Calibri" w:hAnsi="Arial" w:cs="Arial"/>
          <w:b/>
          <w:bCs/>
          <w:sz w:val="22"/>
          <w:szCs w:val="22"/>
        </w:rPr>
      </w:pPr>
    </w:p>
    <w:p w:rsidR="00C14105" w:rsidRPr="00112064" w:rsidRDefault="00C14105" w:rsidP="00112064">
      <w:pPr>
        <w:spacing w:line="360" w:lineRule="auto"/>
        <w:rPr>
          <w:rFonts w:ascii="Arial" w:eastAsia="Calibri" w:hAnsi="Arial" w:cs="Arial"/>
          <w:b/>
          <w:bCs/>
          <w:sz w:val="22"/>
          <w:szCs w:val="22"/>
        </w:rPr>
      </w:pPr>
      <w:r w:rsidRPr="00112064">
        <w:rPr>
          <w:rFonts w:ascii="Arial" w:eastAsia="Calibri" w:hAnsi="Arial" w:cs="Arial"/>
          <w:b/>
          <w:bCs/>
          <w:sz w:val="22"/>
          <w:szCs w:val="22"/>
        </w:rPr>
        <w:t>Wykonawca dysponuję następującymi osobami  posiadającymi n/w uprawnienia:</w:t>
      </w:r>
    </w:p>
    <w:p w:rsidR="00C14105" w:rsidRPr="00112064" w:rsidRDefault="00C14105" w:rsidP="00112064">
      <w:pPr>
        <w:spacing w:line="360" w:lineRule="auto"/>
        <w:rPr>
          <w:rFonts w:ascii="Arial" w:eastAsia="Calibri" w:hAnsi="Arial" w:cs="Arial"/>
          <w:b/>
          <w:bCs/>
          <w:sz w:val="22"/>
          <w:szCs w:val="22"/>
        </w:rPr>
      </w:pPr>
    </w:p>
    <w:p w:rsidR="00C14105" w:rsidRPr="00112064" w:rsidRDefault="00C14105" w:rsidP="00112064">
      <w:pPr>
        <w:spacing w:line="360" w:lineRule="auto"/>
        <w:rPr>
          <w:rFonts w:ascii="Arial" w:eastAsia="Calibri" w:hAnsi="Arial" w:cs="Arial"/>
          <w:b/>
          <w:bCs/>
          <w:sz w:val="22"/>
          <w:szCs w:val="22"/>
        </w:rPr>
      </w:pPr>
    </w:p>
    <w:tbl>
      <w:tblPr>
        <w:tblStyle w:val="Siatkatabelijasna"/>
        <w:tblW w:w="8771" w:type="dxa"/>
        <w:tblLook w:val="01E0" w:firstRow="1" w:lastRow="1" w:firstColumn="1" w:lastColumn="1" w:noHBand="0" w:noVBand="0"/>
      </w:tblPr>
      <w:tblGrid>
        <w:gridCol w:w="633"/>
        <w:gridCol w:w="3587"/>
        <w:gridCol w:w="2335"/>
        <w:gridCol w:w="2216"/>
      </w:tblGrid>
      <w:tr w:rsidR="00C14105" w:rsidRPr="00112064" w:rsidTr="00112064">
        <w:trPr>
          <w:trHeight w:val="686"/>
        </w:trPr>
        <w:tc>
          <w:tcPr>
            <w:tcW w:w="633" w:type="dxa"/>
          </w:tcPr>
          <w:p w:rsidR="00C14105" w:rsidRPr="00112064" w:rsidRDefault="00C14105" w:rsidP="00112064">
            <w:pPr>
              <w:spacing w:line="360" w:lineRule="auto"/>
              <w:rPr>
                <w:rFonts w:ascii="Arial" w:eastAsia="Calibri" w:hAnsi="Arial" w:cs="Arial"/>
                <w:b/>
                <w:bCs/>
                <w:sz w:val="22"/>
                <w:szCs w:val="22"/>
              </w:rPr>
            </w:pPr>
            <w:r w:rsidRPr="00112064">
              <w:rPr>
                <w:rFonts w:ascii="Arial" w:eastAsia="Calibri" w:hAnsi="Arial" w:cs="Arial"/>
                <w:b/>
                <w:bCs/>
                <w:sz w:val="22"/>
                <w:szCs w:val="22"/>
              </w:rPr>
              <w:t>L.p.</w:t>
            </w:r>
          </w:p>
        </w:tc>
        <w:tc>
          <w:tcPr>
            <w:tcW w:w="3587" w:type="dxa"/>
          </w:tcPr>
          <w:p w:rsidR="00C14105" w:rsidRPr="00112064" w:rsidRDefault="00C14105" w:rsidP="00112064">
            <w:pPr>
              <w:spacing w:line="360" w:lineRule="auto"/>
              <w:rPr>
                <w:rFonts w:ascii="Arial" w:eastAsia="Calibri" w:hAnsi="Arial" w:cs="Arial"/>
                <w:b/>
                <w:bCs/>
                <w:sz w:val="22"/>
                <w:szCs w:val="22"/>
              </w:rPr>
            </w:pPr>
            <w:r w:rsidRPr="00112064">
              <w:rPr>
                <w:rFonts w:ascii="Arial" w:eastAsia="Calibri" w:hAnsi="Arial" w:cs="Arial"/>
                <w:b/>
                <w:bCs/>
                <w:sz w:val="22"/>
                <w:szCs w:val="22"/>
              </w:rPr>
              <w:t>Imię Nazwisko</w:t>
            </w:r>
          </w:p>
        </w:tc>
        <w:tc>
          <w:tcPr>
            <w:tcW w:w="2335" w:type="dxa"/>
          </w:tcPr>
          <w:p w:rsidR="00C14105" w:rsidRPr="00112064" w:rsidRDefault="00C14105" w:rsidP="00112064">
            <w:pPr>
              <w:spacing w:line="360" w:lineRule="auto"/>
              <w:rPr>
                <w:rFonts w:ascii="Arial" w:eastAsia="Calibri" w:hAnsi="Arial" w:cs="Arial"/>
                <w:b/>
                <w:bCs/>
                <w:sz w:val="22"/>
                <w:szCs w:val="22"/>
              </w:rPr>
            </w:pPr>
            <w:r w:rsidRPr="00112064">
              <w:rPr>
                <w:rFonts w:ascii="Arial" w:eastAsia="Calibri" w:hAnsi="Arial" w:cs="Arial"/>
                <w:b/>
                <w:bCs/>
                <w:sz w:val="22"/>
                <w:szCs w:val="22"/>
              </w:rPr>
              <w:t xml:space="preserve">Wykształcenie </w:t>
            </w:r>
            <w:r w:rsidRPr="00112064">
              <w:rPr>
                <w:rFonts w:ascii="Arial" w:eastAsia="Calibri" w:hAnsi="Arial" w:cs="Arial"/>
                <w:b/>
                <w:bCs/>
                <w:sz w:val="22"/>
                <w:szCs w:val="22"/>
              </w:rPr>
              <w:br/>
              <w:t>i doświadczenie</w:t>
            </w:r>
          </w:p>
        </w:tc>
        <w:tc>
          <w:tcPr>
            <w:tcW w:w="2216" w:type="dxa"/>
          </w:tcPr>
          <w:p w:rsidR="00C14105" w:rsidRPr="00112064" w:rsidRDefault="00C14105" w:rsidP="00112064">
            <w:pPr>
              <w:spacing w:line="360" w:lineRule="auto"/>
              <w:rPr>
                <w:rFonts w:ascii="Arial" w:eastAsia="Calibri" w:hAnsi="Arial" w:cs="Arial"/>
                <w:b/>
                <w:bCs/>
                <w:sz w:val="22"/>
                <w:szCs w:val="22"/>
              </w:rPr>
            </w:pPr>
            <w:r w:rsidRPr="00112064">
              <w:rPr>
                <w:rFonts w:ascii="Arial" w:eastAsia="Calibri" w:hAnsi="Arial" w:cs="Arial"/>
                <w:b/>
                <w:bCs/>
                <w:sz w:val="22"/>
                <w:szCs w:val="22"/>
              </w:rPr>
              <w:t>Podstawa dysponowania</w:t>
            </w:r>
            <w:r w:rsidRPr="00112064">
              <w:rPr>
                <w:rFonts w:ascii="Arial" w:eastAsia="Calibri" w:hAnsi="Arial" w:cs="Arial"/>
                <w:b/>
                <w:bCs/>
                <w:sz w:val="22"/>
                <w:szCs w:val="22"/>
              </w:rPr>
              <w:br/>
              <w:t>(rodzaj zatrudnienia)</w:t>
            </w:r>
          </w:p>
        </w:tc>
      </w:tr>
      <w:tr w:rsidR="00C14105" w:rsidRPr="00112064" w:rsidTr="00112064">
        <w:trPr>
          <w:trHeight w:val="2710"/>
        </w:trPr>
        <w:tc>
          <w:tcPr>
            <w:tcW w:w="633" w:type="dxa"/>
          </w:tcPr>
          <w:p w:rsidR="00C14105" w:rsidRPr="00112064" w:rsidRDefault="00C14105" w:rsidP="00112064">
            <w:pPr>
              <w:spacing w:line="360" w:lineRule="auto"/>
              <w:rPr>
                <w:rFonts w:ascii="Arial" w:eastAsia="Calibri" w:hAnsi="Arial" w:cs="Arial"/>
                <w:b/>
                <w:bCs/>
                <w:sz w:val="22"/>
                <w:szCs w:val="22"/>
              </w:rPr>
            </w:pPr>
          </w:p>
        </w:tc>
        <w:tc>
          <w:tcPr>
            <w:tcW w:w="3587" w:type="dxa"/>
          </w:tcPr>
          <w:p w:rsidR="00C14105" w:rsidRPr="00112064" w:rsidRDefault="00C14105" w:rsidP="00112064">
            <w:pPr>
              <w:spacing w:line="360" w:lineRule="auto"/>
              <w:rPr>
                <w:rFonts w:ascii="Arial" w:eastAsia="Calibri" w:hAnsi="Arial" w:cs="Arial"/>
                <w:b/>
                <w:bCs/>
                <w:sz w:val="22"/>
                <w:szCs w:val="22"/>
              </w:rPr>
            </w:pPr>
          </w:p>
        </w:tc>
        <w:tc>
          <w:tcPr>
            <w:tcW w:w="2335" w:type="dxa"/>
          </w:tcPr>
          <w:p w:rsidR="00C14105" w:rsidRPr="00112064" w:rsidRDefault="00C14105" w:rsidP="00112064">
            <w:pPr>
              <w:spacing w:line="360" w:lineRule="auto"/>
              <w:rPr>
                <w:rFonts w:ascii="Arial" w:eastAsia="Calibri" w:hAnsi="Arial" w:cs="Arial"/>
                <w:b/>
                <w:bCs/>
                <w:sz w:val="22"/>
                <w:szCs w:val="22"/>
              </w:rPr>
            </w:pPr>
          </w:p>
        </w:tc>
        <w:tc>
          <w:tcPr>
            <w:tcW w:w="2216" w:type="dxa"/>
          </w:tcPr>
          <w:p w:rsidR="00C14105" w:rsidRPr="00112064" w:rsidRDefault="00C14105" w:rsidP="00112064">
            <w:pPr>
              <w:spacing w:line="360" w:lineRule="auto"/>
              <w:rPr>
                <w:rFonts w:ascii="Arial" w:eastAsia="Calibri" w:hAnsi="Arial" w:cs="Arial"/>
                <w:b/>
                <w:bCs/>
                <w:sz w:val="22"/>
                <w:szCs w:val="22"/>
              </w:rPr>
            </w:pPr>
          </w:p>
        </w:tc>
      </w:tr>
    </w:tbl>
    <w:p w:rsidR="00AC38AD" w:rsidRPr="00112064" w:rsidRDefault="00AC38AD" w:rsidP="00112064">
      <w:pPr>
        <w:pageBreakBefore/>
        <w:spacing w:line="360" w:lineRule="auto"/>
        <w:rPr>
          <w:rFonts w:ascii="Arial" w:hAnsi="Arial" w:cs="Arial"/>
          <w:b/>
          <w:i/>
          <w:sz w:val="22"/>
          <w:szCs w:val="22"/>
        </w:rPr>
      </w:pPr>
      <w:r w:rsidRPr="00112064">
        <w:rPr>
          <w:rFonts w:ascii="Arial" w:hAnsi="Arial" w:cs="Arial"/>
          <w:b/>
          <w:sz w:val="22"/>
          <w:szCs w:val="22"/>
        </w:rPr>
        <w:lastRenderedPageBreak/>
        <w:t xml:space="preserve">Załącznik nr </w:t>
      </w:r>
      <w:r w:rsidR="00D11D67" w:rsidRPr="00112064">
        <w:rPr>
          <w:rFonts w:ascii="Arial" w:hAnsi="Arial" w:cs="Arial"/>
          <w:b/>
          <w:sz w:val="22"/>
          <w:szCs w:val="22"/>
        </w:rPr>
        <w:t>6</w:t>
      </w:r>
      <w:r w:rsidRPr="00112064">
        <w:rPr>
          <w:rFonts w:ascii="Arial" w:hAnsi="Arial" w:cs="Arial"/>
          <w:b/>
          <w:sz w:val="22"/>
          <w:szCs w:val="22"/>
        </w:rPr>
        <w:t xml:space="preserve"> do SWZ</w:t>
      </w:r>
    </w:p>
    <w:p w:rsidR="00AC38AD" w:rsidRPr="00112064" w:rsidRDefault="00AC38AD" w:rsidP="00112064">
      <w:pPr>
        <w:spacing w:line="360" w:lineRule="auto"/>
        <w:rPr>
          <w:rFonts w:ascii="Arial" w:hAnsi="Arial" w:cs="Arial"/>
          <w:b/>
          <w:sz w:val="22"/>
          <w:szCs w:val="22"/>
        </w:rPr>
      </w:pPr>
      <w:r w:rsidRPr="00112064">
        <w:rPr>
          <w:rFonts w:ascii="Arial" w:hAnsi="Arial" w:cs="Arial"/>
          <w:b/>
          <w:i/>
          <w:sz w:val="22"/>
          <w:szCs w:val="22"/>
        </w:rPr>
        <w:t>(projekt umowy)</w:t>
      </w:r>
    </w:p>
    <w:p w:rsidR="00AC38AD" w:rsidRPr="00112064" w:rsidRDefault="00AC38AD" w:rsidP="00112064">
      <w:pPr>
        <w:spacing w:line="360" w:lineRule="auto"/>
        <w:rPr>
          <w:rFonts w:ascii="Arial" w:hAnsi="Arial" w:cs="Arial"/>
          <w:b/>
          <w:sz w:val="22"/>
          <w:szCs w:val="22"/>
        </w:rPr>
      </w:pPr>
      <w:r w:rsidRPr="00112064">
        <w:rPr>
          <w:rFonts w:ascii="Arial" w:hAnsi="Arial" w:cs="Arial"/>
          <w:b/>
          <w:sz w:val="22"/>
          <w:szCs w:val="22"/>
        </w:rPr>
        <w:t>Umowa nr DZP.2</w:t>
      </w:r>
      <w:r w:rsidR="009D68A4" w:rsidRPr="00112064">
        <w:rPr>
          <w:rFonts w:ascii="Arial" w:hAnsi="Arial" w:cs="Arial"/>
          <w:b/>
          <w:sz w:val="22"/>
          <w:szCs w:val="22"/>
        </w:rPr>
        <w:t>92</w:t>
      </w:r>
      <w:r w:rsidRPr="00112064">
        <w:rPr>
          <w:rFonts w:ascii="Arial" w:hAnsi="Arial" w:cs="Arial"/>
          <w:b/>
          <w:sz w:val="22"/>
          <w:szCs w:val="22"/>
        </w:rPr>
        <w:t>. … .</w:t>
      </w:r>
      <w:r w:rsidR="00322364" w:rsidRPr="00112064">
        <w:rPr>
          <w:rFonts w:ascii="Arial" w:hAnsi="Arial" w:cs="Arial"/>
          <w:b/>
          <w:sz w:val="22"/>
          <w:szCs w:val="22"/>
        </w:rPr>
        <w:t>202</w:t>
      </w:r>
      <w:r w:rsidR="005B17C9" w:rsidRPr="00112064">
        <w:rPr>
          <w:rFonts w:ascii="Arial" w:hAnsi="Arial" w:cs="Arial"/>
          <w:b/>
          <w:sz w:val="22"/>
          <w:szCs w:val="22"/>
        </w:rPr>
        <w:t>4</w:t>
      </w:r>
    </w:p>
    <w:p w:rsidR="00AC38AD" w:rsidRPr="00112064" w:rsidRDefault="00AC38AD" w:rsidP="00112064">
      <w:pPr>
        <w:spacing w:line="360" w:lineRule="auto"/>
        <w:rPr>
          <w:rFonts w:ascii="Arial" w:hAnsi="Arial" w:cs="Arial"/>
          <w:spacing w:val="-2"/>
          <w:sz w:val="22"/>
          <w:szCs w:val="22"/>
        </w:rPr>
      </w:pPr>
      <w:r w:rsidRPr="00112064">
        <w:rPr>
          <w:rFonts w:ascii="Arial" w:hAnsi="Arial" w:cs="Arial"/>
          <w:b/>
          <w:sz w:val="22"/>
          <w:szCs w:val="22"/>
        </w:rPr>
        <w:t>zawarta w dniu ………. r. w Siedlcach</w:t>
      </w:r>
    </w:p>
    <w:p w:rsidR="00AC38AD" w:rsidRPr="00112064" w:rsidRDefault="00AC38AD" w:rsidP="00112064">
      <w:pPr>
        <w:spacing w:line="360" w:lineRule="auto"/>
        <w:rPr>
          <w:rFonts w:ascii="Arial" w:hAnsi="Arial" w:cs="Arial"/>
          <w:spacing w:val="-2"/>
          <w:sz w:val="22"/>
          <w:szCs w:val="22"/>
        </w:rPr>
      </w:pPr>
      <w:r w:rsidRPr="00112064">
        <w:rPr>
          <w:rFonts w:ascii="Arial" w:hAnsi="Arial" w:cs="Arial"/>
          <w:spacing w:val="-2"/>
          <w:sz w:val="22"/>
          <w:szCs w:val="22"/>
        </w:rPr>
        <w:t>pomiędzy:</w:t>
      </w:r>
    </w:p>
    <w:p w:rsidR="00AC38AD" w:rsidRPr="00112064" w:rsidRDefault="00AC38AD" w:rsidP="00112064">
      <w:pPr>
        <w:spacing w:line="360" w:lineRule="auto"/>
        <w:rPr>
          <w:rFonts w:ascii="Arial" w:hAnsi="Arial" w:cs="Arial"/>
          <w:bCs/>
          <w:sz w:val="22"/>
          <w:szCs w:val="22"/>
        </w:rPr>
      </w:pPr>
      <w:bookmarkStart w:id="2" w:name="_Hlk98235213"/>
      <w:r w:rsidRPr="00112064">
        <w:rPr>
          <w:rFonts w:ascii="Arial" w:hAnsi="Arial" w:cs="Arial"/>
          <w:b/>
          <w:spacing w:val="-2"/>
          <w:sz w:val="22"/>
          <w:szCs w:val="22"/>
        </w:rPr>
        <w:t>Uniwersytetem w Siedlcach</w:t>
      </w:r>
      <w:r w:rsidRPr="00112064">
        <w:rPr>
          <w:rFonts w:ascii="Arial" w:hAnsi="Arial" w:cs="Arial"/>
          <w:spacing w:val="-2"/>
          <w:sz w:val="22"/>
          <w:szCs w:val="22"/>
        </w:rPr>
        <w:t xml:space="preserve"> z siedzibą przy ul. Konarskiego 2, 08-110 Siedlce, NIP 821-001-44-90, REGON 000001471, </w:t>
      </w:r>
      <w:bookmarkEnd w:id="2"/>
      <w:r w:rsidRPr="00112064">
        <w:rPr>
          <w:rFonts w:ascii="Arial" w:hAnsi="Arial" w:cs="Arial"/>
          <w:spacing w:val="-2"/>
          <w:sz w:val="22"/>
          <w:szCs w:val="22"/>
        </w:rPr>
        <w:t>zwanym dalej w tekście umowy „Zamawiającym”, reprezentowanym przez:</w:t>
      </w:r>
      <w:r w:rsidR="0018383B" w:rsidRPr="00112064">
        <w:rPr>
          <w:rFonts w:ascii="Arial" w:hAnsi="Arial" w:cs="Arial"/>
          <w:bCs/>
          <w:sz w:val="22"/>
          <w:szCs w:val="22"/>
        </w:rPr>
        <w:t xml:space="preserve"> </w:t>
      </w:r>
      <w:r w:rsidR="0018383B" w:rsidRPr="00112064">
        <w:rPr>
          <w:rFonts w:ascii="Arial" w:hAnsi="Arial" w:cs="Arial"/>
          <w:bCs/>
          <w:sz w:val="22"/>
          <w:szCs w:val="22"/>
        </w:rPr>
        <w:br/>
      </w:r>
      <w:r w:rsidR="00930188" w:rsidRPr="00112064">
        <w:rPr>
          <w:rFonts w:ascii="Arial" w:hAnsi="Arial" w:cs="Arial"/>
          <w:bCs/>
          <w:sz w:val="22"/>
          <w:szCs w:val="22"/>
        </w:rPr>
        <w:t xml:space="preserve">dr </w:t>
      </w:r>
      <w:r w:rsidR="005709F1" w:rsidRPr="00112064">
        <w:rPr>
          <w:rFonts w:ascii="Arial" w:hAnsi="Arial" w:cs="Arial"/>
          <w:bCs/>
          <w:sz w:val="22"/>
          <w:szCs w:val="22"/>
        </w:rPr>
        <w:t>inż. Tomasza Stefaniuka</w:t>
      </w:r>
      <w:r w:rsidR="00930188" w:rsidRPr="00112064">
        <w:rPr>
          <w:rFonts w:ascii="Arial" w:hAnsi="Arial" w:cs="Arial"/>
          <w:bCs/>
          <w:sz w:val="22"/>
          <w:szCs w:val="22"/>
        </w:rPr>
        <w:t xml:space="preserve"> </w:t>
      </w:r>
      <w:r w:rsidR="00B75FE3" w:rsidRPr="00112064">
        <w:rPr>
          <w:rFonts w:ascii="Arial" w:hAnsi="Arial" w:cs="Arial"/>
          <w:bCs/>
          <w:sz w:val="22"/>
          <w:szCs w:val="22"/>
        </w:rPr>
        <w:t xml:space="preserve">- </w:t>
      </w:r>
      <w:r w:rsidR="005709F1" w:rsidRPr="00112064">
        <w:rPr>
          <w:rFonts w:ascii="Arial" w:hAnsi="Arial" w:cs="Arial"/>
          <w:bCs/>
          <w:sz w:val="22"/>
          <w:szCs w:val="22"/>
        </w:rPr>
        <w:t>Kanclerza</w:t>
      </w:r>
    </w:p>
    <w:p w:rsidR="00AC38AD" w:rsidRPr="00112064" w:rsidRDefault="007C5B65" w:rsidP="00112064">
      <w:pPr>
        <w:spacing w:line="360" w:lineRule="auto"/>
        <w:rPr>
          <w:rFonts w:ascii="Arial" w:eastAsia="Calibri" w:hAnsi="Arial" w:cs="Arial"/>
          <w:sz w:val="22"/>
          <w:szCs w:val="22"/>
        </w:rPr>
      </w:pPr>
      <w:r w:rsidRPr="00112064">
        <w:rPr>
          <w:rFonts w:ascii="Arial" w:hAnsi="Arial" w:cs="Arial"/>
          <w:sz w:val="22"/>
          <w:szCs w:val="22"/>
        </w:rPr>
        <w:t>A</w:t>
      </w:r>
      <w:r w:rsidRPr="00112064">
        <w:rPr>
          <w:rFonts w:ascii="Arial" w:eastAsia="Calibri" w:hAnsi="Arial" w:cs="Arial"/>
          <w:sz w:val="22"/>
          <w:szCs w:val="22"/>
        </w:rPr>
        <w:t xml:space="preserve"> </w:t>
      </w:r>
      <w:r w:rsidR="00AC38AD" w:rsidRPr="00112064">
        <w:rPr>
          <w:rFonts w:ascii="Arial" w:eastAsia="Calibri" w:hAnsi="Arial" w:cs="Arial"/>
          <w:sz w:val="22"/>
          <w:szCs w:val="22"/>
        </w:rPr>
        <w:t>………………………………</w:t>
      </w:r>
      <w:r w:rsidR="00322364" w:rsidRPr="00112064">
        <w:rPr>
          <w:rFonts w:ascii="Arial" w:eastAsia="Calibri" w:hAnsi="Arial" w:cs="Arial"/>
          <w:sz w:val="22"/>
          <w:szCs w:val="22"/>
        </w:rPr>
        <w:t>……………………</w:t>
      </w:r>
      <w:r w:rsidR="0018383B" w:rsidRPr="00112064">
        <w:rPr>
          <w:rFonts w:ascii="Arial" w:eastAsia="Calibri" w:hAnsi="Arial" w:cs="Arial"/>
          <w:sz w:val="22"/>
          <w:szCs w:val="22"/>
        </w:rPr>
        <w:t>...</w:t>
      </w:r>
      <w:r w:rsidR="00AC38AD" w:rsidRPr="00112064">
        <w:rPr>
          <w:rFonts w:ascii="Arial" w:hAnsi="Arial" w:cs="Arial"/>
          <w:sz w:val="22"/>
          <w:szCs w:val="22"/>
        </w:rPr>
        <w:t xml:space="preserve">, </w:t>
      </w:r>
      <w:r w:rsidR="00AC38AD" w:rsidRPr="00112064">
        <w:rPr>
          <w:rFonts w:ascii="Arial" w:hAnsi="Arial" w:cs="Arial"/>
          <w:spacing w:val="-2"/>
          <w:sz w:val="22"/>
          <w:szCs w:val="22"/>
        </w:rPr>
        <w:t>zwanym dalej w tekście umowy „Wykonawcą”</w:t>
      </w:r>
      <w:r w:rsidRPr="00112064">
        <w:rPr>
          <w:rFonts w:ascii="Arial" w:eastAsia="Calibri" w:hAnsi="Arial" w:cs="Arial"/>
          <w:sz w:val="22"/>
          <w:szCs w:val="22"/>
        </w:rPr>
        <w:t xml:space="preserve"> </w:t>
      </w:r>
      <w:r w:rsidR="00AC38AD" w:rsidRPr="00112064">
        <w:rPr>
          <w:rFonts w:ascii="Arial" w:hAnsi="Arial" w:cs="Arial"/>
          <w:sz w:val="22"/>
          <w:szCs w:val="22"/>
        </w:rPr>
        <w:t>reprezentowanym przez</w:t>
      </w:r>
    </w:p>
    <w:p w:rsidR="00AC38AD" w:rsidRPr="00112064" w:rsidRDefault="00AC38AD" w:rsidP="00112064">
      <w:pPr>
        <w:spacing w:line="360" w:lineRule="auto"/>
        <w:rPr>
          <w:rFonts w:ascii="Arial" w:hAnsi="Arial" w:cs="Arial"/>
          <w:sz w:val="22"/>
          <w:szCs w:val="22"/>
        </w:rPr>
      </w:pPr>
      <w:r w:rsidRPr="00112064">
        <w:rPr>
          <w:rFonts w:ascii="Arial" w:eastAsia="Calibri" w:hAnsi="Arial" w:cs="Arial"/>
          <w:sz w:val="22"/>
          <w:szCs w:val="22"/>
        </w:rPr>
        <w:t>………………………………</w:t>
      </w:r>
      <w:r w:rsidRPr="00112064">
        <w:rPr>
          <w:rFonts w:ascii="Arial" w:hAnsi="Arial" w:cs="Arial"/>
          <w:sz w:val="22"/>
          <w:szCs w:val="22"/>
        </w:rPr>
        <w:tab/>
        <w:t>- ………………………………………</w:t>
      </w:r>
    </w:p>
    <w:p w:rsidR="0018383B" w:rsidRPr="00112064" w:rsidRDefault="0018383B" w:rsidP="00112064">
      <w:pPr>
        <w:spacing w:line="360" w:lineRule="auto"/>
        <w:rPr>
          <w:rFonts w:ascii="Arial" w:hAnsi="Arial" w:cs="Arial"/>
          <w:sz w:val="22"/>
          <w:szCs w:val="22"/>
        </w:rPr>
      </w:pPr>
    </w:p>
    <w:p w:rsidR="00AC38AD" w:rsidRPr="00112064" w:rsidRDefault="00AC38AD" w:rsidP="00112064">
      <w:pPr>
        <w:autoSpaceDE w:val="0"/>
        <w:autoSpaceDN w:val="0"/>
        <w:adjustRightInd w:val="0"/>
        <w:spacing w:line="360" w:lineRule="auto"/>
        <w:rPr>
          <w:rFonts w:ascii="Arial" w:hAnsi="Arial" w:cs="Arial"/>
          <w:b/>
          <w:bCs/>
          <w:sz w:val="22"/>
          <w:szCs w:val="22"/>
        </w:rPr>
      </w:pPr>
      <w:r w:rsidRPr="00112064">
        <w:rPr>
          <w:rFonts w:ascii="Arial" w:hAnsi="Arial" w:cs="Arial"/>
          <w:b/>
          <w:bCs/>
          <w:sz w:val="22"/>
          <w:szCs w:val="22"/>
        </w:rPr>
        <w:t>§ 1</w:t>
      </w:r>
    </w:p>
    <w:p w:rsidR="000275B9" w:rsidRPr="00112064" w:rsidRDefault="0018383B" w:rsidP="00112064">
      <w:pPr>
        <w:tabs>
          <w:tab w:val="left" w:pos="0"/>
        </w:tabs>
        <w:autoSpaceDE w:val="0"/>
        <w:autoSpaceDN w:val="0"/>
        <w:adjustRightInd w:val="0"/>
        <w:spacing w:line="360" w:lineRule="auto"/>
        <w:rPr>
          <w:rFonts w:ascii="Arial" w:hAnsi="Arial" w:cs="Arial"/>
          <w:b/>
          <w:bCs/>
          <w:sz w:val="22"/>
          <w:szCs w:val="22"/>
        </w:rPr>
      </w:pPr>
      <w:r w:rsidRPr="00112064">
        <w:rPr>
          <w:rFonts w:ascii="Arial" w:hAnsi="Arial" w:cs="Arial"/>
          <w:sz w:val="22"/>
          <w:szCs w:val="22"/>
        </w:rPr>
        <w:t xml:space="preserve">1. </w:t>
      </w:r>
      <w:r w:rsidR="00AC38AD" w:rsidRPr="00112064">
        <w:rPr>
          <w:rFonts w:ascii="Arial" w:hAnsi="Arial" w:cs="Arial"/>
          <w:sz w:val="22"/>
          <w:szCs w:val="22"/>
        </w:rPr>
        <w:t xml:space="preserve">Zgodnie z wynikiem przeprowadzonego postępowania o udzielenie zamówienia publicznego </w:t>
      </w:r>
      <w:r w:rsidRPr="00112064">
        <w:rPr>
          <w:rFonts w:ascii="Arial" w:hAnsi="Arial" w:cs="Arial"/>
          <w:sz w:val="22"/>
          <w:szCs w:val="22"/>
        </w:rPr>
        <w:br/>
      </w:r>
      <w:r w:rsidR="00AC38AD" w:rsidRPr="00112064">
        <w:rPr>
          <w:rFonts w:ascii="Arial" w:hAnsi="Arial" w:cs="Arial"/>
          <w:sz w:val="22"/>
          <w:szCs w:val="22"/>
        </w:rPr>
        <w:t xml:space="preserve">w trybie </w:t>
      </w:r>
      <w:r w:rsidR="00F4669E" w:rsidRPr="00112064">
        <w:rPr>
          <w:rFonts w:ascii="Arial" w:hAnsi="Arial" w:cs="Arial"/>
          <w:sz w:val="22"/>
          <w:szCs w:val="22"/>
        </w:rPr>
        <w:t xml:space="preserve">podstawowym </w:t>
      </w:r>
      <w:r w:rsidR="005709F1" w:rsidRPr="00112064">
        <w:rPr>
          <w:rFonts w:ascii="Arial" w:hAnsi="Arial" w:cs="Arial"/>
          <w:sz w:val="22"/>
          <w:szCs w:val="22"/>
        </w:rPr>
        <w:t>bez</w:t>
      </w:r>
      <w:r w:rsidR="001400CD" w:rsidRPr="00112064">
        <w:rPr>
          <w:rFonts w:ascii="Arial" w:hAnsi="Arial" w:cs="Arial"/>
          <w:sz w:val="22"/>
          <w:szCs w:val="22"/>
        </w:rPr>
        <w:t xml:space="preserve"> negocjacji</w:t>
      </w:r>
      <w:r w:rsidR="00AC38AD" w:rsidRPr="00112064">
        <w:rPr>
          <w:rFonts w:ascii="Arial" w:hAnsi="Arial" w:cs="Arial"/>
          <w:sz w:val="22"/>
          <w:szCs w:val="22"/>
        </w:rPr>
        <w:t xml:space="preserve">, na podstawie </w:t>
      </w:r>
      <w:r w:rsidR="00930188" w:rsidRPr="00112064">
        <w:rPr>
          <w:rFonts w:ascii="Arial" w:hAnsi="Arial" w:cs="Arial"/>
          <w:sz w:val="22"/>
          <w:szCs w:val="22"/>
        </w:rPr>
        <w:t>art. 275 ust</w:t>
      </w:r>
      <w:r w:rsidR="000275B9" w:rsidRPr="00112064">
        <w:rPr>
          <w:rFonts w:ascii="Arial" w:hAnsi="Arial" w:cs="Arial"/>
          <w:sz w:val="22"/>
          <w:szCs w:val="22"/>
        </w:rPr>
        <w:t>.</w:t>
      </w:r>
      <w:r w:rsidR="00930188" w:rsidRPr="00112064">
        <w:rPr>
          <w:rFonts w:ascii="Arial" w:hAnsi="Arial" w:cs="Arial"/>
          <w:sz w:val="22"/>
          <w:szCs w:val="22"/>
        </w:rPr>
        <w:t xml:space="preserve"> </w:t>
      </w:r>
      <w:r w:rsidR="005709F1" w:rsidRPr="00112064">
        <w:rPr>
          <w:rFonts w:ascii="Arial" w:hAnsi="Arial" w:cs="Arial"/>
          <w:sz w:val="22"/>
          <w:szCs w:val="22"/>
        </w:rPr>
        <w:t>1</w:t>
      </w:r>
      <w:r w:rsidR="001400CD" w:rsidRPr="00112064">
        <w:rPr>
          <w:rFonts w:ascii="Arial" w:hAnsi="Arial" w:cs="Arial"/>
          <w:sz w:val="22"/>
          <w:szCs w:val="22"/>
        </w:rPr>
        <w:t xml:space="preserve"> </w:t>
      </w:r>
      <w:r w:rsidR="00AC38AD" w:rsidRPr="00112064">
        <w:rPr>
          <w:rFonts w:ascii="Arial" w:hAnsi="Arial" w:cs="Arial"/>
          <w:sz w:val="22"/>
          <w:szCs w:val="22"/>
        </w:rPr>
        <w:t xml:space="preserve">ustawy z dnia </w:t>
      </w:r>
      <w:r w:rsidR="00456E39" w:rsidRPr="00112064">
        <w:rPr>
          <w:rFonts w:ascii="Arial" w:hAnsi="Arial" w:cs="Arial"/>
          <w:sz w:val="22"/>
          <w:szCs w:val="22"/>
        </w:rPr>
        <w:t>11</w:t>
      </w:r>
      <w:r w:rsidR="00AC38AD" w:rsidRPr="00112064">
        <w:rPr>
          <w:rFonts w:ascii="Arial" w:hAnsi="Arial" w:cs="Arial"/>
          <w:sz w:val="22"/>
          <w:szCs w:val="22"/>
        </w:rPr>
        <w:t xml:space="preserve"> </w:t>
      </w:r>
      <w:r w:rsidR="00456E39" w:rsidRPr="00112064">
        <w:rPr>
          <w:rFonts w:ascii="Arial" w:hAnsi="Arial" w:cs="Arial"/>
          <w:sz w:val="22"/>
          <w:szCs w:val="22"/>
        </w:rPr>
        <w:t>września</w:t>
      </w:r>
      <w:r w:rsidR="00AC38AD" w:rsidRPr="00112064">
        <w:rPr>
          <w:rFonts w:ascii="Arial" w:hAnsi="Arial" w:cs="Arial"/>
          <w:sz w:val="22"/>
          <w:szCs w:val="22"/>
        </w:rPr>
        <w:t xml:space="preserve"> 20</w:t>
      </w:r>
      <w:r w:rsidR="00456E39" w:rsidRPr="00112064">
        <w:rPr>
          <w:rFonts w:ascii="Arial" w:hAnsi="Arial" w:cs="Arial"/>
          <w:sz w:val="22"/>
          <w:szCs w:val="22"/>
        </w:rPr>
        <w:t>19</w:t>
      </w:r>
      <w:r w:rsidR="00AC38AD" w:rsidRPr="00112064">
        <w:rPr>
          <w:rFonts w:ascii="Arial" w:hAnsi="Arial" w:cs="Arial"/>
          <w:sz w:val="22"/>
          <w:szCs w:val="22"/>
        </w:rPr>
        <w:t>r. Prawo zamówień publicznych (t</w:t>
      </w:r>
      <w:r w:rsidR="000275B9" w:rsidRPr="00112064">
        <w:rPr>
          <w:rFonts w:ascii="Arial" w:hAnsi="Arial" w:cs="Arial"/>
          <w:sz w:val="22"/>
          <w:szCs w:val="22"/>
        </w:rPr>
        <w:t xml:space="preserve">. </w:t>
      </w:r>
      <w:r w:rsidR="00AC38AD" w:rsidRPr="00112064">
        <w:rPr>
          <w:rFonts w:ascii="Arial" w:hAnsi="Arial" w:cs="Arial"/>
          <w:sz w:val="22"/>
          <w:szCs w:val="22"/>
        </w:rPr>
        <w:t xml:space="preserve">j. Dz. U. </w:t>
      </w:r>
      <w:r w:rsidR="00456E39" w:rsidRPr="00112064">
        <w:rPr>
          <w:rFonts w:ascii="Arial" w:hAnsi="Arial" w:cs="Arial"/>
          <w:sz w:val="22"/>
          <w:szCs w:val="22"/>
        </w:rPr>
        <w:t>20</w:t>
      </w:r>
      <w:r w:rsidR="00693AC9" w:rsidRPr="00112064">
        <w:rPr>
          <w:rFonts w:ascii="Arial" w:hAnsi="Arial" w:cs="Arial"/>
          <w:sz w:val="22"/>
          <w:szCs w:val="22"/>
        </w:rPr>
        <w:t>2</w:t>
      </w:r>
      <w:r w:rsidR="005709F1" w:rsidRPr="00112064">
        <w:rPr>
          <w:rFonts w:ascii="Arial" w:hAnsi="Arial" w:cs="Arial"/>
          <w:sz w:val="22"/>
          <w:szCs w:val="22"/>
        </w:rPr>
        <w:t>3</w:t>
      </w:r>
      <w:r w:rsidR="00AC38AD" w:rsidRPr="00112064">
        <w:rPr>
          <w:rFonts w:ascii="Arial" w:hAnsi="Arial" w:cs="Arial"/>
          <w:sz w:val="22"/>
          <w:szCs w:val="22"/>
        </w:rPr>
        <w:t xml:space="preserve"> poz. </w:t>
      </w:r>
      <w:r w:rsidR="00693AC9" w:rsidRPr="00112064">
        <w:rPr>
          <w:rFonts w:ascii="Arial" w:hAnsi="Arial" w:cs="Arial"/>
          <w:sz w:val="22"/>
          <w:szCs w:val="22"/>
        </w:rPr>
        <w:t>1</w:t>
      </w:r>
      <w:r w:rsidR="005709F1" w:rsidRPr="00112064">
        <w:rPr>
          <w:rFonts w:ascii="Arial" w:hAnsi="Arial" w:cs="Arial"/>
          <w:sz w:val="22"/>
          <w:szCs w:val="22"/>
        </w:rPr>
        <w:t xml:space="preserve">605 </w:t>
      </w:r>
      <w:r w:rsidR="00693AC9" w:rsidRPr="00112064">
        <w:rPr>
          <w:rFonts w:ascii="Arial" w:hAnsi="Arial" w:cs="Arial"/>
          <w:sz w:val="22"/>
          <w:szCs w:val="22"/>
        </w:rPr>
        <w:t>ze zm.</w:t>
      </w:r>
      <w:r w:rsidR="00456E39" w:rsidRPr="00112064">
        <w:rPr>
          <w:rFonts w:ascii="Arial" w:hAnsi="Arial" w:cs="Arial"/>
          <w:sz w:val="22"/>
          <w:szCs w:val="22"/>
        </w:rPr>
        <w:t>)</w:t>
      </w:r>
      <w:r w:rsidR="00AC38AD" w:rsidRPr="00112064">
        <w:rPr>
          <w:rFonts w:ascii="Arial" w:hAnsi="Arial" w:cs="Arial"/>
          <w:sz w:val="22"/>
          <w:szCs w:val="22"/>
        </w:rPr>
        <w:t xml:space="preserve"> Zamawiający zleca</w:t>
      </w:r>
      <w:r w:rsidR="000275B9" w:rsidRPr="00112064">
        <w:rPr>
          <w:rFonts w:ascii="Arial" w:hAnsi="Arial" w:cs="Arial"/>
          <w:sz w:val="22"/>
          <w:szCs w:val="22"/>
        </w:rPr>
        <w:t>,</w:t>
      </w:r>
      <w:r w:rsidR="00AC38AD" w:rsidRPr="00112064">
        <w:rPr>
          <w:rFonts w:ascii="Arial" w:hAnsi="Arial" w:cs="Arial"/>
          <w:sz w:val="22"/>
          <w:szCs w:val="22"/>
        </w:rPr>
        <w:t xml:space="preserve"> </w:t>
      </w:r>
      <w:r w:rsidR="00924C4E" w:rsidRPr="00112064">
        <w:rPr>
          <w:rFonts w:ascii="Arial" w:hAnsi="Arial" w:cs="Arial"/>
          <w:sz w:val="22"/>
          <w:szCs w:val="22"/>
        </w:rPr>
        <w:br/>
      </w:r>
      <w:r w:rsidR="00AC38AD" w:rsidRPr="00112064">
        <w:rPr>
          <w:rFonts w:ascii="Arial" w:hAnsi="Arial" w:cs="Arial"/>
          <w:sz w:val="22"/>
          <w:szCs w:val="22"/>
        </w:rPr>
        <w:t xml:space="preserve">a Wykonawca przyjmuje do wykonania przedmiot zamówienia </w:t>
      </w:r>
      <w:r w:rsidR="00456E39" w:rsidRPr="00112064">
        <w:rPr>
          <w:rFonts w:ascii="Arial" w:hAnsi="Arial" w:cs="Arial"/>
          <w:sz w:val="22"/>
          <w:szCs w:val="22"/>
        </w:rPr>
        <w:t xml:space="preserve">polegający </w:t>
      </w:r>
      <w:r w:rsidR="00930188" w:rsidRPr="00112064">
        <w:rPr>
          <w:rFonts w:ascii="Arial" w:hAnsi="Arial" w:cs="Arial"/>
          <w:sz w:val="22"/>
          <w:szCs w:val="22"/>
        </w:rPr>
        <w:t>na</w:t>
      </w:r>
      <w:bookmarkStart w:id="3" w:name="_Hlk88114044"/>
      <w:r w:rsidR="00271DB2" w:rsidRPr="00112064">
        <w:rPr>
          <w:rFonts w:ascii="Arial" w:hAnsi="Arial" w:cs="Arial"/>
          <w:sz w:val="22"/>
          <w:szCs w:val="22"/>
        </w:rPr>
        <w:t xml:space="preserve"> </w:t>
      </w:r>
      <w:r w:rsidRPr="00112064">
        <w:rPr>
          <w:rFonts w:ascii="Arial" w:hAnsi="Arial" w:cs="Arial"/>
          <w:b/>
          <w:bCs/>
          <w:sz w:val="22"/>
          <w:szCs w:val="22"/>
        </w:rPr>
        <w:t>m</w:t>
      </w:r>
      <w:r w:rsidR="00D11D67" w:rsidRPr="00112064">
        <w:rPr>
          <w:rFonts w:ascii="Arial" w:hAnsi="Arial" w:cs="Arial"/>
          <w:b/>
          <w:bCs/>
          <w:sz w:val="22"/>
          <w:szCs w:val="22"/>
        </w:rPr>
        <w:t xml:space="preserve">odernizacji spichlerza Rolniczej Stacji Doświadczalnej Uniwersytetu Przyrodniczo - Humanistycznego </w:t>
      </w:r>
      <w:r w:rsidRPr="00112064">
        <w:rPr>
          <w:rFonts w:ascii="Arial" w:hAnsi="Arial" w:cs="Arial"/>
          <w:b/>
          <w:bCs/>
          <w:sz w:val="22"/>
          <w:szCs w:val="22"/>
        </w:rPr>
        <w:br/>
      </w:r>
      <w:r w:rsidR="00D11D67" w:rsidRPr="00112064">
        <w:rPr>
          <w:rFonts w:ascii="Arial" w:hAnsi="Arial" w:cs="Arial"/>
          <w:b/>
          <w:bCs/>
          <w:sz w:val="22"/>
          <w:szCs w:val="22"/>
        </w:rPr>
        <w:t>w Zawadach</w:t>
      </w:r>
      <w:r w:rsidRPr="00112064">
        <w:rPr>
          <w:rFonts w:ascii="Arial" w:hAnsi="Arial" w:cs="Arial"/>
          <w:b/>
          <w:bCs/>
          <w:sz w:val="22"/>
          <w:szCs w:val="22"/>
        </w:rPr>
        <w:t>.</w:t>
      </w:r>
    </w:p>
    <w:bookmarkEnd w:id="3"/>
    <w:p w:rsidR="00AC38AD" w:rsidRPr="00112064" w:rsidRDefault="0018383B" w:rsidP="00112064">
      <w:pPr>
        <w:tabs>
          <w:tab w:val="left" w:pos="142"/>
          <w:tab w:val="left" w:pos="284"/>
        </w:tabs>
        <w:autoSpaceDE w:val="0"/>
        <w:autoSpaceDN w:val="0"/>
        <w:adjustRightInd w:val="0"/>
        <w:spacing w:line="360" w:lineRule="auto"/>
        <w:rPr>
          <w:rFonts w:ascii="Arial" w:hAnsi="Arial" w:cs="Arial"/>
          <w:sz w:val="22"/>
          <w:szCs w:val="22"/>
        </w:rPr>
      </w:pPr>
      <w:r w:rsidRPr="00112064">
        <w:rPr>
          <w:rFonts w:ascii="Arial" w:hAnsi="Arial" w:cs="Arial"/>
          <w:sz w:val="22"/>
          <w:szCs w:val="22"/>
        </w:rPr>
        <w:t xml:space="preserve">2. </w:t>
      </w:r>
      <w:r w:rsidR="00AC38AD" w:rsidRPr="00112064">
        <w:rPr>
          <w:rFonts w:ascii="Arial" w:hAnsi="Arial" w:cs="Arial"/>
          <w:sz w:val="22"/>
          <w:szCs w:val="22"/>
        </w:rPr>
        <w:t xml:space="preserve">Zakres rzeczowy przedmiotu zamówienia </w:t>
      </w:r>
      <w:r w:rsidR="00D83799" w:rsidRPr="00112064">
        <w:rPr>
          <w:rFonts w:ascii="Arial" w:hAnsi="Arial" w:cs="Arial"/>
          <w:sz w:val="22"/>
          <w:szCs w:val="22"/>
        </w:rPr>
        <w:t>określają</w:t>
      </w:r>
      <w:r w:rsidR="00594E4F" w:rsidRPr="00112064">
        <w:rPr>
          <w:rFonts w:ascii="Arial" w:hAnsi="Arial" w:cs="Arial"/>
          <w:sz w:val="22"/>
          <w:szCs w:val="22"/>
        </w:rPr>
        <w:t xml:space="preserve"> poszczególne </w:t>
      </w:r>
      <w:r w:rsidR="00C266F5" w:rsidRPr="00112064">
        <w:rPr>
          <w:rFonts w:ascii="Arial" w:hAnsi="Arial" w:cs="Arial"/>
          <w:sz w:val="22"/>
          <w:szCs w:val="22"/>
        </w:rPr>
        <w:t>załączniki</w:t>
      </w:r>
      <w:r w:rsidR="00803A5C" w:rsidRPr="00112064">
        <w:rPr>
          <w:rFonts w:ascii="Arial" w:hAnsi="Arial" w:cs="Arial"/>
          <w:sz w:val="22"/>
          <w:szCs w:val="22"/>
        </w:rPr>
        <w:t xml:space="preserve"> </w:t>
      </w:r>
      <w:r w:rsidR="00AC38AD" w:rsidRPr="00112064">
        <w:rPr>
          <w:rFonts w:ascii="Arial" w:hAnsi="Arial" w:cs="Arial"/>
          <w:sz w:val="22"/>
          <w:szCs w:val="22"/>
        </w:rPr>
        <w:t>zawart</w:t>
      </w:r>
      <w:r w:rsidR="00594E4F" w:rsidRPr="00112064">
        <w:rPr>
          <w:rFonts w:ascii="Arial" w:hAnsi="Arial" w:cs="Arial"/>
          <w:sz w:val="22"/>
          <w:szCs w:val="22"/>
        </w:rPr>
        <w:t>e</w:t>
      </w:r>
      <w:r w:rsidR="00AC38AD" w:rsidRPr="00112064">
        <w:rPr>
          <w:rFonts w:ascii="Arial" w:hAnsi="Arial" w:cs="Arial"/>
          <w:sz w:val="22"/>
          <w:szCs w:val="22"/>
        </w:rPr>
        <w:t xml:space="preserve"> </w:t>
      </w:r>
      <w:r w:rsidR="000275B9" w:rsidRPr="00112064">
        <w:rPr>
          <w:rFonts w:ascii="Arial" w:hAnsi="Arial" w:cs="Arial"/>
          <w:sz w:val="22"/>
          <w:szCs w:val="22"/>
        </w:rPr>
        <w:br/>
      </w:r>
      <w:r w:rsidR="00AC38AD" w:rsidRPr="00112064">
        <w:rPr>
          <w:rFonts w:ascii="Arial" w:hAnsi="Arial" w:cs="Arial"/>
          <w:sz w:val="22"/>
          <w:szCs w:val="22"/>
        </w:rPr>
        <w:t>w specyfikacji warunków zamówienia, która wraz z ofertą przetargową Wykonawcy stanowi załącznik do niniejszej umowy.</w:t>
      </w:r>
    </w:p>
    <w:p w:rsidR="00AA10DE" w:rsidRPr="00112064" w:rsidRDefault="00AA10DE" w:rsidP="00112064">
      <w:pPr>
        <w:tabs>
          <w:tab w:val="left" w:pos="142"/>
          <w:tab w:val="left" w:pos="284"/>
        </w:tabs>
        <w:autoSpaceDE w:val="0"/>
        <w:autoSpaceDN w:val="0"/>
        <w:adjustRightInd w:val="0"/>
        <w:spacing w:line="360" w:lineRule="auto"/>
        <w:rPr>
          <w:rFonts w:ascii="Arial" w:hAnsi="Arial" w:cs="Arial"/>
          <w:b/>
          <w:sz w:val="22"/>
          <w:szCs w:val="22"/>
        </w:rPr>
      </w:pPr>
      <w:r w:rsidRPr="00112064">
        <w:rPr>
          <w:rFonts w:ascii="Arial" w:hAnsi="Arial" w:cs="Arial"/>
          <w:b/>
          <w:sz w:val="22"/>
          <w:szCs w:val="22"/>
        </w:rPr>
        <w:t>UWAGA! Projekt budowlany oraz specyfikacja techniczna wykonania robót budowlanych obejmuje całą modernizację budynku do realizacji,  w tym postępowaniu przewidziano I etap modernizacji budynku.</w:t>
      </w:r>
    </w:p>
    <w:p w:rsidR="00AC38AD" w:rsidRPr="00112064" w:rsidRDefault="0018383B" w:rsidP="00112064">
      <w:pPr>
        <w:tabs>
          <w:tab w:val="left" w:pos="284"/>
        </w:tabs>
        <w:autoSpaceDE w:val="0"/>
        <w:autoSpaceDN w:val="0"/>
        <w:adjustRightInd w:val="0"/>
        <w:spacing w:line="360" w:lineRule="auto"/>
        <w:rPr>
          <w:rFonts w:ascii="Arial" w:hAnsi="Arial" w:cs="Arial"/>
          <w:sz w:val="22"/>
          <w:szCs w:val="22"/>
        </w:rPr>
      </w:pPr>
      <w:r w:rsidRPr="00112064">
        <w:rPr>
          <w:rFonts w:ascii="Arial" w:hAnsi="Arial" w:cs="Arial"/>
          <w:sz w:val="22"/>
          <w:szCs w:val="22"/>
        </w:rPr>
        <w:t xml:space="preserve">3. </w:t>
      </w:r>
      <w:r w:rsidR="00AC38AD" w:rsidRPr="00112064">
        <w:rPr>
          <w:rFonts w:ascii="Arial" w:hAnsi="Arial" w:cs="Arial"/>
          <w:sz w:val="22"/>
          <w:szCs w:val="22"/>
        </w:rPr>
        <w:t>Przedmiot zamówienia musi być wykonany zgodnie z obowiązującymi przepisami prawa</w:t>
      </w:r>
      <w:r w:rsidR="008E70BF" w:rsidRPr="00112064">
        <w:rPr>
          <w:rFonts w:ascii="Arial" w:hAnsi="Arial" w:cs="Arial"/>
          <w:sz w:val="22"/>
          <w:szCs w:val="22"/>
        </w:rPr>
        <w:br/>
      </w:r>
      <w:r w:rsidR="00AC38AD" w:rsidRPr="00112064">
        <w:rPr>
          <w:rFonts w:ascii="Arial" w:hAnsi="Arial" w:cs="Arial"/>
          <w:sz w:val="22"/>
          <w:szCs w:val="22"/>
        </w:rPr>
        <w:t>a także zgodnie z najlepszą wiedzą i doświadczeniem Wykonawcy oraz z zachowaniem najwyższej staranności.</w:t>
      </w:r>
    </w:p>
    <w:p w:rsidR="00C266F5" w:rsidRPr="00112064" w:rsidRDefault="0018383B" w:rsidP="00112064">
      <w:pPr>
        <w:tabs>
          <w:tab w:val="left" w:pos="284"/>
        </w:tabs>
        <w:spacing w:line="360" w:lineRule="auto"/>
        <w:rPr>
          <w:rFonts w:ascii="Arial" w:hAnsi="Arial" w:cs="Arial"/>
          <w:sz w:val="22"/>
          <w:szCs w:val="22"/>
        </w:rPr>
      </w:pPr>
      <w:r w:rsidRPr="00112064">
        <w:rPr>
          <w:rFonts w:ascii="Arial" w:hAnsi="Arial" w:cs="Arial"/>
          <w:sz w:val="22"/>
          <w:szCs w:val="22"/>
        </w:rPr>
        <w:t xml:space="preserve">4. </w:t>
      </w:r>
      <w:r w:rsidR="00C266F5" w:rsidRPr="00112064">
        <w:rPr>
          <w:rFonts w:ascii="Arial" w:hAnsi="Arial" w:cs="Arial"/>
          <w:sz w:val="22"/>
          <w:szCs w:val="22"/>
        </w:rPr>
        <w:t xml:space="preserve">Przedmiot zamówienia musi zostać wykonany zgodnie z obowiązującymi wytycznymi </w:t>
      </w:r>
      <w:r w:rsidR="008E70BF" w:rsidRPr="00112064">
        <w:rPr>
          <w:rFonts w:ascii="Arial" w:hAnsi="Arial" w:cs="Arial"/>
          <w:sz w:val="22"/>
          <w:szCs w:val="22"/>
        </w:rPr>
        <w:br/>
      </w:r>
      <w:r w:rsidR="00C266F5" w:rsidRPr="00112064">
        <w:rPr>
          <w:rFonts w:ascii="Arial" w:hAnsi="Arial" w:cs="Arial"/>
          <w:sz w:val="22"/>
          <w:szCs w:val="22"/>
        </w:rPr>
        <w:t xml:space="preserve">w zakresie realizacji zasady równości szans i niedyskryminacji oraz zasady równości szans kobiet </w:t>
      </w:r>
      <w:r w:rsidR="008E70BF" w:rsidRPr="00112064">
        <w:rPr>
          <w:rFonts w:ascii="Arial" w:hAnsi="Arial" w:cs="Arial"/>
          <w:sz w:val="22"/>
          <w:szCs w:val="22"/>
        </w:rPr>
        <w:br/>
      </w:r>
      <w:r w:rsidR="00C266F5" w:rsidRPr="00112064">
        <w:rPr>
          <w:rFonts w:ascii="Arial" w:hAnsi="Arial" w:cs="Arial"/>
          <w:sz w:val="22"/>
          <w:szCs w:val="22"/>
        </w:rPr>
        <w:lastRenderedPageBreak/>
        <w:t xml:space="preserve">i mężczyzn, w tym standardów dostępności  dla osób niepełnosprawnych. Wykonawca  winien uwzględnić w zakresie swojej działalności zapisy art. 6 Ustawy z dnia 19 lipca 2019 r. </w:t>
      </w:r>
      <w:r w:rsidR="00924C4E" w:rsidRPr="00112064">
        <w:rPr>
          <w:rFonts w:ascii="Arial" w:hAnsi="Arial" w:cs="Arial"/>
          <w:sz w:val="22"/>
          <w:szCs w:val="22"/>
        </w:rPr>
        <w:br/>
      </w:r>
      <w:r w:rsidR="00C266F5" w:rsidRPr="00112064">
        <w:rPr>
          <w:rFonts w:ascii="Arial" w:hAnsi="Arial" w:cs="Arial"/>
          <w:sz w:val="22"/>
          <w:szCs w:val="22"/>
        </w:rPr>
        <w:t>o zapewnianiu dostępności osobom ze szczególnymi potrzebami (t. j. Dz. U. z 202</w:t>
      </w:r>
      <w:r w:rsidR="00D45B44" w:rsidRPr="00112064">
        <w:rPr>
          <w:rFonts w:ascii="Arial" w:hAnsi="Arial" w:cs="Arial"/>
          <w:sz w:val="22"/>
          <w:szCs w:val="22"/>
        </w:rPr>
        <w:t>2</w:t>
      </w:r>
      <w:r w:rsidR="00C266F5" w:rsidRPr="00112064">
        <w:rPr>
          <w:rFonts w:ascii="Arial" w:hAnsi="Arial" w:cs="Arial"/>
          <w:sz w:val="22"/>
          <w:szCs w:val="22"/>
        </w:rPr>
        <w:t xml:space="preserve"> r. poz. </w:t>
      </w:r>
      <w:r w:rsidR="00C61EDF" w:rsidRPr="00112064">
        <w:rPr>
          <w:rFonts w:ascii="Arial" w:hAnsi="Arial" w:cs="Arial"/>
          <w:sz w:val="22"/>
          <w:szCs w:val="22"/>
        </w:rPr>
        <w:t>2240</w:t>
      </w:r>
      <w:r w:rsidR="00EE5299" w:rsidRPr="00112064">
        <w:rPr>
          <w:rFonts w:ascii="Arial" w:hAnsi="Arial" w:cs="Arial"/>
          <w:sz w:val="22"/>
          <w:szCs w:val="22"/>
        </w:rPr>
        <w:t xml:space="preserve"> ze zm.</w:t>
      </w:r>
      <w:r w:rsidR="00C266F5" w:rsidRPr="00112064">
        <w:rPr>
          <w:rFonts w:ascii="Arial" w:hAnsi="Arial" w:cs="Arial"/>
          <w:sz w:val="22"/>
          <w:szCs w:val="22"/>
        </w:rPr>
        <w:t>).</w:t>
      </w:r>
    </w:p>
    <w:p w:rsidR="00473D3B" w:rsidRPr="00112064" w:rsidRDefault="0018383B" w:rsidP="00112064">
      <w:pPr>
        <w:tabs>
          <w:tab w:val="left" w:pos="142"/>
          <w:tab w:val="left" w:pos="284"/>
        </w:tabs>
        <w:spacing w:line="360" w:lineRule="auto"/>
        <w:rPr>
          <w:rFonts w:ascii="Arial" w:hAnsi="Arial" w:cs="Arial"/>
          <w:sz w:val="22"/>
          <w:szCs w:val="22"/>
        </w:rPr>
      </w:pPr>
      <w:r w:rsidRPr="00112064">
        <w:rPr>
          <w:rFonts w:ascii="Arial" w:hAnsi="Arial" w:cs="Arial"/>
          <w:sz w:val="22"/>
          <w:szCs w:val="22"/>
        </w:rPr>
        <w:t xml:space="preserve">5. </w:t>
      </w:r>
      <w:r w:rsidR="00473D3B" w:rsidRPr="00112064">
        <w:rPr>
          <w:rFonts w:ascii="Arial" w:hAnsi="Arial" w:cs="Arial"/>
          <w:sz w:val="22"/>
          <w:szCs w:val="22"/>
        </w:rPr>
        <w:t>Wszędzie tam, gdzie w przedmiocie zamówienia występuje konkretna norma, aprobata, specyfikacja techniczna i techniczne systemy odniesienia ustanowione przez europejskie organy normalizacyjne Zamawiający dopuszcza rozwiązania równoważne opisywanym. Wykonawca, który powołuje się na rozwiązania równoważne opisywanym przez Zamawiającego jest obowiązany wykazać, że oferowane przez niego roboty budowlane spełniają wymagania określone przez Zamawiającego.</w:t>
      </w:r>
    </w:p>
    <w:p w:rsidR="00473D3B" w:rsidRPr="00112064" w:rsidRDefault="0018383B" w:rsidP="00112064">
      <w:pPr>
        <w:tabs>
          <w:tab w:val="left" w:pos="142"/>
          <w:tab w:val="left" w:pos="284"/>
        </w:tabs>
        <w:spacing w:line="360" w:lineRule="auto"/>
        <w:rPr>
          <w:rFonts w:ascii="Arial" w:hAnsi="Arial" w:cs="Arial"/>
          <w:sz w:val="22"/>
          <w:szCs w:val="22"/>
        </w:rPr>
      </w:pPr>
      <w:r w:rsidRPr="00112064">
        <w:rPr>
          <w:rFonts w:ascii="Arial" w:hAnsi="Arial" w:cs="Arial"/>
          <w:sz w:val="22"/>
          <w:szCs w:val="22"/>
        </w:rPr>
        <w:t xml:space="preserve">6. </w:t>
      </w:r>
      <w:r w:rsidR="004D02C0" w:rsidRPr="00112064">
        <w:rPr>
          <w:rFonts w:ascii="Arial" w:hAnsi="Arial" w:cs="Arial"/>
          <w:sz w:val="22"/>
          <w:szCs w:val="22"/>
        </w:rPr>
        <w:t>W</w:t>
      </w:r>
      <w:r w:rsidR="00D11C67" w:rsidRPr="00112064">
        <w:rPr>
          <w:rFonts w:ascii="Arial" w:hAnsi="Arial" w:cs="Arial"/>
          <w:sz w:val="22"/>
          <w:szCs w:val="22"/>
        </w:rPr>
        <w:t>ykonawca zobowiązany jest do przekazania Zamawiającemu kosztorysu  na podstawie którego dokonał wyceny oferty</w:t>
      </w:r>
      <w:r w:rsidR="00691582" w:rsidRPr="00112064">
        <w:rPr>
          <w:rFonts w:ascii="Arial" w:hAnsi="Arial" w:cs="Arial"/>
          <w:sz w:val="22"/>
          <w:szCs w:val="22"/>
        </w:rPr>
        <w:t xml:space="preserve"> oraz harmonogramu rzeczowo</w:t>
      </w:r>
      <w:r w:rsidR="000275B9" w:rsidRPr="00112064">
        <w:rPr>
          <w:rFonts w:ascii="Arial" w:hAnsi="Arial" w:cs="Arial"/>
          <w:sz w:val="22"/>
          <w:szCs w:val="22"/>
        </w:rPr>
        <w:t xml:space="preserve"> </w:t>
      </w:r>
      <w:r w:rsidR="00691582" w:rsidRPr="00112064">
        <w:rPr>
          <w:rFonts w:ascii="Arial" w:hAnsi="Arial" w:cs="Arial"/>
          <w:sz w:val="22"/>
          <w:szCs w:val="22"/>
        </w:rPr>
        <w:t>- finansowego</w:t>
      </w:r>
      <w:r w:rsidR="00D11C67" w:rsidRPr="00112064">
        <w:rPr>
          <w:rFonts w:ascii="Arial" w:hAnsi="Arial" w:cs="Arial"/>
          <w:sz w:val="22"/>
          <w:szCs w:val="22"/>
        </w:rPr>
        <w:t>.</w:t>
      </w:r>
    </w:p>
    <w:p w:rsidR="000275B9" w:rsidRPr="00112064" w:rsidRDefault="000275B9" w:rsidP="00112064">
      <w:pPr>
        <w:tabs>
          <w:tab w:val="left" w:pos="142"/>
          <w:tab w:val="left" w:pos="284"/>
        </w:tabs>
        <w:spacing w:line="360" w:lineRule="auto"/>
        <w:rPr>
          <w:rFonts w:ascii="Arial" w:hAnsi="Arial" w:cs="Arial"/>
          <w:sz w:val="22"/>
          <w:szCs w:val="22"/>
        </w:rPr>
      </w:pPr>
    </w:p>
    <w:p w:rsidR="00AC38AD" w:rsidRPr="00112064" w:rsidRDefault="00AC38AD" w:rsidP="00112064">
      <w:pPr>
        <w:autoSpaceDE w:val="0"/>
        <w:autoSpaceDN w:val="0"/>
        <w:adjustRightInd w:val="0"/>
        <w:spacing w:line="360" w:lineRule="auto"/>
        <w:rPr>
          <w:rFonts w:ascii="Arial" w:hAnsi="Arial" w:cs="Arial"/>
          <w:b/>
          <w:bCs/>
          <w:sz w:val="22"/>
          <w:szCs w:val="22"/>
        </w:rPr>
      </w:pPr>
      <w:r w:rsidRPr="00112064">
        <w:rPr>
          <w:rFonts w:ascii="Arial" w:hAnsi="Arial" w:cs="Arial"/>
          <w:b/>
          <w:bCs/>
          <w:sz w:val="22"/>
          <w:szCs w:val="22"/>
        </w:rPr>
        <w:t>§ 2</w:t>
      </w:r>
    </w:p>
    <w:p w:rsidR="00C61EDF" w:rsidRPr="00112064" w:rsidRDefault="00C61EDF" w:rsidP="00112064">
      <w:pPr>
        <w:pStyle w:val="Tekstpodstawowywcity"/>
        <w:numPr>
          <w:ilvl w:val="0"/>
          <w:numId w:val="79"/>
        </w:numPr>
        <w:tabs>
          <w:tab w:val="clear" w:pos="720"/>
          <w:tab w:val="num" w:pos="426"/>
        </w:tabs>
        <w:spacing w:after="0" w:line="360" w:lineRule="auto"/>
        <w:ind w:left="0" w:firstLine="0"/>
        <w:rPr>
          <w:rFonts w:ascii="Arial" w:hAnsi="Arial" w:cs="Arial"/>
          <w:sz w:val="22"/>
          <w:szCs w:val="22"/>
        </w:rPr>
      </w:pPr>
      <w:r w:rsidRPr="00112064">
        <w:rPr>
          <w:rFonts w:ascii="Arial" w:hAnsi="Arial" w:cs="Arial"/>
          <w:sz w:val="22"/>
          <w:szCs w:val="22"/>
        </w:rPr>
        <w:t>Strony ustalają, że obowiązującą je formą wynagrodzenia, zgodnie ze specyfikacją warunków zamówienia oraz ofertą Wykonawcy jest wynagrodzenie ryczałtowe.</w:t>
      </w:r>
    </w:p>
    <w:p w:rsidR="00C61EDF" w:rsidRPr="00112064" w:rsidRDefault="00C61EDF" w:rsidP="00112064">
      <w:pPr>
        <w:pStyle w:val="Tekstpodstawowywcity"/>
        <w:numPr>
          <w:ilvl w:val="0"/>
          <w:numId w:val="79"/>
        </w:numPr>
        <w:tabs>
          <w:tab w:val="clear" w:pos="720"/>
          <w:tab w:val="num" w:pos="426"/>
        </w:tabs>
        <w:spacing w:after="0" w:line="360" w:lineRule="auto"/>
        <w:ind w:left="0" w:firstLine="0"/>
        <w:rPr>
          <w:rFonts w:ascii="Arial" w:hAnsi="Arial" w:cs="Arial"/>
          <w:sz w:val="22"/>
          <w:szCs w:val="22"/>
        </w:rPr>
      </w:pPr>
      <w:r w:rsidRPr="00112064">
        <w:rPr>
          <w:rFonts w:ascii="Arial" w:hAnsi="Arial" w:cs="Arial"/>
          <w:sz w:val="22"/>
          <w:szCs w:val="22"/>
        </w:rPr>
        <w:t>Wynagrodzenie, o którym mowa w ust. 1, zgodnie z ofertą Wykonawcy, wyraża się kwotą:</w:t>
      </w:r>
    </w:p>
    <w:p w:rsidR="00C61EDF" w:rsidRPr="00112064" w:rsidRDefault="00C61EDF" w:rsidP="00112064">
      <w:pPr>
        <w:pStyle w:val="Tekstpodstawowywcity"/>
        <w:tabs>
          <w:tab w:val="num" w:pos="426"/>
        </w:tabs>
        <w:suppressAutoHyphens w:val="0"/>
        <w:spacing w:after="0" w:line="360" w:lineRule="auto"/>
        <w:ind w:left="0"/>
        <w:rPr>
          <w:rFonts w:ascii="Arial" w:hAnsi="Arial" w:cs="Arial"/>
          <w:b/>
          <w:sz w:val="22"/>
          <w:szCs w:val="22"/>
        </w:rPr>
      </w:pPr>
      <w:r w:rsidRPr="00112064">
        <w:rPr>
          <w:rFonts w:ascii="Arial" w:hAnsi="Arial" w:cs="Arial"/>
          <w:b/>
          <w:sz w:val="22"/>
          <w:szCs w:val="22"/>
        </w:rPr>
        <w:t>….………</w:t>
      </w:r>
      <w:r w:rsidR="0018383B" w:rsidRPr="00112064">
        <w:rPr>
          <w:rFonts w:ascii="Arial" w:hAnsi="Arial" w:cs="Arial"/>
          <w:b/>
          <w:sz w:val="22"/>
          <w:szCs w:val="22"/>
        </w:rPr>
        <w:t>…</w:t>
      </w:r>
      <w:r w:rsidR="0018383B" w:rsidRPr="00112064">
        <w:rPr>
          <w:rFonts w:ascii="Arial" w:hAnsi="Arial" w:cs="Arial"/>
          <w:b/>
          <w:sz w:val="22"/>
          <w:szCs w:val="22"/>
          <w:lang w:val="pl-PL"/>
        </w:rPr>
        <w:t>…………………</w:t>
      </w:r>
      <w:r w:rsidRPr="00112064">
        <w:rPr>
          <w:rFonts w:ascii="Arial" w:hAnsi="Arial" w:cs="Arial"/>
          <w:b/>
          <w:sz w:val="22"/>
          <w:szCs w:val="22"/>
        </w:rPr>
        <w:t>. zł netto, podatek VAT …………………</w:t>
      </w:r>
      <w:r w:rsidR="0018383B" w:rsidRPr="00112064">
        <w:rPr>
          <w:rFonts w:ascii="Arial" w:hAnsi="Arial" w:cs="Arial"/>
          <w:b/>
          <w:sz w:val="22"/>
          <w:szCs w:val="22"/>
          <w:lang w:val="pl-PL"/>
        </w:rPr>
        <w:t>…</w:t>
      </w:r>
      <w:r w:rsidRPr="00112064">
        <w:rPr>
          <w:rFonts w:ascii="Arial" w:hAnsi="Arial" w:cs="Arial"/>
          <w:b/>
          <w:sz w:val="22"/>
          <w:szCs w:val="22"/>
        </w:rPr>
        <w:t>…….. zł, razem brutto</w:t>
      </w:r>
      <w:r w:rsidR="000275B9" w:rsidRPr="00112064">
        <w:rPr>
          <w:rFonts w:ascii="Arial" w:hAnsi="Arial" w:cs="Arial"/>
          <w:b/>
          <w:sz w:val="22"/>
          <w:szCs w:val="22"/>
          <w:lang w:val="pl-PL"/>
        </w:rPr>
        <w:t xml:space="preserve"> </w:t>
      </w:r>
      <w:r w:rsidRPr="00112064">
        <w:rPr>
          <w:rFonts w:ascii="Arial" w:hAnsi="Arial" w:cs="Arial"/>
          <w:b/>
          <w:i/>
          <w:sz w:val="22"/>
          <w:szCs w:val="22"/>
        </w:rPr>
        <w:t>(</w:t>
      </w:r>
      <w:r w:rsidR="000275B9" w:rsidRPr="00112064">
        <w:rPr>
          <w:rFonts w:ascii="Arial" w:hAnsi="Arial" w:cs="Arial"/>
          <w:b/>
          <w:i/>
          <w:sz w:val="22"/>
          <w:szCs w:val="22"/>
          <w:lang w:val="pl-PL"/>
        </w:rPr>
        <w:t>s</w:t>
      </w:r>
      <w:r w:rsidRPr="00112064">
        <w:rPr>
          <w:rFonts w:ascii="Arial" w:hAnsi="Arial" w:cs="Arial"/>
          <w:b/>
          <w:i/>
          <w:sz w:val="22"/>
          <w:szCs w:val="22"/>
        </w:rPr>
        <w:t>łownie: …………………………………………………. zł brutto).</w:t>
      </w:r>
    </w:p>
    <w:p w:rsidR="00C61EDF" w:rsidRPr="00112064" w:rsidRDefault="00C61EDF" w:rsidP="00112064">
      <w:pPr>
        <w:pStyle w:val="Tekstpodstawowywcity"/>
        <w:tabs>
          <w:tab w:val="num" w:pos="426"/>
        </w:tabs>
        <w:spacing w:after="0" w:line="360" w:lineRule="auto"/>
        <w:ind w:left="0"/>
        <w:rPr>
          <w:rFonts w:ascii="Arial" w:hAnsi="Arial" w:cs="Arial"/>
          <w:sz w:val="22"/>
          <w:szCs w:val="22"/>
        </w:rPr>
      </w:pPr>
      <w:r w:rsidRPr="00112064">
        <w:rPr>
          <w:rFonts w:ascii="Arial" w:hAnsi="Arial" w:cs="Arial"/>
          <w:sz w:val="22"/>
          <w:szCs w:val="22"/>
        </w:rPr>
        <w:t xml:space="preserve">3. Wynagrodzenie, o którym mowa w ust. 2 jest ostateczne. Uwzględnia wszystkie elementy inflacyjne w okresie realizacji przedmiotu umowy oraz wszystkie prace i czynności, które są niezbędne do osiągnięcia zakładanych parametrów technicznych obiektu oraz przekazania go do eksploatacji, w tym również koszty robót i materiałów nie ujętych w dokumentacji technicznej </w:t>
      </w:r>
      <w:r w:rsidR="0018383B" w:rsidRPr="00112064">
        <w:rPr>
          <w:rFonts w:ascii="Arial" w:hAnsi="Arial" w:cs="Arial"/>
          <w:sz w:val="22"/>
          <w:szCs w:val="22"/>
        </w:rPr>
        <w:br/>
      </w:r>
      <w:r w:rsidRPr="00112064">
        <w:rPr>
          <w:rFonts w:ascii="Arial" w:hAnsi="Arial" w:cs="Arial"/>
          <w:sz w:val="22"/>
          <w:szCs w:val="22"/>
        </w:rPr>
        <w:t xml:space="preserve">a niezbędnych do wykonania całości prac objętych umową zgodnie z obowiązującymi przepisami </w:t>
      </w:r>
      <w:r w:rsidR="0018383B" w:rsidRPr="00112064">
        <w:rPr>
          <w:rFonts w:ascii="Arial" w:hAnsi="Arial" w:cs="Arial"/>
          <w:sz w:val="22"/>
          <w:szCs w:val="22"/>
        </w:rPr>
        <w:br/>
      </w:r>
      <w:r w:rsidRPr="00112064">
        <w:rPr>
          <w:rFonts w:ascii="Arial" w:hAnsi="Arial" w:cs="Arial"/>
          <w:sz w:val="22"/>
          <w:szCs w:val="22"/>
        </w:rPr>
        <w:t>i wymogami sztuki budowlanej, oraz koszty związane z wypełnieniem przez Wykonawcę wszystkich zobowiązań wymienionych w SWZ oraz niniejszej umowy.</w:t>
      </w:r>
    </w:p>
    <w:p w:rsidR="00C61EDF" w:rsidRPr="00112064" w:rsidRDefault="00C61EDF" w:rsidP="00112064">
      <w:pPr>
        <w:pStyle w:val="Tekstpodstawowywcity"/>
        <w:tabs>
          <w:tab w:val="num" w:pos="426"/>
        </w:tabs>
        <w:spacing w:after="0" w:line="360" w:lineRule="auto"/>
        <w:ind w:left="0"/>
        <w:rPr>
          <w:rFonts w:ascii="Arial" w:hAnsi="Arial" w:cs="Arial"/>
          <w:sz w:val="22"/>
          <w:szCs w:val="22"/>
        </w:rPr>
      </w:pPr>
      <w:r w:rsidRPr="00112064">
        <w:rPr>
          <w:rFonts w:ascii="Arial" w:hAnsi="Arial" w:cs="Arial"/>
          <w:sz w:val="22"/>
          <w:szCs w:val="22"/>
        </w:rPr>
        <w:t>4. Wynagrodzenie, o którym mowa w ust. 2 obejmuje wszystkie koszty związane z wykonaniem Przedmiotu zamówienia, w tym również:</w:t>
      </w:r>
    </w:p>
    <w:p w:rsidR="00C61EDF" w:rsidRPr="00112064" w:rsidRDefault="00C61EDF" w:rsidP="00112064">
      <w:pPr>
        <w:pStyle w:val="Tekstpodstawowywcity"/>
        <w:numPr>
          <w:ilvl w:val="0"/>
          <w:numId w:val="80"/>
        </w:numPr>
        <w:tabs>
          <w:tab w:val="num" w:pos="426"/>
        </w:tabs>
        <w:spacing w:after="0" w:line="360" w:lineRule="auto"/>
        <w:ind w:left="0" w:firstLine="0"/>
        <w:rPr>
          <w:rFonts w:ascii="Arial" w:hAnsi="Arial" w:cs="Arial"/>
          <w:sz w:val="22"/>
          <w:szCs w:val="22"/>
        </w:rPr>
      </w:pPr>
      <w:r w:rsidRPr="00112064">
        <w:rPr>
          <w:rFonts w:ascii="Arial" w:hAnsi="Arial" w:cs="Arial"/>
          <w:sz w:val="22"/>
          <w:szCs w:val="22"/>
        </w:rPr>
        <w:t>urządzenie i utrzymanie zaplecza budowy wraz z doprowadzeniem i kosztem wykorzystania niezbędnych mediów dla potrzeb budowy;</w:t>
      </w:r>
    </w:p>
    <w:p w:rsidR="00C61EDF" w:rsidRPr="00112064" w:rsidRDefault="00C61EDF" w:rsidP="00112064">
      <w:pPr>
        <w:pStyle w:val="Tekstpodstawowywcity"/>
        <w:numPr>
          <w:ilvl w:val="0"/>
          <w:numId w:val="80"/>
        </w:numPr>
        <w:tabs>
          <w:tab w:val="num" w:pos="426"/>
        </w:tabs>
        <w:spacing w:after="0" w:line="360" w:lineRule="auto"/>
        <w:ind w:left="0" w:firstLine="0"/>
        <w:rPr>
          <w:rFonts w:ascii="Arial" w:hAnsi="Arial" w:cs="Arial"/>
          <w:sz w:val="22"/>
          <w:szCs w:val="22"/>
        </w:rPr>
      </w:pPr>
      <w:r w:rsidRPr="00112064">
        <w:rPr>
          <w:rFonts w:ascii="Arial" w:hAnsi="Arial" w:cs="Arial"/>
          <w:sz w:val="22"/>
          <w:szCs w:val="22"/>
        </w:rPr>
        <w:t>obsługę geodezyjną w trakcie realizacji robót oraz wykonanie geodezyjnej inwentaryzacji powykonawczej  - 3 egz.;</w:t>
      </w:r>
    </w:p>
    <w:p w:rsidR="00C61EDF" w:rsidRPr="00112064" w:rsidRDefault="00C61EDF" w:rsidP="00112064">
      <w:pPr>
        <w:pStyle w:val="Tekstpodstawowywcity"/>
        <w:numPr>
          <w:ilvl w:val="0"/>
          <w:numId w:val="80"/>
        </w:numPr>
        <w:tabs>
          <w:tab w:val="num" w:pos="426"/>
        </w:tabs>
        <w:spacing w:after="0" w:line="360" w:lineRule="auto"/>
        <w:ind w:left="0" w:firstLine="0"/>
        <w:rPr>
          <w:rFonts w:ascii="Arial" w:hAnsi="Arial" w:cs="Arial"/>
          <w:sz w:val="22"/>
          <w:szCs w:val="22"/>
        </w:rPr>
      </w:pPr>
      <w:r w:rsidRPr="00112064">
        <w:rPr>
          <w:rFonts w:ascii="Arial" w:hAnsi="Arial" w:cs="Arial"/>
          <w:sz w:val="22"/>
          <w:szCs w:val="22"/>
        </w:rPr>
        <w:lastRenderedPageBreak/>
        <w:t>ubezpieczenie robót;</w:t>
      </w:r>
    </w:p>
    <w:p w:rsidR="00C61EDF" w:rsidRPr="00112064" w:rsidRDefault="00C61EDF" w:rsidP="00112064">
      <w:pPr>
        <w:pStyle w:val="Tekstpodstawowywcity"/>
        <w:numPr>
          <w:ilvl w:val="0"/>
          <w:numId w:val="80"/>
        </w:numPr>
        <w:tabs>
          <w:tab w:val="num" w:pos="426"/>
        </w:tabs>
        <w:spacing w:after="0" w:line="360" w:lineRule="auto"/>
        <w:ind w:left="0" w:firstLine="0"/>
        <w:rPr>
          <w:rFonts w:ascii="Arial" w:hAnsi="Arial" w:cs="Arial"/>
          <w:sz w:val="22"/>
          <w:szCs w:val="22"/>
        </w:rPr>
      </w:pPr>
      <w:r w:rsidRPr="00112064">
        <w:rPr>
          <w:rFonts w:ascii="Arial" w:hAnsi="Arial" w:cs="Arial"/>
          <w:sz w:val="22"/>
          <w:szCs w:val="22"/>
        </w:rPr>
        <w:t>inne koszty związane z realizacją inwestycji na podstawie  uzgodnień, decyzji, postanowień i opinii do projektu budowlanego;</w:t>
      </w:r>
    </w:p>
    <w:p w:rsidR="00C61EDF" w:rsidRPr="00112064" w:rsidRDefault="00C61EDF" w:rsidP="00112064">
      <w:pPr>
        <w:pStyle w:val="Tekstpodstawowywcity"/>
        <w:numPr>
          <w:ilvl w:val="0"/>
          <w:numId w:val="80"/>
        </w:numPr>
        <w:tabs>
          <w:tab w:val="num" w:pos="426"/>
        </w:tabs>
        <w:spacing w:after="0" w:line="360" w:lineRule="auto"/>
        <w:ind w:left="0" w:firstLine="0"/>
        <w:rPr>
          <w:rFonts w:ascii="Arial" w:hAnsi="Arial" w:cs="Arial"/>
          <w:sz w:val="22"/>
          <w:szCs w:val="22"/>
        </w:rPr>
      </w:pPr>
      <w:r w:rsidRPr="00112064">
        <w:rPr>
          <w:rFonts w:ascii="Arial" w:hAnsi="Arial" w:cs="Arial"/>
          <w:sz w:val="22"/>
          <w:szCs w:val="22"/>
        </w:rPr>
        <w:t>ewentualne odszkodowania z tytułu zniszczonych nasadzeń, np. krzewów, drzew, zasiewów;</w:t>
      </w:r>
    </w:p>
    <w:p w:rsidR="00C61EDF" w:rsidRPr="00112064" w:rsidRDefault="00C61EDF" w:rsidP="00112064">
      <w:pPr>
        <w:pStyle w:val="Tekstpodstawowywcity"/>
        <w:numPr>
          <w:ilvl w:val="0"/>
          <w:numId w:val="80"/>
        </w:numPr>
        <w:tabs>
          <w:tab w:val="num" w:pos="426"/>
        </w:tabs>
        <w:spacing w:after="0" w:line="360" w:lineRule="auto"/>
        <w:ind w:left="0" w:firstLine="0"/>
        <w:rPr>
          <w:rFonts w:ascii="Arial" w:hAnsi="Arial" w:cs="Arial"/>
          <w:sz w:val="22"/>
          <w:szCs w:val="22"/>
        </w:rPr>
      </w:pPr>
      <w:r w:rsidRPr="00112064">
        <w:rPr>
          <w:rFonts w:ascii="Arial" w:hAnsi="Arial" w:cs="Arial"/>
          <w:sz w:val="22"/>
          <w:szCs w:val="22"/>
        </w:rPr>
        <w:t>koszty z tytułu dokonanych zniszczeń wynikających z zakresu robót.</w:t>
      </w:r>
    </w:p>
    <w:p w:rsidR="00C61EDF" w:rsidRPr="00112064" w:rsidRDefault="00C61EDF" w:rsidP="00112064">
      <w:pPr>
        <w:pStyle w:val="Tekstpodstawowywcity"/>
        <w:tabs>
          <w:tab w:val="num" w:pos="426"/>
        </w:tabs>
        <w:spacing w:after="0" w:line="360" w:lineRule="auto"/>
        <w:ind w:left="0"/>
        <w:rPr>
          <w:rFonts w:ascii="Arial" w:hAnsi="Arial" w:cs="Arial"/>
          <w:sz w:val="22"/>
          <w:szCs w:val="22"/>
        </w:rPr>
      </w:pPr>
      <w:r w:rsidRPr="00112064">
        <w:rPr>
          <w:rFonts w:ascii="Arial" w:hAnsi="Arial" w:cs="Arial"/>
          <w:sz w:val="22"/>
          <w:szCs w:val="22"/>
        </w:rPr>
        <w:t xml:space="preserve">5. Wykonawca oświadcza, iż dokonał całościowej wyceny przedmiotu umowy na własną odpowiedzialność i ryzyko. </w:t>
      </w:r>
    </w:p>
    <w:p w:rsidR="00456E39" w:rsidRPr="00112064" w:rsidRDefault="00C61EDF" w:rsidP="00112064">
      <w:pPr>
        <w:pStyle w:val="Tekstpodstawowywcity"/>
        <w:tabs>
          <w:tab w:val="num" w:pos="426"/>
        </w:tabs>
        <w:spacing w:after="0" w:line="360" w:lineRule="auto"/>
        <w:ind w:left="0"/>
        <w:rPr>
          <w:rFonts w:ascii="Arial" w:hAnsi="Arial" w:cs="Arial"/>
          <w:sz w:val="22"/>
          <w:szCs w:val="22"/>
        </w:rPr>
      </w:pPr>
      <w:r w:rsidRPr="00112064">
        <w:rPr>
          <w:rFonts w:ascii="Arial" w:hAnsi="Arial" w:cs="Arial"/>
          <w:sz w:val="22"/>
          <w:szCs w:val="22"/>
        </w:rPr>
        <w:t>6. Wykonawca bez zgody Zamawiającego nie może dokonać przelewu wierzytelności wynikającej z umowy na rzecz osoby trzeciej.</w:t>
      </w:r>
    </w:p>
    <w:p w:rsidR="00AC38AD" w:rsidRPr="00112064" w:rsidRDefault="00AC38AD" w:rsidP="00112064">
      <w:pPr>
        <w:autoSpaceDE w:val="0"/>
        <w:autoSpaceDN w:val="0"/>
        <w:adjustRightInd w:val="0"/>
        <w:spacing w:line="360" w:lineRule="auto"/>
        <w:rPr>
          <w:rFonts w:ascii="Arial" w:hAnsi="Arial" w:cs="Arial"/>
          <w:b/>
          <w:bCs/>
          <w:sz w:val="22"/>
          <w:szCs w:val="22"/>
        </w:rPr>
      </w:pPr>
      <w:r w:rsidRPr="00112064">
        <w:rPr>
          <w:rFonts w:ascii="Arial" w:hAnsi="Arial" w:cs="Arial"/>
          <w:b/>
          <w:bCs/>
          <w:sz w:val="22"/>
          <w:szCs w:val="22"/>
        </w:rPr>
        <w:t>§ 3</w:t>
      </w:r>
    </w:p>
    <w:p w:rsidR="00703027" w:rsidRPr="00112064" w:rsidRDefault="00703027" w:rsidP="00112064">
      <w:pPr>
        <w:suppressAutoHyphens w:val="0"/>
        <w:spacing w:line="360" w:lineRule="auto"/>
        <w:contextualSpacing/>
        <w:rPr>
          <w:rFonts w:ascii="Arial" w:eastAsia="Calibri" w:hAnsi="Arial" w:cs="Arial"/>
          <w:color w:val="00000A"/>
          <w:sz w:val="22"/>
          <w:szCs w:val="22"/>
          <w:lang w:eastAsia="en-US"/>
        </w:rPr>
      </w:pPr>
      <w:r w:rsidRPr="00112064">
        <w:rPr>
          <w:rFonts w:ascii="Arial" w:eastAsia="Calibri" w:hAnsi="Arial" w:cs="Arial"/>
          <w:color w:val="00000A"/>
          <w:sz w:val="22"/>
          <w:szCs w:val="22"/>
          <w:lang w:eastAsia="en-US"/>
        </w:rPr>
        <w:t>1. Strony ustalają, że rozliczenie za wykonanie robót objętych umową nastąpi:</w:t>
      </w:r>
    </w:p>
    <w:p w:rsidR="00703027" w:rsidRPr="00112064" w:rsidRDefault="00703027" w:rsidP="00112064">
      <w:pPr>
        <w:suppressAutoHyphens w:val="0"/>
        <w:spacing w:line="360" w:lineRule="auto"/>
        <w:contextualSpacing/>
        <w:rPr>
          <w:rFonts w:ascii="Arial" w:eastAsia="Calibri" w:hAnsi="Arial" w:cs="Arial"/>
          <w:sz w:val="22"/>
          <w:szCs w:val="22"/>
          <w:lang w:eastAsia="en-US"/>
        </w:rPr>
      </w:pPr>
      <w:r w:rsidRPr="00112064">
        <w:rPr>
          <w:rFonts w:ascii="Arial" w:eastAsia="Calibri" w:hAnsi="Arial" w:cs="Arial"/>
          <w:sz w:val="22"/>
          <w:szCs w:val="22"/>
          <w:lang w:eastAsia="en-US"/>
        </w:rPr>
        <w:t xml:space="preserve">1) </w:t>
      </w:r>
      <w:r w:rsidR="00E92AA7" w:rsidRPr="00112064">
        <w:rPr>
          <w:rFonts w:ascii="Arial" w:eastAsia="Calibri" w:hAnsi="Arial" w:cs="Arial"/>
          <w:sz w:val="22"/>
          <w:szCs w:val="22"/>
          <w:lang w:eastAsia="en-US"/>
        </w:rPr>
        <w:t xml:space="preserve">dwoma </w:t>
      </w:r>
      <w:r w:rsidRPr="00112064">
        <w:rPr>
          <w:rFonts w:ascii="Arial" w:eastAsia="Calibri" w:hAnsi="Arial" w:cs="Arial"/>
          <w:sz w:val="22"/>
          <w:szCs w:val="22"/>
          <w:lang w:eastAsia="en-US"/>
        </w:rPr>
        <w:t xml:space="preserve">fakturami częściowymi zaakceptowanymi przez Zamawiającego, wystawianymi </w:t>
      </w:r>
      <w:r w:rsidR="00E92AA7" w:rsidRPr="00112064">
        <w:rPr>
          <w:rFonts w:ascii="Arial" w:eastAsia="Calibri" w:hAnsi="Arial" w:cs="Arial"/>
          <w:sz w:val="22"/>
          <w:szCs w:val="22"/>
          <w:lang w:eastAsia="en-US"/>
        </w:rPr>
        <w:t>w roku 2025 (styczeń, marzec</w:t>
      </w:r>
      <w:r w:rsidR="0018383B" w:rsidRPr="00112064">
        <w:rPr>
          <w:rFonts w:ascii="Arial" w:eastAsia="Calibri" w:hAnsi="Arial" w:cs="Arial"/>
          <w:sz w:val="22"/>
          <w:szCs w:val="22"/>
          <w:lang w:eastAsia="en-US"/>
        </w:rPr>
        <w:t xml:space="preserve"> </w:t>
      </w:r>
      <w:r w:rsidR="00E92AA7" w:rsidRPr="00112064">
        <w:rPr>
          <w:rFonts w:ascii="Arial" w:eastAsia="Calibri" w:hAnsi="Arial" w:cs="Arial"/>
          <w:sz w:val="22"/>
          <w:szCs w:val="22"/>
          <w:lang w:eastAsia="en-US"/>
        </w:rPr>
        <w:t>(płatna ze środków własnych Zamawiającego)) zgodnie z zaakceptowanym harmonogramem rzeczowo finansowym</w:t>
      </w:r>
      <w:r w:rsidR="002A35A5" w:rsidRPr="00112064">
        <w:rPr>
          <w:rFonts w:ascii="Arial" w:eastAsia="Calibri" w:hAnsi="Arial" w:cs="Arial"/>
          <w:sz w:val="22"/>
          <w:szCs w:val="22"/>
          <w:lang w:eastAsia="en-US"/>
        </w:rPr>
        <w:t>. Faktury</w:t>
      </w:r>
      <w:r w:rsidR="00E92AA7" w:rsidRPr="00112064">
        <w:rPr>
          <w:rFonts w:ascii="Arial" w:eastAsia="Calibri" w:hAnsi="Arial" w:cs="Arial"/>
          <w:sz w:val="22"/>
          <w:szCs w:val="22"/>
          <w:lang w:eastAsia="en-US"/>
        </w:rPr>
        <w:t xml:space="preserve"> </w:t>
      </w:r>
      <w:r w:rsidRPr="00112064">
        <w:rPr>
          <w:rFonts w:ascii="Arial" w:eastAsia="Calibri" w:hAnsi="Arial" w:cs="Arial"/>
          <w:sz w:val="22"/>
          <w:szCs w:val="22"/>
          <w:lang w:eastAsia="en-US"/>
        </w:rPr>
        <w:t>częściowe płatne będą w 100 %;</w:t>
      </w:r>
    </w:p>
    <w:p w:rsidR="00E92AA7" w:rsidRPr="00112064" w:rsidRDefault="000275B9" w:rsidP="00112064">
      <w:pPr>
        <w:suppressAutoHyphens w:val="0"/>
        <w:spacing w:line="360" w:lineRule="auto"/>
        <w:contextualSpacing/>
        <w:rPr>
          <w:rFonts w:ascii="Arial" w:eastAsia="Calibri" w:hAnsi="Arial" w:cs="Arial"/>
          <w:sz w:val="22"/>
          <w:szCs w:val="22"/>
          <w:lang w:eastAsia="en-US"/>
        </w:rPr>
      </w:pPr>
      <w:r w:rsidRPr="00112064">
        <w:rPr>
          <w:rFonts w:ascii="Arial" w:eastAsia="Calibri" w:hAnsi="Arial" w:cs="Arial"/>
          <w:sz w:val="22"/>
          <w:szCs w:val="22"/>
          <w:lang w:eastAsia="en-US"/>
        </w:rPr>
        <w:t xml:space="preserve">2) </w:t>
      </w:r>
      <w:r w:rsidR="00703027" w:rsidRPr="00112064">
        <w:rPr>
          <w:rFonts w:ascii="Arial" w:eastAsia="Calibri" w:hAnsi="Arial" w:cs="Arial"/>
          <w:sz w:val="22"/>
          <w:szCs w:val="22"/>
          <w:lang w:eastAsia="en-US"/>
        </w:rPr>
        <w:t>fakturą końcową wystawioną po zakończeniu robót objętych umową i ich odbiorze bezusterkowym protokołem końcowym</w:t>
      </w:r>
      <w:r w:rsidR="00E92AA7" w:rsidRPr="00112064">
        <w:rPr>
          <w:rFonts w:ascii="Arial" w:eastAsia="Calibri" w:hAnsi="Arial" w:cs="Arial"/>
          <w:sz w:val="22"/>
          <w:szCs w:val="22"/>
          <w:lang w:eastAsia="en-US"/>
        </w:rPr>
        <w:t xml:space="preserve"> na kwotę nie mniejszą niż 450.000,00 zł (płatna ze środków dofinansowania).</w:t>
      </w:r>
    </w:p>
    <w:p w:rsidR="00703027" w:rsidRPr="00112064" w:rsidRDefault="000275B9" w:rsidP="00112064">
      <w:pPr>
        <w:suppressAutoHyphens w:val="0"/>
        <w:spacing w:line="360" w:lineRule="auto"/>
        <w:contextualSpacing/>
        <w:rPr>
          <w:rFonts w:ascii="Arial" w:eastAsia="Calibri" w:hAnsi="Arial" w:cs="Arial"/>
          <w:color w:val="00000A"/>
          <w:sz w:val="22"/>
          <w:szCs w:val="22"/>
          <w:lang w:eastAsia="en-US"/>
        </w:rPr>
      </w:pPr>
      <w:r w:rsidRPr="00112064">
        <w:rPr>
          <w:rFonts w:ascii="Arial" w:eastAsia="Calibri" w:hAnsi="Arial" w:cs="Arial"/>
          <w:color w:val="00000A"/>
          <w:sz w:val="22"/>
          <w:szCs w:val="22"/>
          <w:lang w:eastAsia="en-US"/>
        </w:rPr>
        <w:t xml:space="preserve">2. </w:t>
      </w:r>
      <w:r w:rsidR="00703027" w:rsidRPr="00112064">
        <w:rPr>
          <w:rFonts w:ascii="Arial" w:eastAsia="Calibri" w:hAnsi="Arial" w:cs="Arial"/>
          <w:color w:val="00000A"/>
          <w:sz w:val="22"/>
          <w:szCs w:val="22"/>
          <w:lang w:eastAsia="en-US"/>
        </w:rPr>
        <w:t>Strony postanawiają, ze termin zapłaty faktury wykonawcy będzie wynosił do 30 dni licząc od dnia otrzymania przez Zamawiającego prawidłowo wystawionej faktury wraz z dokumentami rozliczeniowymi oraz protokołem odbioru</w:t>
      </w:r>
      <w:r w:rsidRPr="00112064">
        <w:rPr>
          <w:rFonts w:ascii="Arial" w:eastAsia="Calibri" w:hAnsi="Arial" w:cs="Arial"/>
          <w:color w:val="00000A"/>
          <w:sz w:val="22"/>
          <w:szCs w:val="22"/>
          <w:lang w:eastAsia="en-US"/>
        </w:rPr>
        <w:t>.</w:t>
      </w:r>
    </w:p>
    <w:p w:rsidR="00693AC9" w:rsidRPr="00112064" w:rsidRDefault="000275B9" w:rsidP="00112064">
      <w:pPr>
        <w:autoSpaceDE w:val="0"/>
        <w:autoSpaceDN w:val="0"/>
        <w:adjustRightInd w:val="0"/>
        <w:spacing w:line="360" w:lineRule="auto"/>
        <w:rPr>
          <w:rFonts w:ascii="Arial" w:hAnsi="Arial" w:cs="Arial"/>
          <w:sz w:val="22"/>
          <w:szCs w:val="22"/>
        </w:rPr>
      </w:pPr>
      <w:r w:rsidRPr="00112064">
        <w:rPr>
          <w:rFonts w:ascii="Arial" w:hAnsi="Arial" w:cs="Arial"/>
          <w:sz w:val="22"/>
          <w:szCs w:val="22"/>
        </w:rPr>
        <w:t xml:space="preserve">3. </w:t>
      </w:r>
      <w:r w:rsidR="00693AC9" w:rsidRPr="00112064">
        <w:rPr>
          <w:rFonts w:ascii="Arial" w:hAnsi="Arial" w:cs="Arial"/>
          <w:sz w:val="22"/>
          <w:szCs w:val="22"/>
        </w:rPr>
        <w:t>Za datę zapłaty uznaje się dzień</w:t>
      </w:r>
      <w:r w:rsidR="00566465" w:rsidRPr="00112064">
        <w:rPr>
          <w:rFonts w:ascii="Arial" w:hAnsi="Arial" w:cs="Arial"/>
          <w:sz w:val="22"/>
          <w:szCs w:val="22"/>
        </w:rPr>
        <w:t>,</w:t>
      </w:r>
      <w:r w:rsidR="00693AC9" w:rsidRPr="00112064">
        <w:rPr>
          <w:rFonts w:ascii="Arial" w:hAnsi="Arial" w:cs="Arial"/>
          <w:sz w:val="22"/>
          <w:szCs w:val="22"/>
        </w:rPr>
        <w:t xml:space="preserve"> w którym Zamawiający wydał swojemu bankowi polecenie przelewu.</w:t>
      </w:r>
    </w:p>
    <w:p w:rsidR="00693AC9" w:rsidRPr="00112064" w:rsidRDefault="000275B9" w:rsidP="00112064">
      <w:pPr>
        <w:autoSpaceDE w:val="0"/>
        <w:autoSpaceDN w:val="0"/>
        <w:adjustRightInd w:val="0"/>
        <w:spacing w:line="360" w:lineRule="auto"/>
        <w:rPr>
          <w:rFonts w:ascii="Arial" w:hAnsi="Arial" w:cs="Arial"/>
          <w:sz w:val="22"/>
          <w:szCs w:val="22"/>
        </w:rPr>
      </w:pPr>
      <w:r w:rsidRPr="00112064">
        <w:rPr>
          <w:rFonts w:ascii="Arial" w:eastAsia="Calibri" w:hAnsi="Arial" w:cs="Arial"/>
          <w:color w:val="00000A"/>
          <w:sz w:val="22"/>
          <w:szCs w:val="22"/>
          <w:lang w:eastAsia="en-US"/>
        </w:rPr>
        <w:t xml:space="preserve">4. </w:t>
      </w:r>
      <w:r w:rsidR="00693AC9" w:rsidRPr="00112064">
        <w:rPr>
          <w:rFonts w:ascii="Arial" w:eastAsia="Calibri" w:hAnsi="Arial" w:cs="Arial"/>
          <w:color w:val="00000A"/>
          <w:sz w:val="22"/>
          <w:szCs w:val="22"/>
          <w:lang w:eastAsia="en-US"/>
        </w:rPr>
        <w:t xml:space="preserve">Warunkiem zapłaty przez Zamawiającego faktury jest przedstawienie dowodów zapłaty wymagalnego wynagrodzenia podwykonawcom i dalszym podwykonawcom, w postaci oświadczenia podwykonawcy lub dalszego podwykonawcy o uiszczeniu należnego wynagrodzenia przez wykonawcę, bądź potwierdzenia dokonania przelewu należności na rachunek bankowy podwykonawcy lub dalszego podwykonawcy. </w:t>
      </w:r>
    </w:p>
    <w:p w:rsidR="00693AC9" w:rsidRPr="00112064" w:rsidRDefault="000275B9" w:rsidP="00112064">
      <w:pPr>
        <w:autoSpaceDE w:val="0"/>
        <w:autoSpaceDN w:val="0"/>
        <w:adjustRightInd w:val="0"/>
        <w:spacing w:line="360" w:lineRule="auto"/>
        <w:rPr>
          <w:rFonts w:ascii="Arial" w:hAnsi="Arial" w:cs="Arial"/>
          <w:sz w:val="22"/>
          <w:szCs w:val="22"/>
        </w:rPr>
      </w:pPr>
      <w:r w:rsidRPr="00112064">
        <w:rPr>
          <w:rFonts w:ascii="Arial" w:eastAsia="Calibri" w:hAnsi="Arial" w:cs="Arial"/>
          <w:color w:val="00000A"/>
          <w:sz w:val="22"/>
          <w:szCs w:val="22"/>
          <w:lang w:eastAsia="en-US"/>
        </w:rPr>
        <w:t xml:space="preserve">5. </w:t>
      </w:r>
      <w:r w:rsidR="00693AC9" w:rsidRPr="00112064">
        <w:rPr>
          <w:rFonts w:ascii="Arial" w:eastAsia="Calibri" w:hAnsi="Arial" w:cs="Arial"/>
          <w:color w:val="00000A"/>
          <w:sz w:val="22"/>
          <w:szCs w:val="22"/>
          <w:lang w:eastAsia="en-US"/>
        </w:rPr>
        <w:t xml:space="preserve">W przypadku nieprzedstawienia przez Wykonawcę dowodów zapłaty, o których mowa w ust. 4, Zamawiający wstrzyma się z wypłatą należnego wynagrodzenia za odebrane roboty budowlane, </w:t>
      </w:r>
      <w:r w:rsidR="00924C4E" w:rsidRPr="00112064">
        <w:rPr>
          <w:rFonts w:ascii="Arial" w:eastAsia="Calibri" w:hAnsi="Arial" w:cs="Arial"/>
          <w:color w:val="00000A"/>
          <w:sz w:val="22"/>
          <w:szCs w:val="22"/>
          <w:lang w:eastAsia="en-US"/>
        </w:rPr>
        <w:br/>
      </w:r>
      <w:r w:rsidR="00693AC9" w:rsidRPr="00112064">
        <w:rPr>
          <w:rFonts w:ascii="Arial" w:eastAsia="Calibri" w:hAnsi="Arial" w:cs="Arial"/>
          <w:color w:val="00000A"/>
          <w:sz w:val="22"/>
          <w:szCs w:val="22"/>
          <w:lang w:eastAsia="en-US"/>
        </w:rPr>
        <w:t>w części równej sumie kwot wynikających z nieprzedstawionych dowodów zapłaty.</w:t>
      </w:r>
    </w:p>
    <w:p w:rsidR="00693AC9" w:rsidRPr="00112064" w:rsidRDefault="000275B9" w:rsidP="00112064">
      <w:pPr>
        <w:autoSpaceDE w:val="0"/>
        <w:autoSpaceDN w:val="0"/>
        <w:adjustRightInd w:val="0"/>
        <w:spacing w:line="360" w:lineRule="auto"/>
        <w:rPr>
          <w:rFonts w:ascii="Arial" w:hAnsi="Arial" w:cs="Arial"/>
          <w:sz w:val="22"/>
          <w:szCs w:val="22"/>
        </w:rPr>
      </w:pPr>
      <w:r w:rsidRPr="00112064">
        <w:rPr>
          <w:rFonts w:ascii="Arial" w:eastAsia="Calibri" w:hAnsi="Arial" w:cs="Arial"/>
          <w:color w:val="00000A"/>
          <w:sz w:val="22"/>
          <w:szCs w:val="22"/>
          <w:lang w:eastAsia="en-US"/>
        </w:rPr>
        <w:t xml:space="preserve">6. </w:t>
      </w:r>
      <w:r w:rsidR="00693AC9" w:rsidRPr="00112064">
        <w:rPr>
          <w:rFonts w:ascii="Arial" w:eastAsia="Calibri" w:hAnsi="Arial" w:cs="Arial"/>
          <w:color w:val="00000A"/>
          <w:sz w:val="22"/>
          <w:szCs w:val="22"/>
          <w:lang w:eastAsia="en-US"/>
        </w:rPr>
        <w:t xml:space="preserve">Zamawiający dokonuje bezpośredniej zapłaty wymagalnego wynagrodzenia przysługującego podwykonawcy lub dalszemu podwykonawcy, w przypadku uchylenia się od obowiązku zapłaty odpowiednio przez Wykonawcę, podwykonawcę lub dalszego </w:t>
      </w:r>
      <w:r w:rsidR="00693AC9" w:rsidRPr="00112064">
        <w:rPr>
          <w:rFonts w:ascii="Arial" w:eastAsia="Calibri" w:hAnsi="Arial" w:cs="Arial"/>
          <w:color w:val="00000A"/>
          <w:sz w:val="22"/>
          <w:szCs w:val="22"/>
          <w:lang w:eastAsia="en-US"/>
        </w:rPr>
        <w:lastRenderedPageBreak/>
        <w:t xml:space="preserve">podwykonawcę zamówienia na roboty budowlane, jednakże przed dokonaniem bezpośredniej zapłaty Zamawiający jest obowiązany umożliwić Wykonawcy zgłoszenie pisemnych uwag dotyczących zasadności bezpośredniej zapłaty wynagrodzenia podwykonawcy lub dalszemu podwykonawcy, w terminie </w:t>
      </w:r>
      <w:r w:rsidR="00924C4E" w:rsidRPr="00112064">
        <w:rPr>
          <w:rFonts w:ascii="Arial" w:eastAsia="Calibri" w:hAnsi="Arial" w:cs="Arial"/>
          <w:color w:val="00000A"/>
          <w:sz w:val="22"/>
          <w:szCs w:val="22"/>
          <w:lang w:eastAsia="en-US"/>
        </w:rPr>
        <w:br/>
      </w:r>
      <w:r w:rsidR="00693AC9" w:rsidRPr="00112064">
        <w:rPr>
          <w:rFonts w:ascii="Arial" w:eastAsia="Calibri" w:hAnsi="Arial" w:cs="Arial"/>
          <w:color w:val="00000A"/>
          <w:sz w:val="22"/>
          <w:szCs w:val="22"/>
          <w:lang w:eastAsia="en-US"/>
        </w:rPr>
        <w:t xml:space="preserve">7 dni od dnia doręczenia zawiadomienia o zamiarze dokonania zapłaty bezpośredniej na rzecz podwykonawcy lub dalszemu podwykonawcy. </w:t>
      </w:r>
    </w:p>
    <w:p w:rsidR="00693AC9" w:rsidRPr="00112064" w:rsidRDefault="000275B9" w:rsidP="00112064">
      <w:pPr>
        <w:autoSpaceDE w:val="0"/>
        <w:autoSpaceDN w:val="0"/>
        <w:adjustRightInd w:val="0"/>
        <w:spacing w:line="360" w:lineRule="auto"/>
        <w:rPr>
          <w:rFonts w:ascii="Arial" w:hAnsi="Arial" w:cs="Arial"/>
          <w:sz w:val="22"/>
          <w:szCs w:val="22"/>
        </w:rPr>
      </w:pPr>
      <w:r w:rsidRPr="00112064">
        <w:rPr>
          <w:rFonts w:ascii="Arial" w:eastAsia="Calibri" w:hAnsi="Arial" w:cs="Arial"/>
          <w:color w:val="00000A"/>
          <w:sz w:val="22"/>
          <w:szCs w:val="22"/>
          <w:lang w:eastAsia="en-US"/>
        </w:rPr>
        <w:t xml:space="preserve">7. </w:t>
      </w:r>
      <w:r w:rsidR="00693AC9" w:rsidRPr="00112064">
        <w:rPr>
          <w:rFonts w:ascii="Arial" w:eastAsia="Calibri" w:hAnsi="Arial" w:cs="Arial"/>
          <w:color w:val="00000A"/>
          <w:sz w:val="22"/>
          <w:szCs w:val="22"/>
          <w:lang w:eastAsia="en-US"/>
        </w:rPr>
        <w:t>Wynagrodzenie, o którym mowa w ust. 5, dotyczyć może wyłącznie należności powstałych po zaakceptowaniu przez Zamawiającego umowy o podwykonawstwo, której przedmiotem są roboty budowlane, lub po przedłożeniu Zamawiającemu poświadczonej za zgodność z oryginałem kopii umowy o podwykonawstwo, której przedmiotem są dostawy lub usługi i obejmuje wyłącznie należne wynagrodzenie, bez odsetek należnych podwykonawcy lub dalszemu podwykonawcy.</w:t>
      </w:r>
    </w:p>
    <w:p w:rsidR="00693AC9" w:rsidRPr="00112064" w:rsidRDefault="000275B9" w:rsidP="00112064">
      <w:pPr>
        <w:autoSpaceDE w:val="0"/>
        <w:autoSpaceDN w:val="0"/>
        <w:adjustRightInd w:val="0"/>
        <w:spacing w:line="360" w:lineRule="auto"/>
        <w:rPr>
          <w:rFonts w:ascii="Arial" w:hAnsi="Arial" w:cs="Arial"/>
          <w:sz w:val="22"/>
          <w:szCs w:val="22"/>
        </w:rPr>
      </w:pPr>
      <w:r w:rsidRPr="00112064">
        <w:rPr>
          <w:rFonts w:ascii="Arial" w:eastAsia="Calibri" w:hAnsi="Arial" w:cs="Arial"/>
          <w:color w:val="00000A"/>
          <w:sz w:val="22"/>
          <w:szCs w:val="22"/>
          <w:lang w:eastAsia="en-US"/>
        </w:rPr>
        <w:t xml:space="preserve">8. </w:t>
      </w:r>
      <w:r w:rsidR="00693AC9" w:rsidRPr="00112064">
        <w:rPr>
          <w:rFonts w:ascii="Arial" w:eastAsia="Calibri" w:hAnsi="Arial" w:cs="Arial"/>
          <w:color w:val="00000A"/>
          <w:sz w:val="22"/>
          <w:szCs w:val="22"/>
          <w:lang w:eastAsia="en-US"/>
        </w:rPr>
        <w:t xml:space="preserve">W przypadku zgłoszenia przez Wykonawcę pisemnych uwag, o których mowa w ust. 6  Zamawiający złoży do depozytu sądowego kwotę potrzebną na pokrycie wynagrodzenia podwykonawcy lub dalszego podwykonawcy, w przypadku istnienia zasadniczej wątpliwości Zamawiającego co do wysokości należnej zapłaty lub podmiotu, któremu płatność się należy lub w </w:t>
      </w:r>
      <w:r w:rsidR="007600B5" w:rsidRPr="00112064">
        <w:rPr>
          <w:rFonts w:ascii="Arial" w:eastAsia="Calibri" w:hAnsi="Arial" w:cs="Arial"/>
          <w:color w:val="00000A"/>
          <w:sz w:val="22"/>
          <w:szCs w:val="22"/>
          <w:lang w:eastAsia="en-US"/>
        </w:rPr>
        <w:t xml:space="preserve">przypadku </w:t>
      </w:r>
      <w:r w:rsidR="00693AC9" w:rsidRPr="00112064">
        <w:rPr>
          <w:rFonts w:ascii="Arial" w:eastAsia="Calibri" w:hAnsi="Arial" w:cs="Arial"/>
          <w:color w:val="00000A"/>
          <w:sz w:val="22"/>
          <w:szCs w:val="22"/>
          <w:lang w:eastAsia="en-US"/>
        </w:rPr>
        <w:t xml:space="preserve">braku takich wątpliwości dokona zapłaty na rzecz podwykonawcy lub dalszego podwykonawcy bądź na rzecz Wykonawcy, jeśli uzna niezasadność zapłaty na rzecz podwykonawcy lub dalszego podwykonawcy. </w:t>
      </w:r>
    </w:p>
    <w:p w:rsidR="00693AC9" w:rsidRPr="00112064" w:rsidRDefault="000275B9" w:rsidP="00112064">
      <w:pPr>
        <w:autoSpaceDE w:val="0"/>
        <w:autoSpaceDN w:val="0"/>
        <w:adjustRightInd w:val="0"/>
        <w:spacing w:line="360" w:lineRule="auto"/>
        <w:rPr>
          <w:rFonts w:ascii="Arial" w:hAnsi="Arial" w:cs="Arial"/>
          <w:sz w:val="22"/>
          <w:szCs w:val="22"/>
        </w:rPr>
      </w:pPr>
      <w:r w:rsidRPr="00112064">
        <w:rPr>
          <w:rFonts w:ascii="Arial" w:eastAsia="Calibri" w:hAnsi="Arial" w:cs="Arial"/>
          <w:color w:val="00000A"/>
          <w:sz w:val="22"/>
          <w:szCs w:val="22"/>
          <w:lang w:eastAsia="en-US"/>
        </w:rPr>
        <w:t xml:space="preserve">9. </w:t>
      </w:r>
      <w:r w:rsidR="00693AC9" w:rsidRPr="00112064">
        <w:rPr>
          <w:rFonts w:ascii="Arial" w:eastAsia="Calibri" w:hAnsi="Arial" w:cs="Arial"/>
          <w:color w:val="00000A"/>
          <w:sz w:val="22"/>
          <w:szCs w:val="22"/>
          <w:lang w:eastAsia="en-US"/>
        </w:rPr>
        <w:t>Zapłata wynagrodzenia na rzecz podwykonawcy lub dalszego podwykonawcy, jeżeli Zamawiający uzna jej zasadność, nastąpi w terminie 21 dni od dnia otrzymania przez Zamawiającego pisemnych uwag, o których mowa w ust. 6 niniejszego paragrafu lub od dnia upływu terminu do ich zgłoszenia przez Wykonawcę.</w:t>
      </w:r>
    </w:p>
    <w:p w:rsidR="00693AC9" w:rsidRPr="00112064" w:rsidRDefault="000275B9" w:rsidP="00112064">
      <w:pPr>
        <w:autoSpaceDE w:val="0"/>
        <w:autoSpaceDN w:val="0"/>
        <w:adjustRightInd w:val="0"/>
        <w:spacing w:line="360" w:lineRule="auto"/>
        <w:rPr>
          <w:rFonts w:ascii="Arial" w:hAnsi="Arial" w:cs="Arial"/>
          <w:sz w:val="22"/>
          <w:szCs w:val="22"/>
        </w:rPr>
      </w:pPr>
      <w:r w:rsidRPr="00112064">
        <w:rPr>
          <w:rFonts w:ascii="Arial" w:eastAsia="Calibri" w:hAnsi="Arial" w:cs="Arial"/>
          <w:color w:val="00000A"/>
          <w:sz w:val="22"/>
          <w:szCs w:val="22"/>
          <w:lang w:eastAsia="en-US"/>
        </w:rPr>
        <w:t xml:space="preserve">10. </w:t>
      </w:r>
      <w:r w:rsidR="00693AC9" w:rsidRPr="00112064">
        <w:rPr>
          <w:rFonts w:ascii="Arial" w:eastAsia="Calibri" w:hAnsi="Arial" w:cs="Arial"/>
          <w:color w:val="00000A"/>
          <w:sz w:val="22"/>
          <w:szCs w:val="22"/>
          <w:lang w:eastAsia="en-US"/>
        </w:rPr>
        <w:t xml:space="preserve">W przypadku dokonania bezpośredniej zapłaty podwykonawcy lub dalszemu podwykonawcy, zgodnie z ust. </w:t>
      </w:r>
      <w:r w:rsidR="007600B5" w:rsidRPr="00112064">
        <w:rPr>
          <w:rFonts w:ascii="Arial" w:eastAsia="Calibri" w:hAnsi="Arial" w:cs="Arial"/>
          <w:color w:val="00000A"/>
          <w:sz w:val="22"/>
          <w:szCs w:val="22"/>
          <w:lang w:eastAsia="en-US"/>
        </w:rPr>
        <w:t>6</w:t>
      </w:r>
      <w:r w:rsidR="00693AC9" w:rsidRPr="00112064">
        <w:rPr>
          <w:rFonts w:ascii="Arial" w:eastAsia="Calibri" w:hAnsi="Arial" w:cs="Arial"/>
          <w:color w:val="00000A"/>
          <w:sz w:val="22"/>
          <w:szCs w:val="22"/>
          <w:lang w:eastAsia="en-US"/>
        </w:rPr>
        <w:t xml:space="preserve"> Zamawiający potrąca kwotę wypłaconego wynagrodzenia z wynagrodzenia należnego Wykonawcy.</w:t>
      </w:r>
    </w:p>
    <w:p w:rsidR="00AC38AD" w:rsidRPr="00112064" w:rsidRDefault="00AC38AD" w:rsidP="00112064">
      <w:pPr>
        <w:autoSpaceDE w:val="0"/>
        <w:autoSpaceDN w:val="0"/>
        <w:adjustRightInd w:val="0"/>
        <w:spacing w:line="360" w:lineRule="auto"/>
        <w:rPr>
          <w:rFonts w:ascii="Arial" w:hAnsi="Arial" w:cs="Arial"/>
          <w:b/>
          <w:bCs/>
          <w:sz w:val="22"/>
          <w:szCs w:val="22"/>
        </w:rPr>
      </w:pPr>
      <w:r w:rsidRPr="00112064">
        <w:rPr>
          <w:rFonts w:ascii="Arial" w:hAnsi="Arial" w:cs="Arial"/>
          <w:b/>
          <w:bCs/>
          <w:sz w:val="22"/>
          <w:szCs w:val="22"/>
        </w:rPr>
        <w:t>§</w:t>
      </w:r>
      <w:r w:rsidR="00566465" w:rsidRPr="00112064">
        <w:rPr>
          <w:rFonts w:ascii="Arial" w:hAnsi="Arial" w:cs="Arial"/>
          <w:b/>
          <w:bCs/>
          <w:sz w:val="22"/>
          <w:szCs w:val="22"/>
        </w:rPr>
        <w:t xml:space="preserve"> </w:t>
      </w:r>
      <w:r w:rsidRPr="00112064">
        <w:rPr>
          <w:rFonts w:ascii="Arial" w:hAnsi="Arial" w:cs="Arial"/>
          <w:b/>
          <w:bCs/>
          <w:sz w:val="22"/>
          <w:szCs w:val="22"/>
        </w:rPr>
        <w:t>4</w:t>
      </w:r>
    </w:p>
    <w:p w:rsidR="00AC38AD" w:rsidRPr="00112064" w:rsidRDefault="000275B9" w:rsidP="00112064">
      <w:pPr>
        <w:autoSpaceDE w:val="0"/>
        <w:autoSpaceDN w:val="0"/>
        <w:adjustRightInd w:val="0"/>
        <w:spacing w:line="360" w:lineRule="auto"/>
        <w:rPr>
          <w:rFonts w:ascii="Arial" w:hAnsi="Arial" w:cs="Arial"/>
          <w:sz w:val="22"/>
          <w:szCs w:val="22"/>
        </w:rPr>
      </w:pPr>
      <w:r w:rsidRPr="00112064">
        <w:rPr>
          <w:rFonts w:ascii="Arial" w:hAnsi="Arial" w:cs="Arial"/>
          <w:sz w:val="22"/>
          <w:szCs w:val="22"/>
        </w:rPr>
        <w:t xml:space="preserve">1. </w:t>
      </w:r>
      <w:r w:rsidR="00AC38AD" w:rsidRPr="00112064">
        <w:rPr>
          <w:rFonts w:ascii="Arial" w:hAnsi="Arial" w:cs="Arial"/>
          <w:sz w:val="22"/>
          <w:szCs w:val="22"/>
        </w:rPr>
        <w:t>Strony ustalają, iż wykonanie przedmiotu zamówienia w pełnym zakresie rzec</w:t>
      </w:r>
      <w:r w:rsidR="00456E39" w:rsidRPr="00112064">
        <w:rPr>
          <w:rFonts w:ascii="Arial" w:hAnsi="Arial" w:cs="Arial"/>
          <w:sz w:val="22"/>
          <w:szCs w:val="22"/>
        </w:rPr>
        <w:t xml:space="preserve">zowym nastąpi </w:t>
      </w:r>
      <w:r w:rsidR="00924C4E" w:rsidRPr="00112064">
        <w:rPr>
          <w:rFonts w:ascii="Arial" w:hAnsi="Arial" w:cs="Arial"/>
          <w:sz w:val="22"/>
          <w:szCs w:val="22"/>
        </w:rPr>
        <w:br/>
      </w:r>
      <w:r w:rsidR="00456E39" w:rsidRPr="00112064">
        <w:rPr>
          <w:rFonts w:ascii="Arial" w:hAnsi="Arial" w:cs="Arial"/>
          <w:sz w:val="22"/>
          <w:szCs w:val="22"/>
        </w:rPr>
        <w:t xml:space="preserve">w terminie </w:t>
      </w:r>
      <w:r w:rsidR="00271DB2" w:rsidRPr="00112064">
        <w:rPr>
          <w:rFonts w:ascii="Arial" w:hAnsi="Arial" w:cs="Arial"/>
          <w:b/>
          <w:sz w:val="22"/>
          <w:szCs w:val="22"/>
        </w:rPr>
        <w:t xml:space="preserve">do </w:t>
      </w:r>
      <w:r w:rsidR="00EA183B" w:rsidRPr="00112064">
        <w:rPr>
          <w:rFonts w:ascii="Arial" w:hAnsi="Arial" w:cs="Arial"/>
          <w:b/>
          <w:sz w:val="22"/>
          <w:szCs w:val="22"/>
        </w:rPr>
        <w:t>240</w:t>
      </w:r>
      <w:r w:rsidR="00C61EDF" w:rsidRPr="00112064">
        <w:rPr>
          <w:rFonts w:ascii="Arial" w:hAnsi="Arial" w:cs="Arial"/>
          <w:b/>
          <w:sz w:val="22"/>
          <w:szCs w:val="22"/>
        </w:rPr>
        <w:t xml:space="preserve"> dni </w:t>
      </w:r>
      <w:r w:rsidR="00456E39" w:rsidRPr="00112064">
        <w:rPr>
          <w:rFonts w:ascii="Arial" w:hAnsi="Arial" w:cs="Arial"/>
          <w:sz w:val="22"/>
          <w:szCs w:val="22"/>
        </w:rPr>
        <w:t xml:space="preserve">od dnia </w:t>
      </w:r>
      <w:r w:rsidR="0041360D" w:rsidRPr="00112064">
        <w:rPr>
          <w:rFonts w:ascii="Arial" w:hAnsi="Arial" w:cs="Arial"/>
          <w:sz w:val="22"/>
          <w:szCs w:val="22"/>
        </w:rPr>
        <w:t>podpisania</w:t>
      </w:r>
      <w:r w:rsidR="00456E39" w:rsidRPr="00112064">
        <w:rPr>
          <w:rFonts w:ascii="Arial" w:hAnsi="Arial" w:cs="Arial"/>
          <w:sz w:val="22"/>
          <w:szCs w:val="22"/>
        </w:rPr>
        <w:t xml:space="preserve"> umowy</w:t>
      </w:r>
      <w:r w:rsidR="009D68A4" w:rsidRPr="00112064">
        <w:rPr>
          <w:rFonts w:ascii="Arial" w:hAnsi="Arial" w:cs="Arial"/>
          <w:sz w:val="22"/>
          <w:szCs w:val="22"/>
        </w:rPr>
        <w:t>.</w:t>
      </w:r>
    </w:p>
    <w:p w:rsidR="004205D4" w:rsidRPr="00112064" w:rsidRDefault="000275B9" w:rsidP="00112064">
      <w:pPr>
        <w:autoSpaceDE w:val="0"/>
        <w:autoSpaceDN w:val="0"/>
        <w:adjustRightInd w:val="0"/>
        <w:spacing w:line="360" w:lineRule="auto"/>
        <w:rPr>
          <w:rFonts w:ascii="Arial" w:hAnsi="Arial" w:cs="Arial"/>
          <w:sz w:val="22"/>
          <w:szCs w:val="22"/>
        </w:rPr>
      </w:pPr>
      <w:r w:rsidRPr="00112064">
        <w:rPr>
          <w:rFonts w:ascii="Arial" w:hAnsi="Arial" w:cs="Arial"/>
          <w:sz w:val="22"/>
          <w:szCs w:val="22"/>
        </w:rPr>
        <w:t xml:space="preserve">2. </w:t>
      </w:r>
      <w:r w:rsidR="008A27F2" w:rsidRPr="00112064">
        <w:rPr>
          <w:rFonts w:ascii="Arial" w:hAnsi="Arial" w:cs="Arial"/>
          <w:sz w:val="22"/>
          <w:szCs w:val="22"/>
        </w:rPr>
        <w:t>Za dzień wykonania przedmiotu umowy przyjmuje się</w:t>
      </w:r>
      <w:r w:rsidR="00C91AA4" w:rsidRPr="00112064">
        <w:rPr>
          <w:rFonts w:ascii="Arial" w:hAnsi="Arial" w:cs="Arial"/>
          <w:sz w:val="22"/>
          <w:szCs w:val="22"/>
        </w:rPr>
        <w:t xml:space="preserve"> dzień z</w:t>
      </w:r>
      <w:r w:rsidR="00995BA1" w:rsidRPr="00112064">
        <w:rPr>
          <w:rFonts w:ascii="Arial" w:hAnsi="Arial" w:cs="Arial"/>
          <w:sz w:val="22"/>
          <w:szCs w:val="22"/>
        </w:rPr>
        <w:t>głoszenia przez wykonawcę gotowości do odbioru</w:t>
      </w:r>
      <w:r w:rsidR="00691582" w:rsidRPr="00112064">
        <w:rPr>
          <w:rFonts w:ascii="Arial" w:hAnsi="Arial" w:cs="Arial"/>
          <w:sz w:val="22"/>
          <w:szCs w:val="22"/>
        </w:rPr>
        <w:t xml:space="preserve"> końcowego robót</w:t>
      </w:r>
      <w:r w:rsidR="00995BA1" w:rsidRPr="00112064">
        <w:rPr>
          <w:rFonts w:ascii="Arial" w:hAnsi="Arial" w:cs="Arial"/>
          <w:sz w:val="22"/>
          <w:szCs w:val="22"/>
        </w:rPr>
        <w:t xml:space="preserve">, potwierdzonej przez </w:t>
      </w:r>
      <w:r w:rsidR="00E44B05" w:rsidRPr="00112064">
        <w:rPr>
          <w:rFonts w:ascii="Arial" w:hAnsi="Arial" w:cs="Arial"/>
          <w:sz w:val="22"/>
          <w:szCs w:val="22"/>
        </w:rPr>
        <w:t>Zamawiającego.</w:t>
      </w:r>
    </w:p>
    <w:p w:rsidR="008E70BF" w:rsidRPr="00112064" w:rsidRDefault="008E70BF" w:rsidP="00112064">
      <w:pPr>
        <w:tabs>
          <w:tab w:val="left" w:pos="426"/>
        </w:tabs>
        <w:autoSpaceDE w:val="0"/>
        <w:autoSpaceDN w:val="0"/>
        <w:adjustRightInd w:val="0"/>
        <w:spacing w:line="360" w:lineRule="auto"/>
        <w:rPr>
          <w:rFonts w:ascii="Arial" w:hAnsi="Arial" w:cs="Arial"/>
          <w:b/>
          <w:sz w:val="22"/>
          <w:szCs w:val="22"/>
        </w:rPr>
      </w:pPr>
    </w:p>
    <w:p w:rsidR="00EB040B" w:rsidRPr="00112064" w:rsidRDefault="00EB040B" w:rsidP="00112064">
      <w:pPr>
        <w:pStyle w:val="Standard"/>
        <w:spacing w:line="360" w:lineRule="auto"/>
        <w:rPr>
          <w:rFonts w:ascii="Arial" w:eastAsia="Calibri" w:hAnsi="Arial" w:cs="Arial"/>
          <w:b/>
          <w:sz w:val="22"/>
          <w:szCs w:val="22"/>
        </w:rPr>
      </w:pPr>
      <w:r w:rsidRPr="00112064">
        <w:rPr>
          <w:rFonts w:ascii="Arial" w:eastAsia="Calibri" w:hAnsi="Arial" w:cs="Arial"/>
          <w:b/>
          <w:sz w:val="22"/>
          <w:szCs w:val="22"/>
        </w:rPr>
        <w:t xml:space="preserve">§ </w:t>
      </w:r>
      <w:r w:rsidR="00BB5A74" w:rsidRPr="00112064">
        <w:rPr>
          <w:rFonts w:ascii="Arial" w:eastAsia="Calibri" w:hAnsi="Arial" w:cs="Arial"/>
          <w:b/>
          <w:sz w:val="22"/>
          <w:szCs w:val="22"/>
        </w:rPr>
        <w:t>5</w:t>
      </w:r>
    </w:p>
    <w:p w:rsidR="00EB41BA" w:rsidRPr="00112064" w:rsidRDefault="00EB41BA" w:rsidP="00112064">
      <w:pPr>
        <w:tabs>
          <w:tab w:val="left" w:pos="284"/>
        </w:tabs>
        <w:spacing w:line="360" w:lineRule="auto"/>
        <w:rPr>
          <w:rFonts w:ascii="Arial" w:hAnsi="Arial" w:cs="Arial"/>
          <w:sz w:val="22"/>
          <w:szCs w:val="22"/>
        </w:rPr>
      </w:pPr>
      <w:r w:rsidRPr="00112064">
        <w:rPr>
          <w:rFonts w:ascii="Arial" w:hAnsi="Arial" w:cs="Arial"/>
          <w:sz w:val="22"/>
          <w:szCs w:val="22"/>
        </w:rPr>
        <w:t xml:space="preserve">1. Stosownie do art. 95 ust. 1 i 2 ustawy </w:t>
      </w:r>
      <w:r w:rsidR="0018383B" w:rsidRPr="00112064">
        <w:rPr>
          <w:rFonts w:ascii="Arial" w:hAnsi="Arial" w:cs="Arial"/>
          <w:sz w:val="22"/>
          <w:szCs w:val="22"/>
        </w:rPr>
        <w:t>p.z.p.</w:t>
      </w:r>
      <w:r w:rsidRPr="00112064">
        <w:rPr>
          <w:rFonts w:ascii="Arial" w:hAnsi="Arial" w:cs="Arial"/>
          <w:sz w:val="22"/>
          <w:szCs w:val="22"/>
        </w:rPr>
        <w:t xml:space="preserve">, Zamawiający określa, że wszyscy robotnicy na stanowiskach wykonawczych, faktycznie realizujący prace budowlane objęte </w:t>
      </w:r>
      <w:r w:rsidRPr="00112064">
        <w:rPr>
          <w:rFonts w:ascii="Arial" w:hAnsi="Arial" w:cs="Arial"/>
          <w:sz w:val="22"/>
          <w:szCs w:val="22"/>
        </w:rPr>
        <w:lastRenderedPageBreak/>
        <w:t>przedmiotem zamówienia, działający pod nadzorem kierowników poszczególnych robót i kierownika budowy muszą być zatrudnieni na podstawie umowy o pracę w rozumieniu przepisów ustawy z dnia 26 czerwca 1974 r. - Kodeks pracy (Dz. U. z 202</w:t>
      </w:r>
      <w:r w:rsidR="000275B9" w:rsidRPr="00112064">
        <w:rPr>
          <w:rFonts w:ascii="Arial" w:hAnsi="Arial" w:cs="Arial"/>
          <w:sz w:val="22"/>
          <w:szCs w:val="22"/>
        </w:rPr>
        <w:t>3</w:t>
      </w:r>
      <w:r w:rsidRPr="00112064">
        <w:rPr>
          <w:rFonts w:ascii="Arial" w:hAnsi="Arial" w:cs="Arial"/>
          <w:sz w:val="22"/>
          <w:szCs w:val="22"/>
        </w:rPr>
        <w:t xml:space="preserve"> r., poz. 1</w:t>
      </w:r>
      <w:r w:rsidR="000275B9" w:rsidRPr="00112064">
        <w:rPr>
          <w:rFonts w:ascii="Arial" w:hAnsi="Arial" w:cs="Arial"/>
          <w:sz w:val="22"/>
          <w:szCs w:val="22"/>
        </w:rPr>
        <w:t>465</w:t>
      </w:r>
      <w:r w:rsidRPr="00112064">
        <w:rPr>
          <w:rFonts w:ascii="Arial" w:hAnsi="Arial" w:cs="Arial"/>
          <w:sz w:val="22"/>
          <w:szCs w:val="22"/>
        </w:rPr>
        <w:t>).</w:t>
      </w:r>
    </w:p>
    <w:p w:rsidR="00EB41BA" w:rsidRPr="00112064" w:rsidRDefault="00EB41BA" w:rsidP="00112064">
      <w:pPr>
        <w:tabs>
          <w:tab w:val="left" w:pos="284"/>
        </w:tabs>
        <w:spacing w:line="360" w:lineRule="auto"/>
        <w:rPr>
          <w:rFonts w:ascii="Arial" w:hAnsi="Arial" w:cs="Arial"/>
          <w:sz w:val="22"/>
          <w:szCs w:val="22"/>
        </w:rPr>
      </w:pPr>
      <w:r w:rsidRPr="00112064">
        <w:rPr>
          <w:rFonts w:ascii="Arial" w:hAnsi="Arial" w:cs="Arial"/>
          <w:sz w:val="22"/>
          <w:szCs w:val="22"/>
        </w:rPr>
        <w:t>2. W trakcie realizacji zamówienia Zamawiający uprawniony jest do wykonywania czynności kontrolnych wobec wykonawcy odnośnie spełniania przez wykonawcę lub podwykonawcę wymogu zatrudnienia na podstawie umowy o pracę osób wykonujących wskazane w ust. 1 czynności. Zamawiający uprawniony jest w szczególności do:</w:t>
      </w:r>
    </w:p>
    <w:p w:rsidR="00EB41BA" w:rsidRPr="00112064" w:rsidRDefault="00EB41BA" w:rsidP="00112064">
      <w:pPr>
        <w:tabs>
          <w:tab w:val="left" w:pos="284"/>
        </w:tabs>
        <w:spacing w:line="360" w:lineRule="auto"/>
        <w:rPr>
          <w:rFonts w:ascii="Arial" w:hAnsi="Arial" w:cs="Arial"/>
          <w:sz w:val="22"/>
          <w:szCs w:val="22"/>
        </w:rPr>
      </w:pPr>
      <w:r w:rsidRPr="00112064">
        <w:rPr>
          <w:rFonts w:ascii="Arial" w:hAnsi="Arial" w:cs="Arial"/>
          <w:sz w:val="22"/>
          <w:szCs w:val="22"/>
        </w:rPr>
        <w:t xml:space="preserve">1) żądania oświadczeń i dokumentów w zakresie potwierdzenia spełniania ww. wymogów </w:t>
      </w:r>
      <w:r w:rsidR="00924C4E" w:rsidRPr="00112064">
        <w:rPr>
          <w:rFonts w:ascii="Arial" w:hAnsi="Arial" w:cs="Arial"/>
          <w:sz w:val="22"/>
          <w:szCs w:val="22"/>
        </w:rPr>
        <w:br/>
      </w:r>
      <w:r w:rsidRPr="00112064">
        <w:rPr>
          <w:rFonts w:ascii="Arial" w:hAnsi="Arial" w:cs="Arial"/>
          <w:sz w:val="22"/>
          <w:szCs w:val="22"/>
        </w:rPr>
        <w:t>i dokonywania ich oceny,</w:t>
      </w:r>
    </w:p>
    <w:p w:rsidR="00EB41BA" w:rsidRPr="00112064" w:rsidRDefault="00EB41BA" w:rsidP="00112064">
      <w:pPr>
        <w:tabs>
          <w:tab w:val="left" w:pos="284"/>
        </w:tabs>
        <w:spacing w:line="360" w:lineRule="auto"/>
        <w:rPr>
          <w:rFonts w:ascii="Arial" w:hAnsi="Arial" w:cs="Arial"/>
          <w:sz w:val="22"/>
          <w:szCs w:val="22"/>
        </w:rPr>
      </w:pPr>
      <w:r w:rsidRPr="00112064">
        <w:rPr>
          <w:rFonts w:ascii="Arial" w:hAnsi="Arial" w:cs="Arial"/>
          <w:sz w:val="22"/>
          <w:szCs w:val="22"/>
        </w:rPr>
        <w:t>2) żądania wyjaśnień w przypadku wątpliwości w zakresie potwierdzenia spełniania ww. wymogów,</w:t>
      </w:r>
    </w:p>
    <w:p w:rsidR="00EB41BA" w:rsidRPr="00112064" w:rsidRDefault="00EB41BA" w:rsidP="00112064">
      <w:pPr>
        <w:tabs>
          <w:tab w:val="left" w:pos="284"/>
        </w:tabs>
        <w:spacing w:line="360" w:lineRule="auto"/>
        <w:rPr>
          <w:rFonts w:ascii="Arial" w:hAnsi="Arial" w:cs="Arial"/>
          <w:sz w:val="22"/>
          <w:szCs w:val="22"/>
        </w:rPr>
      </w:pPr>
      <w:r w:rsidRPr="00112064">
        <w:rPr>
          <w:rFonts w:ascii="Arial" w:hAnsi="Arial" w:cs="Arial"/>
          <w:sz w:val="22"/>
          <w:szCs w:val="22"/>
        </w:rPr>
        <w:t>3) przeprowadzania kontroli na miejscu wykonywania robót.</w:t>
      </w:r>
    </w:p>
    <w:p w:rsidR="00EB41BA" w:rsidRPr="00112064" w:rsidRDefault="00EB41BA" w:rsidP="00112064">
      <w:pPr>
        <w:tabs>
          <w:tab w:val="left" w:pos="284"/>
        </w:tabs>
        <w:spacing w:line="360" w:lineRule="auto"/>
        <w:rPr>
          <w:rFonts w:ascii="Arial" w:hAnsi="Arial" w:cs="Arial"/>
          <w:sz w:val="22"/>
          <w:szCs w:val="22"/>
        </w:rPr>
      </w:pPr>
      <w:r w:rsidRPr="00112064">
        <w:rPr>
          <w:rFonts w:ascii="Arial" w:hAnsi="Arial" w:cs="Arial"/>
          <w:sz w:val="22"/>
          <w:szCs w:val="22"/>
        </w:rPr>
        <w:t>3. W trakcie realizacji zamówienia na każde wezwanie zamawiającego w wyznaczonym w tym wezwaniu terminie wykonawca przedłoży zamawiającemu wskazane poniżej dowody w celu potwierdzenia spełnienia wymogu zatrudnienia na podstawie umowy o pracę przez wykonawcę lub podwykonawcę osób wykonujących wskazane w ust. 1 czynności w trakcie realizacji zamówienia:</w:t>
      </w:r>
    </w:p>
    <w:p w:rsidR="00EB41BA" w:rsidRPr="00112064" w:rsidRDefault="00EB41BA" w:rsidP="00112064">
      <w:pPr>
        <w:numPr>
          <w:ilvl w:val="0"/>
          <w:numId w:val="76"/>
        </w:numPr>
        <w:tabs>
          <w:tab w:val="clear" w:pos="360"/>
          <w:tab w:val="num" w:pos="0"/>
          <w:tab w:val="left" w:pos="284"/>
        </w:tabs>
        <w:spacing w:line="360" w:lineRule="auto"/>
        <w:ind w:left="0" w:firstLine="0"/>
        <w:rPr>
          <w:rFonts w:ascii="Arial" w:hAnsi="Arial" w:cs="Arial"/>
          <w:sz w:val="22"/>
          <w:szCs w:val="22"/>
        </w:rPr>
      </w:pPr>
      <w:r w:rsidRPr="00112064">
        <w:rPr>
          <w:rFonts w:ascii="Arial" w:hAnsi="Arial" w:cs="Arial"/>
          <w:sz w:val="22"/>
          <w:szCs w:val="22"/>
        </w:rPr>
        <w:t>oświadczenie wykonawcy lub podwykonawcy o zatrudnieniu na podstawie umowy o pracę osób wykonujących czynności, których dotyczy wezwanie zamawiającego. Oświadczenie to powinno zawierać w szczególności: dokładne określenie podmiotu składającego oświadczenie, datę złożenia oświadczenia, wskazanie, że objęte wezwaniem czynności wykonują osoby zatrudnione na podstawie umowy o pracę wraz ze wskazaniem liczby tych osób, imion i nazwisk tych osób, rodzaju umowy o pracę i wymiaru etatu oraz podpis osoby uprawnionej do złożenia oświadczenia w imieniu wykonawcy lub podwykonawcy;</w:t>
      </w:r>
    </w:p>
    <w:p w:rsidR="00EB41BA" w:rsidRPr="00112064" w:rsidRDefault="00694DDE" w:rsidP="00112064">
      <w:pPr>
        <w:spacing w:line="360" w:lineRule="auto"/>
        <w:rPr>
          <w:rFonts w:ascii="Arial" w:hAnsi="Arial" w:cs="Arial"/>
          <w:sz w:val="22"/>
          <w:szCs w:val="22"/>
        </w:rPr>
      </w:pPr>
      <w:r w:rsidRPr="00112064">
        <w:rPr>
          <w:rFonts w:ascii="Arial" w:hAnsi="Arial" w:cs="Arial"/>
          <w:sz w:val="22"/>
          <w:szCs w:val="22"/>
        </w:rPr>
        <w:t xml:space="preserve">2) </w:t>
      </w:r>
      <w:r w:rsidR="00EB41BA" w:rsidRPr="00112064">
        <w:rPr>
          <w:rFonts w:ascii="Arial" w:hAnsi="Arial" w:cs="Arial"/>
          <w:sz w:val="22"/>
          <w:szCs w:val="22"/>
        </w:rPr>
        <w:t xml:space="preserve">poświadczoną za zgodność z oryginałem odpowiednio przez wykonawcę lub podwykonawcę kopię umowy/umów o pracę osób wykonujących w trakcie realizacji zamówienia czynności, których dotyczy ww. oświadczenie wykonawcy lub podwykonawcy (wraz z dokumentem regulującym zakres obowiązków, jeżeli został sporządzony). Kopia umowy/umów powinna zostać zanonimizowana w sposób zapewniający ochronę danych osobowych pracowników, zgodnie </w:t>
      </w:r>
      <w:r w:rsidR="00924C4E" w:rsidRPr="00112064">
        <w:rPr>
          <w:rFonts w:ascii="Arial" w:hAnsi="Arial" w:cs="Arial"/>
          <w:sz w:val="22"/>
          <w:szCs w:val="22"/>
        </w:rPr>
        <w:br/>
      </w:r>
      <w:r w:rsidR="00EB41BA" w:rsidRPr="00112064">
        <w:rPr>
          <w:rFonts w:ascii="Arial" w:hAnsi="Arial" w:cs="Arial"/>
          <w:sz w:val="22"/>
          <w:szCs w:val="22"/>
        </w:rPr>
        <w:t xml:space="preserve">z przepisami </w:t>
      </w:r>
      <w:r w:rsidR="007600B5" w:rsidRPr="00112064">
        <w:rPr>
          <w:rFonts w:ascii="Arial" w:hAnsi="Arial" w:cs="Arial"/>
          <w:sz w:val="22"/>
          <w:szCs w:val="22"/>
        </w:rPr>
        <w:t>dotyczącymi danych osobowych</w:t>
      </w:r>
      <w:r w:rsidR="00EB41BA" w:rsidRPr="00112064">
        <w:rPr>
          <w:rFonts w:ascii="Arial" w:hAnsi="Arial" w:cs="Arial"/>
          <w:sz w:val="22"/>
          <w:szCs w:val="22"/>
        </w:rPr>
        <w:t>. Imię i nazwisko pracownika nie podlega anonimizacji. Informacje takie jak: data zawarcia umowy, rodzaj umowy o pracę i wymiar etatu powinny być możliwe do zidentyfikowania - do wglądu Zamawiającego;</w:t>
      </w:r>
    </w:p>
    <w:p w:rsidR="00EB41BA" w:rsidRPr="00112064" w:rsidRDefault="00EB41BA" w:rsidP="00112064">
      <w:pPr>
        <w:tabs>
          <w:tab w:val="left" w:pos="284"/>
        </w:tabs>
        <w:spacing w:line="360" w:lineRule="auto"/>
        <w:rPr>
          <w:rFonts w:ascii="Arial" w:hAnsi="Arial" w:cs="Arial"/>
          <w:sz w:val="22"/>
          <w:szCs w:val="22"/>
        </w:rPr>
      </w:pPr>
      <w:r w:rsidRPr="00112064">
        <w:rPr>
          <w:rFonts w:ascii="Arial" w:hAnsi="Arial" w:cs="Arial"/>
          <w:sz w:val="22"/>
          <w:szCs w:val="22"/>
        </w:rPr>
        <w:lastRenderedPageBreak/>
        <w:t>3) zaświadczenie właściwego oddziału ZUS, potwierdzające opłacanie przez wykonawcę lub podwykonawcę składek na ubezpieczenia społeczne i zdrowotne z tytułu zatrudnienia na podstawie umów o pracę za ostatni okres rozliczeniowy - do wglądu Zamawiającego;</w:t>
      </w:r>
    </w:p>
    <w:p w:rsidR="00EB41BA" w:rsidRPr="00112064" w:rsidRDefault="00EB41BA" w:rsidP="00112064">
      <w:pPr>
        <w:tabs>
          <w:tab w:val="left" w:pos="284"/>
        </w:tabs>
        <w:spacing w:line="360" w:lineRule="auto"/>
        <w:rPr>
          <w:rFonts w:ascii="Arial" w:hAnsi="Arial" w:cs="Arial"/>
          <w:sz w:val="22"/>
          <w:szCs w:val="22"/>
        </w:rPr>
      </w:pPr>
      <w:r w:rsidRPr="00112064">
        <w:rPr>
          <w:rFonts w:ascii="Arial" w:hAnsi="Arial" w:cs="Arial"/>
          <w:sz w:val="22"/>
          <w:szCs w:val="22"/>
        </w:rPr>
        <w:t xml:space="preserve">4) poświadczoną za zgodność z oryginałem odpowiednio przez wykonawcę lub podwykonawcę kopię dowodu potwierdzającego zgłoszenie pracownika przez pracodawcę do ubezpieczeń, zanonimizowaną w sposób zapewniający ochronę danych osobowych pracowników, zgodnie </w:t>
      </w:r>
      <w:r w:rsidR="00924C4E" w:rsidRPr="00112064">
        <w:rPr>
          <w:rFonts w:ascii="Arial" w:hAnsi="Arial" w:cs="Arial"/>
          <w:sz w:val="22"/>
          <w:szCs w:val="22"/>
        </w:rPr>
        <w:br/>
      </w:r>
      <w:r w:rsidRPr="00112064">
        <w:rPr>
          <w:rFonts w:ascii="Arial" w:hAnsi="Arial" w:cs="Arial"/>
          <w:sz w:val="22"/>
          <w:szCs w:val="22"/>
        </w:rPr>
        <w:t xml:space="preserve">z przepisami </w:t>
      </w:r>
      <w:r w:rsidR="007600B5" w:rsidRPr="00112064">
        <w:rPr>
          <w:rFonts w:ascii="Arial" w:hAnsi="Arial" w:cs="Arial"/>
          <w:sz w:val="22"/>
          <w:szCs w:val="22"/>
        </w:rPr>
        <w:t>dotyczącymi danych osobowych.</w:t>
      </w:r>
      <w:r w:rsidRPr="00112064">
        <w:rPr>
          <w:rFonts w:ascii="Arial" w:hAnsi="Arial" w:cs="Arial"/>
          <w:sz w:val="22"/>
          <w:szCs w:val="22"/>
        </w:rPr>
        <w:t xml:space="preserve"> Imię i nazwisko pracownika nie podlega anonimizacji - do wglądu Zamawiającego.</w:t>
      </w:r>
    </w:p>
    <w:p w:rsidR="00EB41BA" w:rsidRPr="00112064" w:rsidRDefault="00EB41BA" w:rsidP="00112064">
      <w:pPr>
        <w:tabs>
          <w:tab w:val="left" w:pos="284"/>
        </w:tabs>
        <w:spacing w:line="360" w:lineRule="auto"/>
        <w:rPr>
          <w:rFonts w:ascii="Arial" w:hAnsi="Arial" w:cs="Arial"/>
          <w:sz w:val="22"/>
          <w:szCs w:val="22"/>
        </w:rPr>
      </w:pPr>
      <w:r w:rsidRPr="00112064">
        <w:rPr>
          <w:rFonts w:ascii="Arial" w:hAnsi="Arial" w:cs="Arial"/>
          <w:sz w:val="22"/>
          <w:szCs w:val="22"/>
        </w:rPr>
        <w:t xml:space="preserve">4. Z tytułu niespełnienia przez wykonawcę lub podwykonawcę wymogu zatrudnienia na podstawie umowy o pracę osób wykonujących wskazane w ust. 1 czynności zamawiający przewiduje sankcję w postaci obowiązku zapłaty przez wykonawcę kary umownej </w:t>
      </w:r>
      <w:r w:rsidR="007600B5" w:rsidRPr="00112064">
        <w:rPr>
          <w:rFonts w:ascii="Arial" w:hAnsi="Arial" w:cs="Arial"/>
          <w:sz w:val="22"/>
          <w:szCs w:val="22"/>
        </w:rPr>
        <w:t>o której mowa w ust.</w:t>
      </w:r>
      <w:r w:rsidR="00694DDE" w:rsidRPr="00112064">
        <w:rPr>
          <w:rFonts w:ascii="Arial" w:hAnsi="Arial" w:cs="Arial"/>
          <w:sz w:val="22"/>
          <w:szCs w:val="22"/>
        </w:rPr>
        <w:t xml:space="preserve"> </w:t>
      </w:r>
      <w:r w:rsidR="007600B5" w:rsidRPr="00112064">
        <w:rPr>
          <w:rFonts w:ascii="Arial" w:hAnsi="Arial" w:cs="Arial"/>
          <w:sz w:val="22"/>
          <w:szCs w:val="22"/>
        </w:rPr>
        <w:t>7</w:t>
      </w:r>
      <w:r w:rsidR="00694DDE" w:rsidRPr="00112064">
        <w:rPr>
          <w:rFonts w:ascii="Arial" w:hAnsi="Arial" w:cs="Arial"/>
          <w:sz w:val="22"/>
          <w:szCs w:val="22"/>
        </w:rPr>
        <w:t>.</w:t>
      </w:r>
      <w:r w:rsidR="007600B5" w:rsidRPr="00112064">
        <w:rPr>
          <w:rFonts w:ascii="Arial" w:hAnsi="Arial" w:cs="Arial"/>
          <w:sz w:val="22"/>
          <w:szCs w:val="22"/>
        </w:rPr>
        <w:t xml:space="preserve"> </w:t>
      </w:r>
    </w:p>
    <w:p w:rsidR="00EB41BA" w:rsidRPr="00112064" w:rsidRDefault="00EB41BA" w:rsidP="00112064">
      <w:pPr>
        <w:tabs>
          <w:tab w:val="left" w:pos="284"/>
        </w:tabs>
        <w:spacing w:line="360" w:lineRule="auto"/>
        <w:rPr>
          <w:rFonts w:ascii="Arial" w:hAnsi="Arial" w:cs="Arial"/>
          <w:sz w:val="22"/>
          <w:szCs w:val="22"/>
        </w:rPr>
      </w:pPr>
      <w:r w:rsidRPr="00112064">
        <w:rPr>
          <w:rFonts w:ascii="Arial" w:hAnsi="Arial" w:cs="Arial"/>
          <w:sz w:val="22"/>
          <w:szCs w:val="22"/>
        </w:rPr>
        <w:t>5. Niezłożenie przez wykonawcę w wyznaczonym przez zamawiającego terminie żądanych przez zamawiającego dowodów w celu potwierdzenia spełnienia przez wykonawcę lub podwykonawcę wymogu zatrudnienia na podstawie umowy o pracę traktowane będzie jako niespełnienie przez wykonawcę lub podwykonawcę wymogu zatrudnienia na podstawie umowy o pracę osób wykonujących wskazane w ust. 1 czynności.</w:t>
      </w:r>
    </w:p>
    <w:p w:rsidR="00EB41BA" w:rsidRPr="00112064" w:rsidRDefault="00EB41BA" w:rsidP="00112064">
      <w:pPr>
        <w:tabs>
          <w:tab w:val="left" w:pos="284"/>
        </w:tabs>
        <w:spacing w:line="360" w:lineRule="auto"/>
        <w:rPr>
          <w:rFonts w:ascii="Arial" w:hAnsi="Arial" w:cs="Arial"/>
          <w:sz w:val="22"/>
          <w:szCs w:val="22"/>
        </w:rPr>
      </w:pPr>
      <w:r w:rsidRPr="00112064">
        <w:rPr>
          <w:rFonts w:ascii="Arial" w:hAnsi="Arial" w:cs="Arial"/>
          <w:sz w:val="22"/>
          <w:szCs w:val="22"/>
        </w:rPr>
        <w:t>6. W przypadku uzasadnionych wątpliwości co do przestrzegania prawa pracy przez wykonawcę lub podwykonawcę, zamawiający może zwrócić się o przeprowadzenie kontroli przez Państwową Inspekcję Pracy.</w:t>
      </w:r>
    </w:p>
    <w:p w:rsidR="00694DDE" w:rsidRPr="00112064" w:rsidRDefault="00EB41BA" w:rsidP="00112064">
      <w:pPr>
        <w:tabs>
          <w:tab w:val="left" w:pos="284"/>
        </w:tabs>
        <w:spacing w:line="360" w:lineRule="auto"/>
        <w:rPr>
          <w:rFonts w:ascii="Arial" w:hAnsi="Arial" w:cs="Arial"/>
          <w:sz w:val="22"/>
          <w:szCs w:val="22"/>
        </w:rPr>
      </w:pPr>
      <w:r w:rsidRPr="00112064">
        <w:rPr>
          <w:rFonts w:ascii="Arial" w:hAnsi="Arial" w:cs="Arial"/>
          <w:sz w:val="22"/>
          <w:szCs w:val="22"/>
        </w:rPr>
        <w:t>7. Wykonawca zapłaci Zamawiającemu kary umowne w wysokości stanowiącej iloczyn kwoty minimalnego wynagrodzenia za pracę ustalonego na podstawie przepisów o minimalnym wynagrodzeniu za pracę (obowiązujących w chwili stwierdzenia przez Zamawiającego niedopełnienia przez Wykonawcę wymogu zatrudniania Pracowników świadczących usługi na podstawie umowy o pracę w rozumieniu przepisów Kodeksu Pracy) oraz liczby pełnych miesięcy okresu realizacji umowy, w których nie dopełniono przedmiotowego wymogu - za każdą niezatrudnioną osobę.</w:t>
      </w:r>
    </w:p>
    <w:p w:rsidR="00EB040B" w:rsidRPr="00112064" w:rsidRDefault="00EB040B" w:rsidP="00112064">
      <w:pPr>
        <w:tabs>
          <w:tab w:val="left" w:pos="284"/>
        </w:tabs>
        <w:spacing w:line="360" w:lineRule="auto"/>
        <w:rPr>
          <w:rFonts w:ascii="Arial" w:hAnsi="Arial" w:cs="Arial"/>
          <w:b/>
          <w:sz w:val="22"/>
          <w:szCs w:val="22"/>
        </w:rPr>
      </w:pPr>
      <w:r w:rsidRPr="00112064">
        <w:rPr>
          <w:rFonts w:ascii="Arial" w:hAnsi="Arial" w:cs="Arial"/>
          <w:b/>
          <w:sz w:val="22"/>
          <w:szCs w:val="22"/>
        </w:rPr>
        <w:t xml:space="preserve">§ </w:t>
      </w:r>
      <w:r w:rsidR="00BB5A74" w:rsidRPr="00112064">
        <w:rPr>
          <w:rFonts w:ascii="Arial" w:hAnsi="Arial" w:cs="Arial"/>
          <w:b/>
          <w:sz w:val="22"/>
          <w:szCs w:val="22"/>
        </w:rPr>
        <w:t>6</w:t>
      </w:r>
    </w:p>
    <w:p w:rsidR="00EB040B" w:rsidRPr="00112064" w:rsidRDefault="00EB040B" w:rsidP="00112064">
      <w:pPr>
        <w:spacing w:line="360" w:lineRule="auto"/>
        <w:rPr>
          <w:rFonts w:ascii="Arial" w:hAnsi="Arial" w:cs="Arial"/>
          <w:sz w:val="22"/>
          <w:szCs w:val="22"/>
        </w:rPr>
      </w:pPr>
      <w:r w:rsidRPr="00112064">
        <w:rPr>
          <w:rFonts w:ascii="Arial" w:hAnsi="Arial" w:cs="Arial"/>
          <w:sz w:val="22"/>
          <w:szCs w:val="22"/>
        </w:rPr>
        <w:t>1. Wykonawca może powierzyć, zgodnie z ofertą Wykonawcy, wykonanie części robót budowlanych podwykonawcom pod warunkiem, że posiadają odpowiednie kwalifikacje do ich wykonania.</w:t>
      </w:r>
    </w:p>
    <w:p w:rsidR="00EB040B" w:rsidRPr="00112064" w:rsidRDefault="00EB040B" w:rsidP="00112064">
      <w:pPr>
        <w:tabs>
          <w:tab w:val="left" w:pos="284"/>
        </w:tabs>
        <w:spacing w:line="360" w:lineRule="auto"/>
        <w:rPr>
          <w:rFonts w:ascii="Arial" w:hAnsi="Arial" w:cs="Arial"/>
          <w:sz w:val="22"/>
          <w:szCs w:val="22"/>
        </w:rPr>
      </w:pPr>
      <w:r w:rsidRPr="00112064">
        <w:rPr>
          <w:rFonts w:ascii="Arial" w:hAnsi="Arial" w:cs="Arial"/>
          <w:sz w:val="22"/>
          <w:szCs w:val="22"/>
        </w:rPr>
        <w:t>2. Zawarcie przez Wykonawcę umowy o podwykonawstwo, której przedmiotem są roboty budowlane nastąpić może na zasadach określonych przepis</w:t>
      </w:r>
      <w:r w:rsidR="00E414DE" w:rsidRPr="00112064">
        <w:rPr>
          <w:rFonts w:ascii="Arial" w:hAnsi="Arial" w:cs="Arial"/>
          <w:sz w:val="22"/>
          <w:szCs w:val="22"/>
        </w:rPr>
        <w:t xml:space="preserve">em art. 647¹ kodeksu cywilnego </w:t>
      </w:r>
      <w:r w:rsidRPr="00112064">
        <w:rPr>
          <w:rFonts w:ascii="Arial" w:hAnsi="Arial" w:cs="Arial"/>
          <w:sz w:val="22"/>
          <w:szCs w:val="22"/>
        </w:rPr>
        <w:t xml:space="preserve">i art. </w:t>
      </w:r>
      <w:r w:rsidR="00BB5A74" w:rsidRPr="00112064">
        <w:rPr>
          <w:rFonts w:ascii="Arial" w:hAnsi="Arial" w:cs="Arial"/>
          <w:sz w:val="22"/>
          <w:szCs w:val="22"/>
        </w:rPr>
        <w:t>4</w:t>
      </w:r>
      <w:r w:rsidR="00D229EE" w:rsidRPr="00112064">
        <w:rPr>
          <w:rFonts w:ascii="Arial" w:hAnsi="Arial" w:cs="Arial"/>
          <w:sz w:val="22"/>
          <w:szCs w:val="22"/>
        </w:rPr>
        <w:t>64</w:t>
      </w:r>
      <w:r w:rsidRPr="00112064">
        <w:rPr>
          <w:rFonts w:ascii="Arial" w:hAnsi="Arial" w:cs="Arial"/>
          <w:sz w:val="22"/>
          <w:szCs w:val="22"/>
        </w:rPr>
        <w:t xml:space="preserve"> ustawy Prawo Zamówień Publicznych, tj.:</w:t>
      </w:r>
    </w:p>
    <w:p w:rsidR="00EB040B" w:rsidRPr="00112064" w:rsidRDefault="00EB040B" w:rsidP="00112064">
      <w:pPr>
        <w:pStyle w:val="Akapitzlist"/>
        <w:numPr>
          <w:ilvl w:val="0"/>
          <w:numId w:val="51"/>
        </w:numPr>
        <w:tabs>
          <w:tab w:val="left" w:pos="284"/>
        </w:tabs>
        <w:spacing w:after="0" w:line="360" w:lineRule="auto"/>
        <w:ind w:left="0" w:firstLine="0"/>
        <w:rPr>
          <w:rFonts w:ascii="Arial" w:hAnsi="Arial" w:cs="Arial"/>
        </w:rPr>
      </w:pPr>
      <w:r w:rsidRPr="00112064">
        <w:rPr>
          <w:rFonts w:ascii="Arial" w:hAnsi="Arial" w:cs="Arial"/>
        </w:rPr>
        <w:lastRenderedPageBreak/>
        <w:t xml:space="preserve">Wykonawca, który zamierza zawrzeć umowę o podwykonawstwo, której przedmiotem </w:t>
      </w:r>
      <w:r w:rsidRPr="00112064">
        <w:rPr>
          <w:rFonts w:ascii="Arial" w:hAnsi="Arial" w:cs="Arial"/>
        </w:rPr>
        <w:br/>
        <w:t>są roboty budowlane, jest obowiązany do przedłożenia Zamawiającemu projektu tej umowy, przy czym podwykonawca lub dalszy podwykonawca jest obowiązany dołączyć zgodę wykonawcy na zawarcie umowy o podwykonawstwo o treści zgodnej z projektem umowy</w:t>
      </w:r>
      <w:r w:rsidR="00544478" w:rsidRPr="00112064">
        <w:rPr>
          <w:rFonts w:ascii="Arial" w:hAnsi="Arial" w:cs="Arial"/>
        </w:rPr>
        <w:t>;</w:t>
      </w:r>
    </w:p>
    <w:p w:rsidR="00EB040B" w:rsidRPr="00112064" w:rsidRDefault="00EB040B" w:rsidP="00112064">
      <w:pPr>
        <w:pStyle w:val="Akapitzlist"/>
        <w:numPr>
          <w:ilvl w:val="0"/>
          <w:numId w:val="51"/>
        </w:numPr>
        <w:tabs>
          <w:tab w:val="left" w:pos="284"/>
        </w:tabs>
        <w:spacing w:after="0" w:line="360" w:lineRule="auto"/>
        <w:ind w:left="0" w:firstLine="0"/>
        <w:rPr>
          <w:rFonts w:ascii="Arial" w:hAnsi="Arial" w:cs="Arial"/>
        </w:rPr>
      </w:pPr>
      <w:r w:rsidRPr="00112064">
        <w:rPr>
          <w:rFonts w:ascii="Arial" w:hAnsi="Arial" w:cs="Arial"/>
        </w:rPr>
        <w:t>Umowa o podwykonawstwo powinna określać termin zapłaty wynagrodzenia podwykonawcy lub dalszemu podwykonawcy, który nie może być dłuższy niż 30 dni od dnia doręczenia wykonawcy, podwykonawcy lub dalszemu podwykonawcy faktury lub rachunku, potwierdzających wykonanie zleconej podwykonawcy lub dalszemu podwykonawcy dostawy, usługi lub roboty budowlanej</w:t>
      </w:r>
      <w:r w:rsidR="00544478" w:rsidRPr="00112064">
        <w:rPr>
          <w:rFonts w:ascii="Arial" w:hAnsi="Arial" w:cs="Arial"/>
        </w:rPr>
        <w:t>;</w:t>
      </w:r>
    </w:p>
    <w:p w:rsidR="00EB040B" w:rsidRPr="00112064" w:rsidRDefault="00EB040B" w:rsidP="00112064">
      <w:pPr>
        <w:pStyle w:val="Akapitzlist"/>
        <w:numPr>
          <w:ilvl w:val="0"/>
          <w:numId w:val="51"/>
        </w:numPr>
        <w:tabs>
          <w:tab w:val="left" w:pos="284"/>
        </w:tabs>
        <w:spacing w:after="0" w:line="360" w:lineRule="auto"/>
        <w:ind w:left="0" w:firstLine="0"/>
        <w:rPr>
          <w:rFonts w:ascii="Arial" w:hAnsi="Arial" w:cs="Arial"/>
        </w:rPr>
      </w:pPr>
      <w:r w:rsidRPr="00112064">
        <w:rPr>
          <w:rFonts w:ascii="Arial" w:hAnsi="Arial" w:cs="Arial"/>
        </w:rPr>
        <w:t xml:space="preserve">Zamawiający jest uprawniony do zgłoszenia zastrzeżeń co do treści projektu umowy, </w:t>
      </w:r>
      <w:r w:rsidRPr="00112064">
        <w:rPr>
          <w:rFonts w:ascii="Arial" w:hAnsi="Arial" w:cs="Arial"/>
        </w:rPr>
        <w:br/>
        <w:t xml:space="preserve">o którym mowa w pkt </w:t>
      </w:r>
      <w:r w:rsidR="00E414DE" w:rsidRPr="00112064">
        <w:rPr>
          <w:rFonts w:ascii="Arial" w:hAnsi="Arial" w:cs="Arial"/>
        </w:rPr>
        <w:t>1</w:t>
      </w:r>
      <w:r w:rsidRPr="00112064">
        <w:rPr>
          <w:rFonts w:ascii="Arial" w:hAnsi="Arial" w:cs="Arial"/>
        </w:rPr>
        <w:t xml:space="preserve">) w terminie 14 dni od jego przedłożenia. Zastrzeżenia mogą dotyczyć nie spełniania wymagań określonych w specyfikacji warunków zamówienia oraz przewidywania dłuższego terminu zapłaty wynagrodzenia niż określony w pkt </w:t>
      </w:r>
      <w:r w:rsidR="00CA09E2" w:rsidRPr="00112064">
        <w:rPr>
          <w:rFonts w:ascii="Arial" w:hAnsi="Arial" w:cs="Arial"/>
        </w:rPr>
        <w:t>2</w:t>
      </w:r>
      <w:r w:rsidRPr="00112064">
        <w:rPr>
          <w:rFonts w:ascii="Arial" w:hAnsi="Arial" w:cs="Arial"/>
        </w:rPr>
        <w:t>) Brak zastrzeżeń ze strony Zamawiającego uważa się za wyrażenie zgody na zawarcie umowy</w:t>
      </w:r>
      <w:r w:rsidR="00544478" w:rsidRPr="00112064">
        <w:rPr>
          <w:rFonts w:ascii="Arial" w:hAnsi="Arial" w:cs="Arial"/>
        </w:rPr>
        <w:t>;</w:t>
      </w:r>
      <w:r w:rsidRPr="00112064">
        <w:rPr>
          <w:rFonts w:ascii="Arial" w:hAnsi="Arial" w:cs="Arial"/>
        </w:rPr>
        <w:t xml:space="preserve"> </w:t>
      </w:r>
    </w:p>
    <w:p w:rsidR="00EB040B" w:rsidRPr="00112064" w:rsidRDefault="00EB040B" w:rsidP="00112064">
      <w:pPr>
        <w:pStyle w:val="Akapitzlist"/>
        <w:numPr>
          <w:ilvl w:val="0"/>
          <w:numId w:val="51"/>
        </w:numPr>
        <w:tabs>
          <w:tab w:val="left" w:pos="284"/>
        </w:tabs>
        <w:spacing w:after="0" w:line="360" w:lineRule="auto"/>
        <w:ind w:left="0" w:firstLine="0"/>
        <w:rPr>
          <w:rFonts w:ascii="Arial" w:hAnsi="Arial" w:cs="Arial"/>
        </w:rPr>
      </w:pPr>
      <w:r w:rsidRPr="00112064">
        <w:rPr>
          <w:rFonts w:ascii="Arial" w:hAnsi="Arial" w:cs="Arial"/>
        </w:rPr>
        <w:t xml:space="preserve">Wykonawca, podwykonawca lub dalszy podwykonawca zamówienia </w:t>
      </w:r>
      <w:r w:rsidR="0041360D" w:rsidRPr="00112064">
        <w:rPr>
          <w:rFonts w:ascii="Arial" w:hAnsi="Arial" w:cs="Arial"/>
        </w:rPr>
        <w:t>na roboty budowlane przedkłada Z</w:t>
      </w:r>
      <w:r w:rsidRPr="00112064">
        <w:rPr>
          <w:rFonts w:ascii="Arial" w:hAnsi="Arial" w:cs="Arial"/>
        </w:rPr>
        <w:t xml:space="preserve">amawiającemu poświadczoną za zgodność z oryginałem kopię zawartej umowy </w:t>
      </w:r>
      <w:r w:rsidRPr="00112064">
        <w:rPr>
          <w:rFonts w:ascii="Arial" w:hAnsi="Arial" w:cs="Arial"/>
        </w:rPr>
        <w:br/>
        <w:t xml:space="preserve">o podwykonawstwo lub dalsze podwykonawstwo, której przedmiotem są roboty budowlane, </w:t>
      </w:r>
      <w:r w:rsidRPr="00112064">
        <w:rPr>
          <w:rFonts w:ascii="Arial" w:hAnsi="Arial" w:cs="Arial"/>
        </w:rPr>
        <w:br/>
        <w:t>w terminie 7 dni od dnia jej zawarcia</w:t>
      </w:r>
      <w:r w:rsidR="00544478" w:rsidRPr="00112064">
        <w:rPr>
          <w:rFonts w:ascii="Arial" w:hAnsi="Arial" w:cs="Arial"/>
        </w:rPr>
        <w:t>;</w:t>
      </w:r>
    </w:p>
    <w:p w:rsidR="00EB040B" w:rsidRPr="00112064" w:rsidRDefault="00EB040B" w:rsidP="00112064">
      <w:pPr>
        <w:pStyle w:val="Akapitzlist"/>
        <w:numPr>
          <w:ilvl w:val="0"/>
          <w:numId w:val="51"/>
        </w:numPr>
        <w:tabs>
          <w:tab w:val="left" w:pos="284"/>
        </w:tabs>
        <w:spacing w:after="0" w:line="360" w:lineRule="auto"/>
        <w:ind w:left="0" w:firstLine="0"/>
        <w:rPr>
          <w:rFonts w:ascii="Arial" w:hAnsi="Arial" w:cs="Arial"/>
        </w:rPr>
      </w:pPr>
      <w:r w:rsidRPr="00112064">
        <w:rPr>
          <w:rFonts w:ascii="Arial" w:hAnsi="Arial" w:cs="Arial"/>
        </w:rPr>
        <w:t xml:space="preserve">Zamawiający jest uprawniony do zgłoszenia pisemnego sprzeciwu do umowy </w:t>
      </w:r>
      <w:r w:rsidRPr="00112064">
        <w:rPr>
          <w:rFonts w:ascii="Arial" w:hAnsi="Arial" w:cs="Arial"/>
        </w:rPr>
        <w:br/>
        <w:t xml:space="preserve">o podwykonawstwo, której przedmiotem są roboty budowlane, w przypadkach, o których mowa w </w:t>
      </w:r>
      <w:r w:rsidR="00E414DE" w:rsidRPr="00112064">
        <w:rPr>
          <w:rFonts w:ascii="Arial" w:hAnsi="Arial" w:cs="Arial"/>
        </w:rPr>
        <w:t>pkt</w:t>
      </w:r>
      <w:r w:rsidRPr="00112064">
        <w:rPr>
          <w:rFonts w:ascii="Arial" w:hAnsi="Arial" w:cs="Arial"/>
        </w:rPr>
        <w:t xml:space="preserve"> </w:t>
      </w:r>
      <w:r w:rsidR="00CA09E2" w:rsidRPr="00112064">
        <w:rPr>
          <w:rFonts w:ascii="Arial" w:hAnsi="Arial" w:cs="Arial"/>
        </w:rPr>
        <w:t>3</w:t>
      </w:r>
      <w:r w:rsidRPr="00112064">
        <w:rPr>
          <w:rFonts w:ascii="Arial" w:hAnsi="Arial" w:cs="Arial"/>
        </w:rPr>
        <w:t>), w terminie 14 dni od dnia przedłożenia poświadczonej za zgodność z oryginałem kopii umowy. Niezgłoszenie pisemnego sprzeciwu, co do przedłożonej umowy o podwykonawstwo, której przedmiotem są roboty budowlane, uważa się za akceptację umowy przez Zamawiającego</w:t>
      </w:r>
      <w:r w:rsidR="00544478" w:rsidRPr="00112064">
        <w:rPr>
          <w:rFonts w:ascii="Arial" w:hAnsi="Arial" w:cs="Arial"/>
        </w:rPr>
        <w:t>;</w:t>
      </w:r>
    </w:p>
    <w:p w:rsidR="00EB040B" w:rsidRPr="00112064" w:rsidRDefault="00EB040B" w:rsidP="00112064">
      <w:pPr>
        <w:pStyle w:val="Akapitzlist"/>
        <w:numPr>
          <w:ilvl w:val="0"/>
          <w:numId w:val="51"/>
        </w:numPr>
        <w:tabs>
          <w:tab w:val="left" w:pos="284"/>
        </w:tabs>
        <w:spacing w:after="0" w:line="360" w:lineRule="auto"/>
        <w:ind w:left="0" w:firstLine="0"/>
        <w:rPr>
          <w:rFonts w:ascii="Arial" w:hAnsi="Arial" w:cs="Arial"/>
        </w:rPr>
      </w:pPr>
      <w:r w:rsidRPr="00112064">
        <w:rPr>
          <w:rFonts w:ascii="Arial" w:hAnsi="Arial" w:cs="Arial"/>
        </w:rPr>
        <w:t xml:space="preserve">Wykonawca, podwykonawca lub dalszy podwykonawca zamówienia na roboty budowlane przedkłada Zamawiającemu poświadczoną za zgodność z oryginałem kopię zawartej umowy </w:t>
      </w:r>
      <w:r w:rsidRPr="00112064">
        <w:rPr>
          <w:rFonts w:ascii="Arial" w:hAnsi="Arial" w:cs="Arial"/>
        </w:rPr>
        <w:br/>
        <w:t>o podwykonawstwo, której przedmiotem są dostawy lub usługi, w terminie 7 dni od dnia jej zawarcia</w:t>
      </w:r>
      <w:r w:rsidR="00594E4F" w:rsidRPr="00112064">
        <w:rPr>
          <w:rFonts w:ascii="Arial" w:hAnsi="Arial" w:cs="Arial"/>
        </w:rPr>
        <w:t xml:space="preserve"> </w:t>
      </w:r>
      <w:r w:rsidR="00D229EE" w:rsidRPr="00112064">
        <w:rPr>
          <w:rFonts w:ascii="Arial" w:hAnsi="Arial" w:cs="Arial"/>
          <w:color w:val="00000A"/>
        </w:rPr>
        <w:t xml:space="preserve">z wyłączeniem umów o podwykonawstwo o wartości mniejszej niż 0,5% wartości umowy w sprawie zamówienia publicznego. Wyłączenie, o którym mowa powyżej nie dotyczy umów </w:t>
      </w:r>
      <w:r w:rsidR="00924C4E" w:rsidRPr="00112064">
        <w:rPr>
          <w:rFonts w:ascii="Arial" w:hAnsi="Arial" w:cs="Arial"/>
          <w:color w:val="00000A"/>
        </w:rPr>
        <w:br/>
      </w:r>
      <w:r w:rsidR="00D229EE" w:rsidRPr="00112064">
        <w:rPr>
          <w:rFonts w:ascii="Arial" w:hAnsi="Arial" w:cs="Arial"/>
          <w:color w:val="00000A"/>
        </w:rPr>
        <w:t>o podwykonawstwo o wartości większej niż 50.000,00 złotych</w:t>
      </w:r>
      <w:r w:rsidR="00544478" w:rsidRPr="00112064">
        <w:rPr>
          <w:rFonts w:ascii="Arial" w:hAnsi="Arial" w:cs="Arial"/>
          <w:color w:val="00000A"/>
        </w:rPr>
        <w:t>;</w:t>
      </w:r>
    </w:p>
    <w:p w:rsidR="00EB040B" w:rsidRPr="00112064" w:rsidRDefault="00EB040B" w:rsidP="00112064">
      <w:pPr>
        <w:pStyle w:val="Akapitzlist"/>
        <w:numPr>
          <w:ilvl w:val="0"/>
          <w:numId w:val="51"/>
        </w:numPr>
        <w:tabs>
          <w:tab w:val="left" w:pos="284"/>
        </w:tabs>
        <w:spacing w:after="0" w:line="360" w:lineRule="auto"/>
        <w:ind w:left="0" w:firstLine="0"/>
        <w:rPr>
          <w:rFonts w:ascii="Arial" w:hAnsi="Arial" w:cs="Arial"/>
        </w:rPr>
      </w:pPr>
      <w:r w:rsidRPr="00112064">
        <w:rPr>
          <w:rFonts w:ascii="Arial" w:hAnsi="Arial" w:cs="Arial"/>
        </w:rPr>
        <w:lastRenderedPageBreak/>
        <w:t xml:space="preserve">W przypadku umów, o których mowa w </w:t>
      </w:r>
      <w:r w:rsidR="00E414DE" w:rsidRPr="00112064">
        <w:rPr>
          <w:rFonts w:ascii="Arial" w:hAnsi="Arial" w:cs="Arial"/>
        </w:rPr>
        <w:t>pkt</w:t>
      </w:r>
      <w:r w:rsidRPr="00112064">
        <w:rPr>
          <w:rFonts w:ascii="Arial" w:hAnsi="Arial" w:cs="Arial"/>
        </w:rPr>
        <w:t xml:space="preserve"> </w:t>
      </w:r>
      <w:r w:rsidR="00CA09E2" w:rsidRPr="00112064">
        <w:rPr>
          <w:rFonts w:ascii="Arial" w:hAnsi="Arial" w:cs="Arial"/>
        </w:rPr>
        <w:t>6</w:t>
      </w:r>
      <w:r w:rsidRPr="00112064">
        <w:rPr>
          <w:rFonts w:ascii="Arial" w:hAnsi="Arial" w:cs="Arial"/>
        </w:rPr>
        <w:t xml:space="preserve">), jeżeli termin zapłaty wynagrodzenia jest dłuższy niż określony w </w:t>
      </w:r>
      <w:r w:rsidR="00E414DE" w:rsidRPr="00112064">
        <w:rPr>
          <w:rFonts w:ascii="Arial" w:hAnsi="Arial" w:cs="Arial"/>
        </w:rPr>
        <w:t>pkt</w:t>
      </w:r>
      <w:r w:rsidRPr="00112064">
        <w:rPr>
          <w:rFonts w:ascii="Arial" w:hAnsi="Arial" w:cs="Arial"/>
        </w:rPr>
        <w:t xml:space="preserve"> </w:t>
      </w:r>
      <w:r w:rsidR="00CA09E2" w:rsidRPr="00112064">
        <w:rPr>
          <w:rFonts w:ascii="Arial" w:hAnsi="Arial" w:cs="Arial"/>
        </w:rPr>
        <w:t>2</w:t>
      </w:r>
      <w:r w:rsidRPr="00112064">
        <w:rPr>
          <w:rFonts w:ascii="Arial" w:hAnsi="Arial" w:cs="Arial"/>
        </w:rPr>
        <w:t xml:space="preserve">), Zamawiający informuje o tym wykonawcę i wzywa go do doprowadzenia do zmiany tej </w:t>
      </w:r>
      <w:r w:rsidR="00E414DE" w:rsidRPr="00112064">
        <w:rPr>
          <w:rFonts w:ascii="Arial" w:hAnsi="Arial" w:cs="Arial"/>
        </w:rPr>
        <w:t xml:space="preserve">umowy, pod rygorem wystąpienia </w:t>
      </w:r>
      <w:r w:rsidRPr="00112064">
        <w:rPr>
          <w:rFonts w:ascii="Arial" w:hAnsi="Arial" w:cs="Arial"/>
        </w:rPr>
        <w:t>o zapłatę kary umownej</w:t>
      </w:r>
      <w:r w:rsidR="00544478" w:rsidRPr="00112064">
        <w:rPr>
          <w:rFonts w:ascii="Arial" w:hAnsi="Arial" w:cs="Arial"/>
        </w:rPr>
        <w:t>;</w:t>
      </w:r>
    </w:p>
    <w:p w:rsidR="00EB040B" w:rsidRPr="00112064" w:rsidRDefault="00EB040B" w:rsidP="00112064">
      <w:pPr>
        <w:pStyle w:val="Akapitzlist"/>
        <w:numPr>
          <w:ilvl w:val="0"/>
          <w:numId w:val="51"/>
        </w:numPr>
        <w:tabs>
          <w:tab w:val="left" w:pos="284"/>
        </w:tabs>
        <w:spacing w:after="0" w:line="360" w:lineRule="auto"/>
        <w:ind w:left="0" w:firstLine="0"/>
        <w:rPr>
          <w:rFonts w:ascii="Arial" w:hAnsi="Arial" w:cs="Arial"/>
        </w:rPr>
      </w:pPr>
      <w:r w:rsidRPr="00112064">
        <w:rPr>
          <w:rFonts w:ascii="Arial" w:hAnsi="Arial" w:cs="Arial"/>
        </w:rPr>
        <w:t xml:space="preserve">Wymagania określone w </w:t>
      </w:r>
      <w:r w:rsidR="00E414DE" w:rsidRPr="00112064">
        <w:rPr>
          <w:rFonts w:ascii="Arial" w:hAnsi="Arial" w:cs="Arial"/>
        </w:rPr>
        <w:t>pkt.</w:t>
      </w:r>
      <w:r w:rsidRPr="00112064">
        <w:rPr>
          <w:rFonts w:ascii="Arial" w:hAnsi="Arial" w:cs="Arial"/>
        </w:rPr>
        <w:t xml:space="preserve"> </w:t>
      </w:r>
      <w:r w:rsidR="00CA09E2" w:rsidRPr="00112064">
        <w:rPr>
          <w:rFonts w:ascii="Arial" w:hAnsi="Arial" w:cs="Arial"/>
        </w:rPr>
        <w:t>1</w:t>
      </w:r>
      <w:r w:rsidRPr="00112064">
        <w:rPr>
          <w:rFonts w:ascii="Arial" w:hAnsi="Arial" w:cs="Arial"/>
        </w:rPr>
        <w:t xml:space="preserve">) </w:t>
      </w:r>
      <w:r w:rsidR="007C5B65" w:rsidRPr="00112064">
        <w:rPr>
          <w:rFonts w:ascii="Arial" w:hAnsi="Arial" w:cs="Arial"/>
        </w:rPr>
        <w:t>-</w:t>
      </w:r>
      <w:r w:rsidRPr="00112064">
        <w:rPr>
          <w:rFonts w:ascii="Arial" w:hAnsi="Arial" w:cs="Arial"/>
        </w:rPr>
        <w:t xml:space="preserve"> </w:t>
      </w:r>
      <w:r w:rsidR="00CA09E2" w:rsidRPr="00112064">
        <w:rPr>
          <w:rFonts w:ascii="Arial" w:hAnsi="Arial" w:cs="Arial"/>
        </w:rPr>
        <w:t>7</w:t>
      </w:r>
      <w:r w:rsidRPr="00112064">
        <w:rPr>
          <w:rFonts w:ascii="Arial" w:hAnsi="Arial" w:cs="Arial"/>
        </w:rPr>
        <w:t>) stosuje się odpowiednio do zmian umow</w:t>
      </w:r>
      <w:r w:rsidR="0041360D" w:rsidRPr="00112064">
        <w:rPr>
          <w:rFonts w:ascii="Arial" w:hAnsi="Arial" w:cs="Arial"/>
        </w:rPr>
        <w:t xml:space="preserve">y </w:t>
      </w:r>
      <w:r w:rsidR="00924C4E" w:rsidRPr="00112064">
        <w:rPr>
          <w:rFonts w:ascii="Arial" w:hAnsi="Arial" w:cs="Arial"/>
        </w:rPr>
        <w:br/>
      </w:r>
      <w:r w:rsidR="00BB5A74" w:rsidRPr="00112064">
        <w:rPr>
          <w:rFonts w:ascii="Arial" w:hAnsi="Arial" w:cs="Arial"/>
        </w:rPr>
        <w:t>o</w:t>
      </w:r>
      <w:r w:rsidR="0041360D" w:rsidRPr="00112064">
        <w:rPr>
          <w:rFonts w:ascii="Arial" w:hAnsi="Arial" w:cs="Arial"/>
        </w:rPr>
        <w:t xml:space="preserve"> </w:t>
      </w:r>
      <w:r w:rsidRPr="00112064">
        <w:rPr>
          <w:rFonts w:ascii="Arial" w:hAnsi="Arial" w:cs="Arial"/>
        </w:rPr>
        <w:t>podwykonawstwo.</w:t>
      </w:r>
    </w:p>
    <w:p w:rsidR="00017B60" w:rsidRPr="00112064" w:rsidRDefault="00544478" w:rsidP="00112064">
      <w:pPr>
        <w:autoSpaceDE w:val="0"/>
        <w:autoSpaceDN w:val="0"/>
        <w:adjustRightInd w:val="0"/>
        <w:spacing w:line="360" w:lineRule="auto"/>
        <w:rPr>
          <w:rFonts w:ascii="Arial" w:hAnsi="Arial" w:cs="Arial"/>
          <w:sz w:val="22"/>
          <w:szCs w:val="22"/>
        </w:rPr>
      </w:pPr>
      <w:r w:rsidRPr="00112064">
        <w:rPr>
          <w:rFonts w:ascii="Arial" w:hAnsi="Arial" w:cs="Arial"/>
          <w:sz w:val="22"/>
          <w:szCs w:val="22"/>
        </w:rPr>
        <w:t>3.</w:t>
      </w:r>
      <w:r w:rsidR="00017B60" w:rsidRPr="00112064">
        <w:rPr>
          <w:rFonts w:ascii="Arial" w:hAnsi="Arial" w:cs="Arial"/>
          <w:sz w:val="22"/>
          <w:szCs w:val="22"/>
        </w:rPr>
        <w:t xml:space="preserve">W przypadku powierzenia przez Wykonawcę części przedmiotu zamówienia podwykonawcy </w:t>
      </w:r>
      <w:r w:rsidR="00924C4E" w:rsidRPr="00112064">
        <w:rPr>
          <w:rFonts w:ascii="Arial" w:hAnsi="Arial" w:cs="Arial"/>
          <w:sz w:val="22"/>
          <w:szCs w:val="22"/>
        </w:rPr>
        <w:br/>
      </w:r>
      <w:r w:rsidR="00017B60" w:rsidRPr="00112064">
        <w:rPr>
          <w:rFonts w:ascii="Arial" w:hAnsi="Arial" w:cs="Arial"/>
          <w:sz w:val="22"/>
          <w:szCs w:val="22"/>
        </w:rPr>
        <w:t>w zakresie wskazanym w ofercie, strony postanawiają, że:</w:t>
      </w:r>
    </w:p>
    <w:p w:rsidR="00017B60" w:rsidRPr="00112064" w:rsidRDefault="00017B60" w:rsidP="00112064">
      <w:pPr>
        <w:numPr>
          <w:ilvl w:val="0"/>
          <w:numId w:val="53"/>
        </w:numPr>
        <w:tabs>
          <w:tab w:val="num" w:pos="284"/>
        </w:tabs>
        <w:autoSpaceDE w:val="0"/>
        <w:autoSpaceDN w:val="0"/>
        <w:adjustRightInd w:val="0"/>
        <w:spacing w:line="360" w:lineRule="auto"/>
        <w:ind w:left="0" w:firstLine="0"/>
        <w:rPr>
          <w:rFonts w:ascii="Arial" w:hAnsi="Arial" w:cs="Arial"/>
          <w:sz w:val="22"/>
          <w:szCs w:val="22"/>
        </w:rPr>
      </w:pPr>
      <w:r w:rsidRPr="00112064">
        <w:rPr>
          <w:rFonts w:ascii="Arial" w:hAnsi="Arial" w:cs="Arial"/>
          <w:sz w:val="22"/>
          <w:szCs w:val="22"/>
        </w:rPr>
        <w:t xml:space="preserve">Wykonawca zobowiązuje się do przedstawienia Zamawiającemu oświadczeń podwykonawców, w których podwykonawcy zobowiążą się do niezwłocznego informowania Zamawiającego </w:t>
      </w:r>
      <w:r w:rsidR="00924C4E" w:rsidRPr="00112064">
        <w:rPr>
          <w:rFonts w:ascii="Arial" w:hAnsi="Arial" w:cs="Arial"/>
          <w:sz w:val="22"/>
          <w:szCs w:val="22"/>
        </w:rPr>
        <w:br/>
      </w:r>
      <w:r w:rsidRPr="00112064">
        <w:rPr>
          <w:rFonts w:ascii="Arial" w:hAnsi="Arial" w:cs="Arial"/>
          <w:sz w:val="22"/>
          <w:szCs w:val="22"/>
        </w:rPr>
        <w:t>o każdorazowym opóźnieniu w zapłacie przez Wykonawcę za wykonan</w:t>
      </w:r>
      <w:r w:rsidR="00544478" w:rsidRPr="00112064">
        <w:rPr>
          <w:rFonts w:ascii="Arial" w:hAnsi="Arial" w:cs="Arial"/>
          <w:sz w:val="22"/>
          <w:szCs w:val="22"/>
        </w:rPr>
        <w:t>y</w:t>
      </w:r>
      <w:r w:rsidRPr="00112064">
        <w:rPr>
          <w:rFonts w:ascii="Arial" w:hAnsi="Arial" w:cs="Arial"/>
          <w:sz w:val="22"/>
          <w:szCs w:val="22"/>
        </w:rPr>
        <w:t xml:space="preserve"> przez nich przedmiot zamówienia</w:t>
      </w:r>
      <w:r w:rsidR="00544478" w:rsidRPr="00112064">
        <w:rPr>
          <w:rFonts w:ascii="Arial" w:hAnsi="Arial" w:cs="Arial"/>
          <w:sz w:val="22"/>
          <w:szCs w:val="22"/>
        </w:rPr>
        <w:t>;</w:t>
      </w:r>
    </w:p>
    <w:p w:rsidR="00017B60" w:rsidRPr="00112064" w:rsidRDefault="00017B60" w:rsidP="00112064">
      <w:pPr>
        <w:numPr>
          <w:ilvl w:val="0"/>
          <w:numId w:val="53"/>
        </w:numPr>
        <w:tabs>
          <w:tab w:val="num" w:pos="284"/>
        </w:tabs>
        <w:autoSpaceDE w:val="0"/>
        <w:autoSpaceDN w:val="0"/>
        <w:adjustRightInd w:val="0"/>
        <w:spacing w:line="360" w:lineRule="auto"/>
        <w:ind w:left="0" w:firstLine="0"/>
        <w:rPr>
          <w:rFonts w:ascii="Arial" w:hAnsi="Arial" w:cs="Arial"/>
          <w:sz w:val="22"/>
          <w:szCs w:val="22"/>
        </w:rPr>
      </w:pPr>
      <w:r w:rsidRPr="00112064">
        <w:rPr>
          <w:rFonts w:ascii="Arial" w:hAnsi="Arial" w:cs="Arial"/>
          <w:sz w:val="22"/>
          <w:szCs w:val="22"/>
        </w:rPr>
        <w:t>W przypadku opóźnienia w zapłacie podwykonawcy, zamawiający wstrzyma płatności na rzecz wykonawcy do momentu udokumentowania przez wykonawcę uregulowania zobowiązań wobec podwykonawców</w:t>
      </w:r>
      <w:r w:rsidR="00544478" w:rsidRPr="00112064">
        <w:rPr>
          <w:rFonts w:ascii="Arial" w:hAnsi="Arial" w:cs="Arial"/>
          <w:sz w:val="22"/>
          <w:szCs w:val="22"/>
        </w:rPr>
        <w:t>;</w:t>
      </w:r>
    </w:p>
    <w:p w:rsidR="00017B60" w:rsidRPr="00112064" w:rsidRDefault="00017B60" w:rsidP="00112064">
      <w:pPr>
        <w:numPr>
          <w:ilvl w:val="0"/>
          <w:numId w:val="53"/>
        </w:numPr>
        <w:tabs>
          <w:tab w:val="num" w:pos="284"/>
        </w:tabs>
        <w:autoSpaceDE w:val="0"/>
        <w:autoSpaceDN w:val="0"/>
        <w:adjustRightInd w:val="0"/>
        <w:spacing w:line="360" w:lineRule="auto"/>
        <w:ind w:left="0" w:firstLine="0"/>
        <w:rPr>
          <w:rFonts w:ascii="Arial" w:hAnsi="Arial" w:cs="Arial"/>
          <w:sz w:val="22"/>
          <w:szCs w:val="22"/>
        </w:rPr>
      </w:pPr>
      <w:r w:rsidRPr="00112064">
        <w:rPr>
          <w:rFonts w:ascii="Arial" w:hAnsi="Arial" w:cs="Arial"/>
          <w:sz w:val="22"/>
          <w:szCs w:val="22"/>
        </w:rPr>
        <w:t>W przypadku zapłaty przez Zamawiającego zobowiązań wykonawcy wobec podwykonawców, wynagrodzenie wykonawcy zostanie pomniejszone o przekazaną kwotę</w:t>
      </w:r>
      <w:r w:rsidR="00544478" w:rsidRPr="00112064">
        <w:rPr>
          <w:rFonts w:ascii="Arial" w:hAnsi="Arial" w:cs="Arial"/>
          <w:sz w:val="22"/>
          <w:szCs w:val="22"/>
        </w:rPr>
        <w:t>;</w:t>
      </w:r>
    </w:p>
    <w:p w:rsidR="00017B60" w:rsidRPr="00112064" w:rsidRDefault="00017B60" w:rsidP="00112064">
      <w:pPr>
        <w:numPr>
          <w:ilvl w:val="0"/>
          <w:numId w:val="53"/>
        </w:numPr>
        <w:tabs>
          <w:tab w:val="num" w:pos="284"/>
        </w:tabs>
        <w:autoSpaceDE w:val="0"/>
        <w:autoSpaceDN w:val="0"/>
        <w:adjustRightInd w:val="0"/>
        <w:spacing w:line="360" w:lineRule="auto"/>
        <w:ind w:left="0" w:firstLine="0"/>
        <w:rPr>
          <w:rFonts w:ascii="Arial" w:hAnsi="Arial" w:cs="Arial"/>
          <w:sz w:val="22"/>
          <w:szCs w:val="22"/>
        </w:rPr>
      </w:pPr>
      <w:r w:rsidRPr="00112064">
        <w:rPr>
          <w:rFonts w:ascii="Arial" w:hAnsi="Arial" w:cs="Arial"/>
          <w:sz w:val="22"/>
          <w:szCs w:val="22"/>
        </w:rPr>
        <w:t>Zamawiający będzie miał prawo wglądu w każdym momencie do dokumentacji finansowej wykonawcy, dotyczącej rozliczeń z podwykonawcami.</w:t>
      </w:r>
    </w:p>
    <w:p w:rsidR="00694DDE" w:rsidRPr="00112064" w:rsidRDefault="00694DDE" w:rsidP="00112064">
      <w:pPr>
        <w:autoSpaceDE w:val="0"/>
        <w:autoSpaceDN w:val="0"/>
        <w:adjustRightInd w:val="0"/>
        <w:spacing w:line="360" w:lineRule="auto"/>
        <w:rPr>
          <w:rFonts w:ascii="Arial" w:hAnsi="Arial" w:cs="Arial"/>
          <w:sz w:val="22"/>
          <w:szCs w:val="22"/>
        </w:rPr>
      </w:pPr>
    </w:p>
    <w:p w:rsidR="00AC38AD" w:rsidRPr="00112064" w:rsidRDefault="00AC38AD" w:rsidP="00112064">
      <w:pPr>
        <w:autoSpaceDE w:val="0"/>
        <w:autoSpaceDN w:val="0"/>
        <w:adjustRightInd w:val="0"/>
        <w:spacing w:line="360" w:lineRule="auto"/>
        <w:rPr>
          <w:rFonts w:ascii="Arial" w:hAnsi="Arial" w:cs="Arial"/>
          <w:b/>
          <w:bCs/>
          <w:sz w:val="22"/>
          <w:szCs w:val="22"/>
        </w:rPr>
      </w:pPr>
      <w:r w:rsidRPr="00112064">
        <w:rPr>
          <w:rFonts w:ascii="Arial" w:hAnsi="Arial" w:cs="Arial"/>
          <w:b/>
          <w:bCs/>
          <w:sz w:val="22"/>
          <w:szCs w:val="22"/>
        </w:rPr>
        <w:t>§</w:t>
      </w:r>
      <w:r w:rsidR="00544478" w:rsidRPr="00112064">
        <w:rPr>
          <w:rFonts w:ascii="Arial" w:hAnsi="Arial" w:cs="Arial"/>
          <w:b/>
          <w:bCs/>
          <w:sz w:val="22"/>
          <w:szCs w:val="22"/>
        </w:rPr>
        <w:t xml:space="preserve"> </w:t>
      </w:r>
      <w:r w:rsidR="00BB5A74" w:rsidRPr="00112064">
        <w:rPr>
          <w:rFonts w:ascii="Arial" w:hAnsi="Arial" w:cs="Arial"/>
          <w:b/>
          <w:bCs/>
          <w:sz w:val="22"/>
          <w:szCs w:val="22"/>
        </w:rPr>
        <w:t>7</w:t>
      </w:r>
    </w:p>
    <w:p w:rsidR="00D83799" w:rsidRPr="00112064" w:rsidRDefault="00D83799" w:rsidP="00112064">
      <w:pPr>
        <w:autoSpaceDE w:val="0"/>
        <w:autoSpaceDN w:val="0"/>
        <w:adjustRightInd w:val="0"/>
        <w:spacing w:line="360" w:lineRule="auto"/>
        <w:rPr>
          <w:rFonts w:ascii="Arial" w:hAnsi="Arial" w:cs="Arial"/>
          <w:bCs/>
          <w:sz w:val="22"/>
          <w:szCs w:val="22"/>
        </w:rPr>
      </w:pPr>
      <w:r w:rsidRPr="00112064">
        <w:rPr>
          <w:rFonts w:ascii="Arial" w:hAnsi="Arial" w:cs="Arial"/>
          <w:bCs/>
          <w:sz w:val="22"/>
          <w:szCs w:val="22"/>
        </w:rPr>
        <w:t>Zmawiający zobowiązuje się do dokonania w terminie 3 dni od dnia podpisania niniejszej umowy następujących czynności:</w:t>
      </w:r>
    </w:p>
    <w:p w:rsidR="00D83799" w:rsidRPr="00112064" w:rsidRDefault="00694DDE" w:rsidP="00112064">
      <w:pPr>
        <w:autoSpaceDE w:val="0"/>
        <w:autoSpaceDN w:val="0"/>
        <w:adjustRightInd w:val="0"/>
        <w:spacing w:line="360" w:lineRule="auto"/>
        <w:rPr>
          <w:rFonts w:ascii="Arial" w:hAnsi="Arial" w:cs="Arial"/>
          <w:bCs/>
          <w:sz w:val="22"/>
          <w:szCs w:val="22"/>
        </w:rPr>
      </w:pPr>
      <w:r w:rsidRPr="00112064">
        <w:rPr>
          <w:rFonts w:ascii="Arial" w:hAnsi="Arial" w:cs="Arial"/>
          <w:bCs/>
          <w:sz w:val="22"/>
          <w:szCs w:val="22"/>
        </w:rPr>
        <w:t xml:space="preserve">1) </w:t>
      </w:r>
      <w:r w:rsidR="00D83799" w:rsidRPr="00112064">
        <w:rPr>
          <w:rFonts w:ascii="Arial" w:hAnsi="Arial" w:cs="Arial"/>
          <w:bCs/>
          <w:sz w:val="22"/>
          <w:szCs w:val="22"/>
        </w:rPr>
        <w:t>protokolarnego przekazania Wykonawcy terenu budowy;</w:t>
      </w:r>
    </w:p>
    <w:p w:rsidR="00D83799" w:rsidRPr="00112064" w:rsidRDefault="00694DDE" w:rsidP="00112064">
      <w:pPr>
        <w:autoSpaceDE w:val="0"/>
        <w:autoSpaceDN w:val="0"/>
        <w:adjustRightInd w:val="0"/>
        <w:spacing w:line="360" w:lineRule="auto"/>
        <w:rPr>
          <w:rFonts w:ascii="Arial" w:hAnsi="Arial" w:cs="Arial"/>
          <w:b/>
          <w:bCs/>
          <w:sz w:val="22"/>
          <w:szCs w:val="22"/>
        </w:rPr>
      </w:pPr>
      <w:r w:rsidRPr="00112064">
        <w:rPr>
          <w:rFonts w:ascii="Arial" w:hAnsi="Arial" w:cs="Arial"/>
          <w:bCs/>
          <w:sz w:val="22"/>
          <w:szCs w:val="22"/>
        </w:rPr>
        <w:t xml:space="preserve">2) </w:t>
      </w:r>
      <w:r w:rsidR="00D83799" w:rsidRPr="00112064">
        <w:rPr>
          <w:rFonts w:ascii="Arial" w:hAnsi="Arial" w:cs="Arial"/>
          <w:bCs/>
          <w:sz w:val="22"/>
          <w:szCs w:val="22"/>
        </w:rPr>
        <w:t>przekazania Wykonawcy 1</w:t>
      </w:r>
      <w:r w:rsidR="007C5B65" w:rsidRPr="00112064">
        <w:rPr>
          <w:rFonts w:ascii="Arial" w:hAnsi="Arial" w:cs="Arial"/>
          <w:bCs/>
          <w:sz w:val="22"/>
          <w:szCs w:val="22"/>
        </w:rPr>
        <w:t xml:space="preserve"> </w:t>
      </w:r>
      <w:r w:rsidR="00D83799" w:rsidRPr="00112064">
        <w:rPr>
          <w:rFonts w:ascii="Arial" w:hAnsi="Arial" w:cs="Arial"/>
          <w:bCs/>
          <w:sz w:val="22"/>
          <w:szCs w:val="22"/>
        </w:rPr>
        <w:t xml:space="preserve">egz. </w:t>
      </w:r>
      <w:r w:rsidR="00EA183B" w:rsidRPr="00112064">
        <w:rPr>
          <w:rFonts w:ascii="Arial" w:hAnsi="Arial" w:cs="Arial"/>
          <w:bCs/>
          <w:sz w:val="22"/>
          <w:szCs w:val="22"/>
        </w:rPr>
        <w:t>Dokumentacji technicznej</w:t>
      </w:r>
      <w:r w:rsidR="007C5B65" w:rsidRPr="00112064">
        <w:rPr>
          <w:rFonts w:ascii="Arial" w:hAnsi="Arial" w:cs="Arial"/>
          <w:bCs/>
          <w:sz w:val="22"/>
          <w:szCs w:val="22"/>
        </w:rPr>
        <w:t>.</w:t>
      </w:r>
    </w:p>
    <w:p w:rsidR="00694DDE" w:rsidRPr="00112064" w:rsidRDefault="00694DDE" w:rsidP="00112064">
      <w:pPr>
        <w:autoSpaceDE w:val="0"/>
        <w:autoSpaceDN w:val="0"/>
        <w:adjustRightInd w:val="0"/>
        <w:spacing w:line="360" w:lineRule="auto"/>
        <w:rPr>
          <w:rFonts w:ascii="Arial" w:hAnsi="Arial" w:cs="Arial"/>
          <w:b/>
          <w:bCs/>
          <w:sz w:val="22"/>
          <w:szCs w:val="22"/>
        </w:rPr>
      </w:pPr>
    </w:p>
    <w:p w:rsidR="00D83799" w:rsidRPr="00112064" w:rsidRDefault="00D83799" w:rsidP="00112064">
      <w:pPr>
        <w:autoSpaceDE w:val="0"/>
        <w:autoSpaceDN w:val="0"/>
        <w:adjustRightInd w:val="0"/>
        <w:spacing w:line="360" w:lineRule="auto"/>
        <w:rPr>
          <w:rFonts w:ascii="Arial" w:hAnsi="Arial" w:cs="Arial"/>
          <w:b/>
          <w:bCs/>
          <w:sz w:val="22"/>
          <w:szCs w:val="22"/>
        </w:rPr>
      </w:pPr>
      <w:r w:rsidRPr="00112064">
        <w:rPr>
          <w:rFonts w:ascii="Arial" w:hAnsi="Arial" w:cs="Arial"/>
          <w:b/>
          <w:bCs/>
          <w:sz w:val="22"/>
          <w:szCs w:val="22"/>
        </w:rPr>
        <w:t>§ 8</w:t>
      </w:r>
    </w:p>
    <w:p w:rsidR="00AC38AD" w:rsidRPr="00112064" w:rsidRDefault="00AC38AD" w:rsidP="00112064">
      <w:pPr>
        <w:numPr>
          <w:ilvl w:val="3"/>
          <w:numId w:val="26"/>
        </w:numPr>
        <w:tabs>
          <w:tab w:val="left" w:pos="284"/>
        </w:tabs>
        <w:autoSpaceDE w:val="0"/>
        <w:autoSpaceDN w:val="0"/>
        <w:adjustRightInd w:val="0"/>
        <w:spacing w:line="360" w:lineRule="auto"/>
        <w:ind w:left="0" w:firstLine="0"/>
        <w:rPr>
          <w:rFonts w:ascii="Arial" w:hAnsi="Arial" w:cs="Arial"/>
          <w:sz w:val="22"/>
          <w:szCs w:val="22"/>
        </w:rPr>
      </w:pPr>
      <w:r w:rsidRPr="00112064">
        <w:rPr>
          <w:rFonts w:ascii="Arial" w:hAnsi="Arial" w:cs="Arial"/>
          <w:sz w:val="22"/>
          <w:szCs w:val="22"/>
        </w:rPr>
        <w:t>Nadzór nad robotami objętymi niniejszą umową w imieniu Zamawiającego będzie prowadził ..........................................., tel. ...........................</w:t>
      </w:r>
    </w:p>
    <w:p w:rsidR="00AC38AD" w:rsidRPr="00112064" w:rsidRDefault="00AC38AD" w:rsidP="00112064">
      <w:pPr>
        <w:numPr>
          <w:ilvl w:val="3"/>
          <w:numId w:val="26"/>
        </w:numPr>
        <w:tabs>
          <w:tab w:val="left" w:pos="284"/>
        </w:tabs>
        <w:autoSpaceDE w:val="0"/>
        <w:autoSpaceDN w:val="0"/>
        <w:adjustRightInd w:val="0"/>
        <w:spacing w:line="360" w:lineRule="auto"/>
        <w:ind w:left="0" w:firstLine="0"/>
        <w:rPr>
          <w:rFonts w:ascii="Arial" w:hAnsi="Arial" w:cs="Arial"/>
          <w:sz w:val="22"/>
          <w:szCs w:val="22"/>
        </w:rPr>
      </w:pPr>
      <w:r w:rsidRPr="00112064">
        <w:rPr>
          <w:rFonts w:ascii="Arial" w:hAnsi="Arial" w:cs="Arial"/>
          <w:sz w:val="22"/>
          <w:szCs w:val="22"/>
        </w:rPr>
        <w:t>Kierownikiem budowy ze strony Wykonawcy będzie: ............................................. tel. ................................ Wykonawca doręczy Zamawiającemu stosowne uprawnienia ww. osoby do dnia przekazania terenu budowy.</w:t>
      </w:r>
    </w:p>
    <w:p w:rsidR="00AC38AD" w:rsidRPr="00112064" w:rsidRDefault="00AC38AD" w:rsidP="00112064">
      <w:pPr>
        <w:numPr>
          <w:ilvl w:val="3"/>
          <w:numId w:val="26"/>
        </w:numPr>
        <w:tabs>
          <w:tab w:val="left" w:pos="284"/>
        </w:tabs>
        <w:autoSpaceDE w:val="0"/>
        <w:autoSpaceDN w:val="0"/>
        <w:adjustRightInd w:val="0"/>
        <w:spacing w:line="360" w:lineRule="auto"/>
        <w:ind w:left="0" w:firstLine="0"/>
        <w:rPr>
          <w:rFonts w:ascii="Arial" w:hAnsi="Arial" w:cs="Arial"/>
          <w:sz w:val="22"/>
          <w:szCs w:val="22"/>
        </w:rPr>
      </w:pPr>
      <w:r w:rsidRPr="00112064">
        <w:rPr>
          <w:rFonts w:ascii="Arial" w:hAnsi="Arial" w:cs="Arial"/>
          <w:sz w:val="22"/>
          <w:szCs w:val="22"/>
        </w:rPr>
        <w:lastRenderedPageBreak/>
        <w:t>Zamawiający zastrzega sobie prawo zmiany osoby wskazanej w ust. 1. O dokonaniu zmiany Zamawiający powiadomi na piśmie Wykonawcę na 3 dni przed dokonaniem zmiany.</w:t>
      </w:r>
    </w:p>
    <w:p w:rsidR="00694DDE" w:rsidRPr="00112064" w:rsidRDefault="00694DDE" w:rsidP="00112064">
      <w:pPr>
        <w:tabs>
          <w:tab w:val="left" w:pos="284"/>
        </w:tabs>
        <w:autoSpaceDE w:val="0"/>
        <w:autoSpaceDN w:val="0"/>
        <w:adjustRightInd w:val="0"/>
        <w:spacing w:line="360" w:lineRule="auto"/>
        <w:rPr>
          <w:rFonts w:ascii="Arial" w:hAnsi="Arial" w:cs="Arial"/>
          <w:sz w:val="22"/>
          <w:szCs w:val="22"/>
        </w:rPr>
      </w:pPr>
    </w:p>
    <w:p w:rsidR="00AC38AD" w:rsidRPr="00112064" w:rsidRDefault="00AC38AD" w:rsidP="00112064">
      <w:pPr>
        <w:autoSpaceDE w:val="0"/>
        <w:autoSpaceDN w:val="0"/>
        <w:adjustRightInd w:val="0"/>
        <w:spacing w:line="360" w:lineRule="auto"/>
        <w:rPr>
          <w:rFonts w:ascii="Arial" w:hAnsi="Arial" w:cs="Arial"/>
          <w:b/>
          <w:bCs/>
          <w:sz w:val="22"/>
          <w:szCs w:val="22"/>
        </w:rPr>
      </w:pPr>
      <w:r w:rsidRPr="00112064">
        <w:rPr>
          <w:rFonts w:ascii="Arial" w:hAnsi="Arial" w:cs="Arial"/>
          <w:b/>
          <w:bCs/>
          <w:sz w:val="22"/>
          <w:szCs w:val="22"/>
        </w:rPr>
        <w:t>§</w:t>
      </w:r>
      <w:r w:rsidR="00BB5A74" w:rsidRPr="00112064">
        <w:rPr>
          <w:rFonts w:ascii="Arial" w:hAnsi="Arial" w:cs="Arial"/>
          <w:b/>
          <w:bCs/>
          <w:sz w:val="22"/>
          <w:szCs w:val="22"/>
        </w:rPr>
        <w:t xml:space="preserve"> </w:t>
      </w:r>
      <w:r w:rsidR="00D83799" w:rsidRPr="00112064">
        <w:rPr>
          <w:rFonts w:ascii="Arial" w:hAnsi="Arial" w:cs="Arial"/>
          <w:b/>
          <w:bCs/>
          <w:sz w:val="22"/>
          <w:szCs w:val="22"/>
        </w:rPr>
        <w:t>9</w:t>
      </w:r>
    </w:p>
    <w:p w:rsidR="00AC38AD" w:rsidRPr="00112064" w:rsidRDefault="00AC38AD" w:rsidP="00112064">
      <w:pPr>
        <w:numPr>
          <w:ilvl w:val="3"/>
          <w:numId w:val="27"/>
        </w:numPr>
        <w:tabs>
          <w:tab w:val="left" w:pos="284"/>
        </w:tabs>
        <w:autoSpaceDE w:val="0"/>
        <w:autoSpaceDN w:val="0"/>
        <w:adjustRightInd w:val="0"/>
        <w:spacing w:line="360" w:lineRule="auto"/>
        <w:ind w:left="0" w:firstLine="0"/>
        <w:rPr>
          <w:rFonts w:ascii="Arial" w:hAnsi="Arial" w:cs="Arial"/>
          <w:sz w:val="22"/>
          <w:szCs w:val="22"/>
        </w:rPr>
      </w:pPr>
      <w:r w:rsidRPr="00112064">
        <w:rPr>
          <w:rFonts w:ascii="Arial" w:hAnsi="Arial" w:cs="Arial"/>
          <w:sz w:val="22"/>
          <w:szCs w:val="22"/>
        </w:rPr>
        <w:t>Wykonawca jest zobowiązany zabezpieczyć i oznakować prowadzone roboty oraz dbać o stan techniczny i prawidłowość ich oznakowania przez cały czas trwania realizacji umowy.</w:t>
      </w:r>
    </w:p>
    <w:p w:rsidR="00AC38AD" w:rsidRPr="00112064" w:rsidRDefault="00AC38AD" w:rsidP="00112064">
      <w:pPr>
        <w:numPr>
          <w:ilvl w:val="3"/>
          <w:numId w:val="27"/>
        </w:numPr>
        <w:tabs>
          <w:tab w:val="left" w:pos="284"/>
        </w:tabs>
        <w:autoSpaceDE w:val="0"/>
        <w:autoSpaceDN w:val="0"/>
        <w:adjustRightInd w:val="0"/>
        <w:spacing w:line="360" w:lineRule="auto"/>
        <w:ind w:left="0" w:firstLine="0"/>
        <w:rPr>
          <w:rFonts w:ascii="Arial" w:hAnsi="Arial" w:cs="Arial"/>
          <w:sz w:val="22"/>
          <w:szCs w:val="22"/>
        </w:rPr>
      </w:pPr>
      <w:r w:rsidRPr="00112064">
        <w:rPr>
          <w:rFonts w:ascii="Arial" w:hAnsi="Arial" w:cs="Arial"/>
          <w:sz w:val="22"/>
          <w:szCs w:val="22"/>
        </w:rPr>
        <w:t>Wykonawca ponosi pełną odpowiedzialność za teren budowy z chwilą protokolarnego przejęcia terenu budowy od Zamawiającego.</w:t>
      </w:r>
    </w:p>
    <w:p w:rsidR="00AC38AD" w:rsidRPr="00112064" w:rsidRDefault="00AC38AD" w:rsidP="00112064">
      <w:pPr>
        <w:numPr>
          <w:ilvl w:val="3"/>
          <w:numId w:val="27"/>
        </w:numPr>
        <w:tabs>
          <w:tab w:val="left" w:pos="284"/>
        </w:tabs>
        <w:autoSpaceDE w:val="0"/>
        <w:autoSpaceDN w:val="0"/>
        <w:adjustRightInd w:val="0"/>
        <w:spacing w:line="360" w:lineRule="auto"/>
        <w:ind w:left="0" w:firstLine="0"/>
        <w:rPr>
          <w:rFonts w:ascii="Arial" w:hAnsi="Arial" w:cs="Arial"/>
          <w:sz w:val="22"/>
          <w:szCs w:val="22"/>
        </w:rPr>
      </w:pPr>
      <w:r w:rsidRPr="00112064">
        <w:rPr>
          <w:rFonts w:ascii="Arial" w:hAnsi="Arial" w:cs="Arial"/>
          <w:sz w:val="22"/>
          <w:szCs w:val="22"/>
        </w:rPr>
        <w:t>Wykonawca ponosi odpowiedzialność za szkody wyrządzone przez podwykonawców.</w:t>
      </w:r>
    </w:p>
    <w:p w:rsidR="00AC38AD" w:rsidRPr="00112064" w:rsidRDefault="00AC38AD" w:rsidP="00112064">
      <w:pPr>
        <w:numPr>
          <w:ilvl w:val="3"/>
          <w:numId w:val="27"/>
        </w:numPr>
        <w:tabs>
          <w:tab w:val="left" w:pos="284"/>
        </w:tabs>
        <w:autoSpaceDE w:val="0"/>
        <w:autoSpaceDN w:val="0"/>
        <w:adjustRightInd w:val="0"/>
        <w:spacing w:line="360" w:lineRule="auto"/>
        <w:ind w:left="0" w:firstLine="0"/>
        <w:rPr>
          <w:rFonts w:ascii="Arial" w:hAnsi="Arial" w:cs="Arial"/>
          <w:sz w:val="22"/>
          <w:szCs w:val="22"/>
        </w:rPr>
      </w:pPr>
      <w:r w:rsidRPr="00112064">
        <w:rPr>
          <w:rFonts w:ascii="Arial" w:hAnsi="Arial" w:cs="Arial"/>
          <w:sz w:val="22"/>
          <w:szCs w:val="22"/>
        </w:rPr>
        <w:t>Wykonawca zobowiązuje się wykonać roboty z własnych materiałów.</w:t>
      </w:r>
    </w:p>
    <w:p w:rsidR="00AC38AD" w:rsidRPr="00112064" w:rsidRDefault="00AC38AD" w:rsidP="00112064">
      <w:pPr>
        <w:numPr>
          <w:ilvl w:val="3"/>
          <w:numId w:val="27"/>
        </w:numPr>
        <w:tabs>
          <w:tab w:val="left" w:pos="284"/>
        </w:tabs>
        <w:autoSpaceDE w:val="0"/>
        <w:autoSpaceDN w:val="0"/>
        <w:adjustRightInd w:val="0"/>
        <w:spacing w:line="360" w:lineRule="auto"/>
        <w:ind w:left="0" w:firstLine="0"/>
        <w:rPr>
          <w:rFonts w:ascii="Arial" w:hAnsi="Arial" w:cs="Arial"/>
          <w:sz w:val="22"/>
          <w:szCs w:val="22"/>
        </w:rPr>
      </w:pPr>
      <w:r w:rsidRPr="00112064">
        <w:rPr>
          <w:rFonts w:ascii="Arial" w:hAnsi="Arial" w:cs="Arial"/>
          <w:sz w:val="22"/>
          <w:szCs w:val="22"/>
        </w:rPr>
        <w:t>Materiały, o których mowa w ust. 4 powinny podlegać klasyfikacji kontroli jakości stosownie do obowiązujących w tej mierze przepisów, odpowiadać wymaganiom umowy oraz dokumentacji projektowej pod względem jakości.</w:t>
      </w:r>
    </w:p>
    <w:p w:rsidR="00D83799" w:rsidRPr="00112064" w:rsidRDefault="009E59A2" w:rsidP="00112064">
      <w:pPr>
        <w:tabs>
          <w:tab w:val="left" w:pos="0"/>
        </w:tabs>
        <w:autoSpaceDE w:val="0"/>
        <w:autoSpaceDN w:val="0"/>
        <w:adjustRightInd w:val="0"/>
        <w:spacing w:line="360" w:lineRule="auto"/>
        <w:rPr>
          <w:rFonts w:ascii="Arial" w:hAnsi="Arial" w:cs="Arial"/>
          <w:sz w:val="22"/>
          <w:szCs w:val="22"/>
        </w:rPr>
      </w:pPr>
      <w:r w:rsidRPr="00112064">
        <w:rPr>
          <w:rFonts w:ascii="Arial" w:hAnsi="Arial" w:cs="Arial"/>
          <w:sz w:val="22"/>
          <w:szCs w:val="22"/>
        </w:rPr>
        <w:t xml:space="preserve">6. </w:t>
      </w:r>
      <w:r w:rsidR="00D83799" w:rsidRPr="00112064">
        <w:rPr>
          <w:rFonts w:ascii="Arial" w:hAnsi="Arial" w:cs="Arial"/>
          <w:sz w:val="22"/>
          <w:szCs w:val="22"/>
        </w:rPr>
        <w:t>Stosowane przez Wykonawcę materiały i elementy wykończeniowe muszą uzyskać pisemną akceptację Zamawiającego.</w:t>
      </w:r>
    </w:p>
    <w:p w:rsidR="00AC38AD" w:rsidRPr="00112064" w:rsidRDefault="009E59A2" w:rsidP="00112064">
      <w:pPr>
        <w:tabs>
          <w:tab w:val="left" w:pos="284"/>
        </w:tabs>
        <w:autoSpaceDE w:val="0"/>
        <w:autoSpaceDN w:val="0"/>
        <w:adjustRightInd w:val="0"/>
        <w:spacing w:line="360" w:lineRule="auto"/>
        <w:rPr>
          <w:rFonts w:ascii="Arial" w:hAnsi="Arial" w:cs="Arial"/>
          <w:sz w:val="22"/>
          <w:szCs w:val="22"/>
        </w:rPr>
      </w:pPr>
      <w:r w:rsidRPr="00112064">
        <w:rPr>
          <w:rFonts w:ascii="Arial" w:hAnsi="Arial" w:cs="Arial"/>
          <w:sz w:val="22"/>
          <w:szCs w:val="22"/>
        </w:rPr>
        <w:t xml:space="preserve">7. </w:t>
      </w:r>
      <w:r w:rsidR="00AC38AD" w:rsidRPr="00112064">
        <w:rPr>
          <w:rFonts w:ascii="Arial" w:hAnsi="Arial" w:cs="Arial"/>
          <w:sz w:val="22"/>
          <w:szCs w:val="22"/>
        </w:rPr>
        <w:t>Wykonawca zobowiązany jest do dostarczenia w terminie wyznaczonym przez Zamawiającego wszelkich wymaganych oryginałów: atestów i/lub certyfikatów i/lub innych dokumentów wymaganych przez przepisy prawa na materiały i urządzenia użyte do wykonania robót, nawet gdyby nie były w sposób wyraźny określone niniejszą Umową. Wykonawca ponosi przed Zamawiającym wszelką odpowiedzialność odszkodowawczą z tego tytułu.</w:t>
      </w:r>
    </w:p>
    <w:p w:rsidR="00AC38AD" w:rsidRPr="00112064" w:rsidRDefault="009E59A2" w:rsidP="00112064">
      <w:pPr>
        <w:tabs>
          <w:tab w:val="left" w:pos="284"/>
        </w:tabs>
        <w:autoSpaceDE w:val="0"/>
        <w:autoSpaceDN w:val="0"/>
        <w:adjustRightInd w:val="0"/>
        <w:spacing w:line="360" w:lineRule="auto"/>
        <w:rPr>
          <w:rFonts w:ascii="Arial" w:hAnsi="Arial" w:cs="Arial"/>
          <w:sz w:val="22"/>
          <w:szCs w:val="22"/>
        </w:rPr>
      </w:pPr>
      <w:r w:rsidRPr="00112064">
        <w:rPr>
          <w:rFonts w:ascii="Arial" w:hAnsi="Arial" w:cs="Arial"/>
          <w:sz w:val="22"/>
          <w:szCs w:val="22"/>
        </w:rPr>
        <w:t xml:space="preserve">8. </w:t>
      </w:r>
      <w:r w:rsidR="00AC38AD" w:rsidRPr="00112064">
        <w:rPr>
          <w:rFonts w:ascii="Arial" w:hAnsi="Arial" w:cs="Arial"/>
          <w:sz w:val="22"/>
          <w:szCs w:val="22"/>
        </w:rPr>
        <w:t>Na każde żądanie Zamawiającego materiały, o których mowa w ust. 4, zostaną poddane kontroli, tj. badaniom w miejscu produkcji, placu budowy lub też w określonym przez Zamawiającego miejscu.</w:t>
      </w:r>
    </w:p>
    <w:p w:rsidR="00AC38AD" w:rsidRPr="00112064" w:rsidRDefault="009E59A2" w:rsidP="00112064">
      <w:pPr>
        <w:tabs>
          <w:tab w:val="left" w:pos="284"/>
        </w:tabs>
        <w:autoSpaceDE w:val="0"/>
        <w:autoSpaceDN w:val="0"/>
        <w:adjustRightInd w:val="0"/>
        <w:spacing w:line="360" w:lineRule="auto"/>
        <w:rPr>
          <w:rFonts w:ascii="Arial" w:hAnsi="Arial" w:cs="Arial"/>
          <w:sz w:val="22"/>
          <w:szCs w:val="22"/>
        </w:rPr>
      </w:pPr>
      <w:r w:rsidRPr="00112064">
        <w:rPr>
          <w:rFonts w:ascii="Arial" w:hAnsi="Arial" w:cs="Arial"/>
          <w:sz w:val="22"/>
          <w:szCs w:val="22"/>
        </w:rPr>
        <w:t xml:space="preserve">9. </w:t>
      </w:r>
      <w:r w:rsidR="00AC38AD" w:rsidRPr="00112064">
        <w:rPr>
          <w:rFonts w:ascii="Arial" w:hAnsi="Arial" w:cs="Arial"/>
          <w:sz w:val="22"/>
          <w:szCs w:val="22"/>
        </w:rPr>
        <w:t>Wykonawca zapewni potrzebne oprzyrządowanie, potencjał ludzki oraz sprzęt wymagany do badania jakości materiałów, a także do badania ciężaru i ilości zużytych materiałów.</w:t>
      </w:r>
    </w:p>
    <w:p w:rsidR="00AC38AD" w:rsidRPr="00112064" w:rsidRDefault="009E59A2" w:rsidP="00112064">
      <w:pPr>
        <w:tabs>
          <w:tab w:val="left" w:pos="284"/>
        </w:tabs>
        <w:autoSpaceDE w:val="0"/>
        <w:autoSpaceDN w:val="0"/>
        <w:adjustRightInd w:val="0"/>
        <w:spacing w:line="360" w:lineRule="auto"/>
        <w:rPr>
          <w:rFonts w:ascii="Arial" w:hAnsi="Arial" w:cs="Arial"/>
          <w:sz w:val="22"/>
          <w:szCs w:val="22"/>
        </w:rPr>
      </w:pPr>
      <w:r w:rsidRPr="00112064">
        <w:rPr>
          <w:rFonts w:ascii="Arial" w:hAnsi="Arial" w:cs="Arial"/>
          <w:sz w:val="22"/>
          <w:szCs w:val="22"/>
        </w:rPr>
        <w:t xml:space="preserve">10. </w:t>
      </w:r>
      <w:r w:rsidR="00AC38AD" w:rsidRPr="00112064">
        <w:rPr>
          <w:rFonts w:ascii="Arial" w:hAnsi="Arial" w:cs="Arial"/>
          <w:sz w:val="22"/>
          <w:szCs w:val="22"/>
        </w:rPr>
        <w:t xml:space="preserve">Badania materiałów, o których mowa w ust. </w:t>
      </w:r>
      <w:r w:rsidR="0097723B" w:rsidRPr="00112064">
        <w:rPr>
          <w:rFonts w:ascii="Arial" w:hAnsi="Arial" w:cs="Arial"/>
          <w:sz w:val="22"/>
          <w:szCs w:val="22"/>
        </w:rPr>
        <w:t xml:space="preserve">8 </w:t>
      </w:r>
      <w:r w:rsidR="00AC38AD" w:rsidRPr="00112064">
        <w:rPr>
          <w:rFonts w:ascii="Arial" w:hAnsi="Arial" w:cs="Arial"/>
          <w:sz w:val="22"/>
          <w:szCs w:val="22"/>
        </w:rPr>
        <w:t>będą realizowane na wyłączny koszt Wykonawcy.</w:t>
      </w:r>
    </w:p>
    <w:p w:rsidR="00AC38AD" w:rsidRPr="00112064" w:rsidRDefault="009E59A2" w:rsidP="00112064">
      <w:pPr>
        <w:tabs>
          <w:tab w:val="left" w:pos="284"/>
        </w:tabs>
        <w:autoSpaceDE w:val="0"/>
        <w:autoSpaceDN w:val="0"/>
        <w:adjustRightInd w:val="0"/>
        <w:spacing w:line="360" w:lineRule="auto"/>
        <w:rPr>
          <w:rFonts w:ascii="Arial" w:hAnsi="Arial" w:cs="Arial"/>
          <w:sz w:val="22"/>
          <w:szCs w:val="22"/>
        </w:rPr>
      </w:pPr>
      <w:r w:rsidRPr="00112064">
        <w:rPr>
          <w:rFonts w:ascii="Arial" w:hAnsi="Arial" w:cs="Arial"/>
          <w:sz w:val="22"/>
          <w:szCs w:val="22"/>
        </w:rPr>
        <w:t xml:space="preserve">11. </w:t>
      </w:r>
      <w:r w:rsidR="00AC38AD" w:rsidRPr="00112064">
        <w:rPr>
          <w:rFonts w:ascii="Arial" w:hAnsi="Arial" w:cs="Arial"/>
          <w:sz w:val="22"/>
          <w:szCs w:val="22"/>
        </w:rPr>
        <w:t>Ponadto Wykonawca jest zobowiązany w szczególności do:</w:t>
      </w:r>
    </w:p>
    <w:p w:rsidR="00AC38AD" w:rsidRPr="00112064" w:rsidRDefault="00AC38AD" w:rsidP="00112064">
      <w:pPr>
        <w:numPr>
          <w:ilvl w:val="0"/>
          <w:numId w:val="28"/>
        </w:numPr>
        <w:tabs>
          <w:tab w:val="left" w:pos="284"/>
        </w:tabs>
        <w:autoSpaceDE w:val="0"/>
        <w:autoSpaceDN w:val="0"/>
        <w:adjustRightInd w:val="0"/>
        <w:spacing w:line="360" w:lineRule="auto"/>
        <w:ind w:left="0" w:firstLine="0"/>
        <w:rPr>
          <w:rFonts w:ascii="Arial" w:hAnsi="Arial" w:cs="Arial"/>
          <w:sz w:val="22"/>
          <w:szCs w:val="22"/>
        </w:rPr>
      </w:pPr>
      <w:r w:rsidRPr="00112064">
        <w:rPr>
          <w:rFonts w:ascii="Arial" w:hAnsi="Arial" w:cs="Arial"/>
          <w:sz w:val="22"/>
          <w:szCs w:val="22"/>
        </w:rPr>
        <w:t>wykonania robót w sposób i na warunkach określonych niniejszą Umową;</w:t>
      </w:r>
    </w:p>
    <w:p w:rsidR="00AC38AD" w:rsidRPr="00112064" w:rsidRDefault="00AC38AD" w:rsidP="00112064">
      <w:pPr>
        <w:numPr>
          <w:ilvl w:val="0"/>
          <w:numId w:val="28"/>
        </w:numPr>
        <w:tabs>
          <w:tab w:val="left" w:pos="284"/>
        </w:tabs>
        <w:autoSpaceDE w:val="0"/>
        <w:autoSpaceDN w:val="0"/>
        <w:adjustRightInd w:val="0"/>
        <w:spacing w:line="360" w:lineRule="auto"/>
        <w:ind w:left="0" w:firstLine="0"/>
        <w:rPr>
          <w:rFonts w:ascii="Arial" w:hAnsi="Arial" w:cs="Arial"/>
          <w:sz w:val="22"/>
          <w:szCs w:val="22"/>
        </w:rPr>
      </w:pPr>
      <w:r w:rsidRPr="00112064">
        <w:rPr>
          <w:rFonts w:ascii="Arial" w:hAnsi="Arial" w:cs="Arial"/>
          <w:sz w:val="22"/>
          <w:szCs w:val="22"/>
        </w:rPr>
        <w:t>protokolarnego przejęcia od Zamawiającego terenu budowy;</w:t>
      </w:r>
    </w:p>
    <w:p w:rsidR="00AC38AD" w:rsidRPr="00112064" w:rsidRDefault="00AC38AD" w:rsidP="00112064">
      <w:pPr>
        <w:numPr>
          <w:ilvl w:val="0"/>
          <w:numId w:val="28"/>
        </w:numPr>
        <w:tabs>
          <w:tab w:val="left" w:pos="284"/>
        </w:tabs>
        <w:autoSpaceDE w:val="0"/>
        <w:autoSpaceDN w:val="0"/>
        <w:adjustRightInd w:val="0"/>
        <w:spacing w:line="360" w:lineRule="auto"/>
        <w:ind w:left="0" w:firstLine="0"/>
        <w:rPr>
          <w:rFonts w:ascii="Arial" w:hAnsi="Arial" w:cs="Arial"/>
          <w:sz w:val="22"/>
          <w:szCs w:val="22"/>
        </w:rPr>
      </w:pPr>
      <w:r w:rsidRPr="00112064">
        <w:rPr>
          <w:rFonts w:ascii="Arial" w:hAnsi="Arial" w:cs="Arial"/>
          <w:sz w:val="22"/>
          <w:szCs w:val="22"/>
        </w:rPr>
        <w:t xml:space="preserve">zorganizowania we własnym zakresie i na własny koszt zaplecza </w:t>
      </w:r>
      <w:r w:rsidR="00D83799" w:rsidRPr="00112064">
        <w:rPr>
          <w:rFonts w:ascii="Arial" w:hAnsi="Arial" w:cs="Arial"/>
          <w:sz w:val="22"/>
          <w:szCs w:val="22"/>
        </w:rPr>
        <w:t>budowy</w:t>
      </w:r>
      <w:r w:rsidRPr="00112064">
        <w:rPr>
          <w:rFonts w:ascii="Arial" w:hAnsi="Arial" w:cs="Arial"/>
          <w:sz w:val="22"/>
          <w:szCs w:val="22"/>
        </w:rPr>
        <w:t xml:space="preserve"> niezbędnego do wykonania robót;</w:t>
      </w:r>
    </w:p>
    <w:p w:rsidR="008C7A8A" w:rsidRPr="00112064" w:rsidRDefault="008C7A8A" w:rsidP="00112064">
      <w:pPr>
        <w:numPr>
          <w:ilvl w:val="0"/>
          <w:numId w:val="28"/>
        </w:numPr>
        <w:tabs>
          <w:tab w:val="left" w:pos="284"/>
        </w:tabs>
        <w:autoSpaceDE w:val="0"/>
        <w:autoSpaceDN w:val="0"/>
        <w:adjustRightInd w:val="0"/>
        <w:spacing w:line="360" w:lineRule="auto"/>
        <w:ind w:left="0" w:firstLine="0"/>
        <w:rPr>
          <w:rFonts w:ascii="Arial" w:hAnsi="Arial" w:cs="Arial"/>
          <w:sz w:val="22"/>
          <w:szCs w:val="22"/>
        </w:rPr>
      </w:pPr>
      <w:r w:rsidRPr="00112064">
        <w:rPr>
          <w:rFonts w:ascii="Arial" w:hAnsi="Arial" w:cs="Arial"/>
          <w:sz w:val="22"/>
          <w:szCs w:val="22"/>
        </w:rPr>
        <w:lastRenderedPageBreak/>
        <w:t>pokrycia kosztów dostaw mediów (woda, energia elektryczna) na potrzeby robót budowlanych;</w:t>
      </w:r>
    </w:p>
    <w:p w:rsidR="008C7A8A" w:rsidRPr="00112064" w:rsidRDefault="008C7A8A" w:rsidP="00112064">
      <w:pPr>
        <w:numPr>
          <w:ilvl w:val="0"/>
          <w:numId w:val="28"/>
        </w:numPr>
        <w:tabs>
          <w:tab w:val="left" w:pos="284"/>
        </w:tabs>
        <w:autoSpaceDE w:val="0"/>
        <w:autoSpaceDN w:val="0"/>
        <w:adjustRightInd w:val="0"/>
        <w:spacing w:line="360" w:lineRule="auto"/>
        <w:ind w:left="0" w:firstLine="0"/>
        <w:rPr>
          <w:rFonts w:ascii="Arial" w:hAnsi="Arial" w:cs="Arial"/>
          <w:b/>
          <w:sz w:val="22"/>
          <w:szCs w:val="22"/>
        </w:rPr>
      </w:pPr>
      <w:r w:rsidRPr="00112064">
        <w:rPr>
          <w:rFonts w:ascii="Arial" w:hAnsi="Arial" w:cs="Arial"/>
          <w:sz w:val="22"/>
          <w:szCs w:val="22"/>
        </w:rPr>
        <w:t xml:space="preserve"> pokrycia innych kosztów, które Wykonawca uzna za konieczne do wyko</w:t>
      </w:r>
      <w:r w:rsidRPr="00112064">
        <w:rPr>
          <w:rFonts w:ascii="Arial" w:hAnsi="Arial" w:cs="Arial"/>
          <w:b/>
          <w:bCs/>
          <w:sz w:val="22"/>
          <w:szCs w:val="22"/>
        </w:rPr>
        <w:softHyphen/>
      </w:r>
      <w:r w:rsidRPr="00112064">
        <w:rPr>
          <w:rFonts w:ascii="Arial" w:hAnsi="Arial" w:cs="Arial"/>
          <w:sz w:val="22"/>
          <w:szCs w:val="22"/>
        </w:rPr>
        <w:t>nania zamówienia</w:t>
      </w:r>
      <w:r w:rsidR="009E59A2" w:rsidRPr="00112064">
        <w:rPr>
          <w:rFonts w:ascii="Arial" w:hAnsi="Arial" w:cs="Arial"/>
          <w:bCs/>
          <w:sz w:val="22"/>
          <w:szCs w:val="22"/>
        </w:rPr>
        <w:t>;</w:t>
      </w:r>
    </w:p>
    <w:p w:rsidR="00AC38AD" w:rsidRPr="00112064" w:rsidRDefault="00AC38AD" w:rsidP="00112064">
      <w:pPr>
        <w:numPr>
          <w:ilvl w:val="0"/>
          <w:numId w:val="28"/>
        </w:numPr>
        <w:tabs>
          <w:tab w:val="left" w:pos="284"/>
        </w:tabs>
        <w:autoSpaceDE w:val="0"/>
        <w:autoSpaceDN w:val="0"/>
        <w:adjustRightInd w:val="0"/>
        <w:spacing w:line="360" w:lineRule="auto"/>
        <w:ind w:left="0" w:firstLine="0"/>
        <w:rPr>
          <w:rFonts w:ascii="Arial" w:hAnsi="Arial" w:cs="Arial"/>
          <w:sz w:val="22"/>
          <w:szCs w:val="22"/>
        </w:rPr>
      </w:pPr>
      <w:r w:rsidRPr="00112064">
        <w:rPr>
          <w:rFonts w:ascii="Arial" w:hAnsi="Arial" w:cs="Arial"/>
          <w:sz w:val="22"/>
          <w:szCs w:val="22"/>
        </w:rPr>
        <w:t>usunięcia wszelkich odpadów i pozostawienia w czystości terenu budowy;</w:t>
      </w:r>
    </w:p>
    <w:p w:rsidR="00AC38AD" w:rsidRPr="00112064" w:rsidRDefault="00AC38AD" w:rsidP="00112064">
      <w:pPr>
        <w:numPr>
          <w:ilvl w:val="0"/>
          <w:numId w:val="28"/>
        </w:numPr>
        <w:tabs>
          <w:tab w:val="left" w:pos="284"/>
        </w:tabs>
        <w:autoSpaceDE w:val="0"/>
        <w:autoSpaceDN w:val="0"/>
        <w:adjustRightInd w:val="0"/>
        <w:spacing w:line="360" w:lineRule="auto"/>
        <w:ind w:left="0" w:firstLine="0"/>
        <w:rPr>
          <w:rFonts w:ascii="Arial" w:hAnsi="Arial" w:cs="Arial"/>
          <w:sz w:val="22"/>
          <w:szCs w:val="22"/>
        </w:rPr>
      </w:pPr>
      <w:r w:rsidRPr="00112064">
        <w:rPr>
          <w:rFonts w:ascii="Arial" w:hAnsi="Arial" w:cs="Arial"/>
          <w:sz w:val="22"/>
          <w:szCs w:val="22"/>
        </w:rPr>
        <w:t>zatrudniania pracowników i personelu posiadającego aktualne przeszkolenie w zakresie bhp odpowiadające rodzajowi wyk</w:t>
      </w:r>
      <w:r w:rsidR="008F06B4" w:rsidRPr="00112064">
        <w:rPr>
          <w:rFonts w:ascii="Arial" w:hAnsi="Arial" w:cs="Arial"/>
          <w:sz w:val="22"/>
          <w:szCs w:val="22"/>
        </w:rPr>
        <w:t>onywanych robót przez Wykonawcę;</w:t>
      </w:r>
      <w:r w:rsidRPr="00112064">
        <w:rPr>
          <w:rFonts w:ascii="Arial" w:hAnsi="Arial" w:cs="Arial"/>
          <w:sz w:val="22"/>
          <w:szCs w:val="22"/>
        </w:rPr>
        <w:t xml:space="preserve"> Wykonawca ponosi pełną odpowiedzialność za szkody spowodowane przez własnych pracowników na skutek nieprzestrzegania przepisów bhp;</w:t>
      </w:r>
    </w:p>
    <w:p w:rsidR="00AC38AD" w:rsidRPr="00112064" w:rsidRDefault="00AC38AD" w:rsidP="00112064">
      <w:pPr>
        <w:numPr>
          <w:ilvl w:val="0"/>
          <w:numId w:val="28"/>
        </w:numPr>
        <w:tabs>
          <w:tab w:val="left" w:pos="284"/>
        </w:tabs>
        <w:autoSpaceDE w:val="0"/>
        <w:autoSpaceDN w:val="0"/>
        <w:adjustRightInd w:val="0"/>
        <w:spacing w:line="360" w:lineRule="auto"/>
        <w:ind w:left="0" w:firstLine="0"/>
        <w:rPr>
          <w:rFonts w:ascii="Arial" w:hAnsi="Arial" w:cs="Arial"/>
          <w:sz w:val="22"/>
          <w:szCs w:val="22"/>
        </w:rPr>
      </w:pPr>
      <w:r w:rsidRPr="00112064">
        <w:rPr>
          <w:rFonts w:ascii="Arial" w:hAnsi="Arial" w:cs="Arial"/>
          <w:sz w:val="22"/>
          <w:szCs w:val="22"/>
        </w:rPr>
        <w:t>przeprowadzenia szkolenia stanowiskowego pracowników w zakresie bhp;</w:t>
      </w:r>
    </w:p>
    <w:p w:rsidR="00AC38AD" w:rsidRPr="00112064" w:rsidRDefault="00AC38AD" w:rsidP="00112064">
      <w:pPr>
        <w:numPr>
          <w:ilvl w:val="0"/>
          <w:numId w:val="28"/>
        </w:numPr>
        <w:tabs>
          <w:tab w:val="left" w:pos="284"/>
        </w:tabs>
        <w:autoSpaceDE w:val="0"/>
        <w:autoSpaceDN w:val="0"/>
        <w:adjustRightInd w:val="0"/>
        <w:spacing w:line="360" w:lineRule="auto"/>
        <w:ind w:left="0" w:firstLine="0"/>
        <w:rPr>
          <w:rFonts w:ascii="Arial" w:hAnsi="Arial" w:cs="Arial"/>
          <w:sz w:val="22"/>
          <w:szCs w:val="22"/>
        </w:rPr>
      </w:pPr>
      <w:r w:rsidRPr="00112064">
        <w:rPr>
          <w:rFonts w:ascii="Arial" w:hAnsi="Arial" w:cs="Arial"/>
          <w:sz w:val="22"/>
          <w:szCs w:val="22"/>
        </w:rPr>
        <w:t>zapewnienia uprawnionego nadzoru technicznego nad prowadzonymi przez Wykonawcę robotami;</w:t>
      </w:r>
    </w:p>
    <w:p w:rsidR="00AC38AD" w:rsidRPr="00112064" w:rsidRDefault="00694DDE" w:rsidP="00112064">
      <w:pPr>
        <w:tabs>
          <w:tab w:val="left" w:pos="284"/>
        </w:tabs>
        <w:autoSpaceDE w:val="0"/>
        <w:autoSpaceDN w:val="0"/>
        <w:adjustRightInd w:val="0"/>
        <w:spacing w:line="360" w:lineRule="auto"/>
        <w:rPr>
          <w:rFonts w:ascii="Arial" w:hAnsi="Arial" w:cs="Arial"/>
          <w:sz w:val="22"/>
          <w:szCs w:val="22"/>
        </w:rPr>
      </w:pPr>
      <w:r w:rsidRPr="00112064">
        <w:rPr>
          <w:rFonts w:ascii="Arial" w:hAnsi="Arial" w:cs="Arial"/>
          <w:sz w:val="22"/>
          <w:szCs w:val="22"/>
        </w:rPr>
        <w:t xml:space="preserve">10) </w:t>
      </w:r>
      <w:r w:rsidR="00AC38AD" w:rsidRPr="00112064">
        <w:rPr>
          <w:rFonts w:ascii="Arial" w:hAnsi="Arial" w:cs="Arial"/>
          <w:sz w:val="22"/>
          <w:szCs w:val="22"/>
        </w:rPr>
        <w:t>odpowiedzialności za przestrzeganie przepisów dotyczących ochrony środowiska w zakresie robót wykonywanych przez Wykonawcę;</w:t>
      </w:r>
    </w:p>
    <w:p w:rsidR="00AC38AD" w:rsidRPr="00112064" w:rsidRDefault="00694DDE" w:rsidP="00112064">
      <w:pPr>
        <w:tabs>
          <w:tab w:val="left" w:pos="284"/>
        </w:tabs>
        <w:autoSpaceDE w:val="0"/>
        <w:autoSpaceDN w:val="0"/>
        <w:adjustRightInd w:val="0"/>
        <w:spacing w:line="360" w:lineRule="auto"/>
        <w:rPr>
          <w:rFonts w:ascii="Arial" w:hAnsi="Arial" w:cs="Arial"/>
          <w:sz w:val="22"/>
          <w:szCs w:val="22"/>
        </w:rPr>
      </w:pPr>
      <w:r w:rsidRPr="00112064">
        <w:rPr>
          <w:rFonts w:ascii="Arial" w:hAnsi="Arial" w:cs="Arial"/>
          <w:sz w:val="22"/>
          <w:szCs w:val="22"/>
        </w:rPr>
        <w:t xml:space="preserve">11) </w:t>
      </w:r>
      <w:r w:rsidR="00AC38AD" w:rsidRPr="00112064">
        <w:rPr>
          <w:rFonts w:ascii="Arial" w:hAnsi="Arial" w:cs="Arial"/>
          <w:sz w:val="22"/>
          <w:szCs w:val="22"/>
        </w:rPr>
        <w:t>przekazania Zamawiającemu dokumentacji powykonawczej robót wraz ze wszystkimi niezbędnymi atestami, certyfikatami, aprobatami technicznymi, wynikami prób i badań a także wszelkich dokumentów niezbędnych do uzyskania pozwolenia na użytkowanie obiektu</w:t>
      </w:r>
      <w:r w:rsidR="009E59A2" w:rsidRPr="00112064">
        <w:rPr>
          <w:rFonts w:ascii="Arial" w:hAnsi="Arial" w:cs="Arial"/>
          <w:sz w:val="22"/>
          <w:szCs w:val="22"/>
        </w:rPr>
        <w:t>;</w:t>
      </w:r>
    </w:p>
    <w:p w:rsidR="00AC38AD" w:rsidRPr="00112064" w:rsidRDefault="00694DDE" w:rsidP="00112064">
      <w:pPr>
        <w:tabs>
          <w:tab w:val="left" w:pos="284"/>
          <w:tab w:val="left" w:pos="426"/>
        </w:tabs>
        <w:autoSpaceDE w:val="0"/>
        <w:autoSpaceDN w:val="0"/>
        <w:adjustRightInd w:val="0"/>
        <w:spacing w:line="360" w:lineRule="auto"/>
        <w:rPr>
          <w:rFonts w:ascii="Arial" w:hAnsi="Arial" w:cs="Arial"/>
          <w:sz w:val="22"/>
          <w:szCs w:val="22"/>
        </w:rPr>
      </w:pPr>
      <w:r w:rsidRPr="00112064">
        <w:rPr>
          <w:rFonts w:ascii="Arial" w:hAnsi="Arial" w:cs="Arial"/>
          <w:sz w:val="22"/>
          <w:szCs w:val="22"/>
        </w:rPr>
        <w:t xml:space="preserve">12) </w:t>
      </w:r>
      <w:r w:rsidR="00AC38AD" w:rsidRPr="00112064">
        <w:rPr>
          <w:rFonts w:ascii="Arial" w:hAnsi="Arial" w:cs="Arial"/>
          <w:sz w:val="22"/>
          <w:szCs w:val="22"/>
        </w:rPr>
        <w:t>pełnej odpowiedzialności za wszelkie szkody wyrządzone działaniem lub zaniechaniem Wykonawcy na tere</w:t>
      </w:r>
      <w:r w:rsidR="00E74BD0" w:rsidRPr="00112064">
        <w:rPr>
          <w:rFonts w:ascii="Arial" w:hAnsi="Arial" w:cs="Arial"/>
          <w:sz w:val="22"/>
          <w:szCs w:val="22"/>
        </w:rPr>
        <w:t>nie budowy i terenie przyległym</w:t>
      </w:r>
      <w:r w:rsidR="00AC38AD" w:rsidRPr="00112064">
        <w:rPr>
          <w:rFonts w:ascii="Arial" w:hAnsi="Arial" w:cs="Arial"/>
          <w:sz w:val="22"/>
          <w:szCs w:val="22"/>
        </w:rPr>
        <w:t>;</w:t>
      </w:r>
    </w:p>
    <w:p w:rsidR="00EA183B" w:rsidRPr="00112064" w:rsidRDefault="00694DDE" w:rsidP="00112064">
      <w:pPr>
        <w:tabs>
          <w:tab w:val="left" w:pos="284"/>
        </w:tabs>
        <w:autoSpaceDE w:val="0"/>
        <w:autoSpaceDN w:val="0"/>
        <w:adjustRightInd w:val="0"/>
        <w:spacing w:line="360" w:lineRule="auto"/>
        <w:rPr>
          <w:rFonts w:ascii="Arial" w:hAnsi="Arial" w:cs="Arial"/>
          <w:sz w:val="22"/>
          <w:szCs w:val="22"/>
        </w:rPr>
      </w:pPr>
      <w:r w:rsidRPr="00112064">
        <w:rPr>
          <w:rFonts w:ascii="Arial" w:hAnsi="Arial" w:cs="Arial"/>
          <w:sz w:val="22"/>
          <w:szCs w:val="22"/>
        </w:rPr>
        <w:t xml:space="preserve">13) </w:t>
      </w:r>
      <w:r w:rsidR="00AC38AD" w:rsidRPr="00112064">
        <w:rPr>
          <w:rFonts w:ascii="Arial" w:hAnsi="Arial" w:cs="Arial"/>
          <w:sz w:val="22"/>
          <w:szCs w:val="22"/>
        </w:rPr>
        <w:t>podejmowania wszelkich innych czynności, choćby w sposób bezpośredni nie określonych Umową, a mających na celu prawidłowe i terminowe wykonanie robót objętych niniejszą Umową, z dbałością o przestrzeganie przepisów prawa.</w:t>
      </w:r>
    </w:p>
    <w:p w:rsidR="00D83799" w:rsidRPr="00112064" w:rsidRDefault="00D83799" w:rsidP="00112064">
      <w:pPr>
        <w:tabs>
          <w:tab w:val="left" w:pos="284"/>
        </w:tabs>
        <w:autoSpaceDE w:val="0"/>
        <w:autoSpaceDN w:val="0"/>
        <w:adjustRightInd w:val="0"/>
        <w:spacing w:line="360" w:lineRule="auto"/>
        <w:rPr>
          <w:rFonts w:ascii="Arial" w:hAnsi="Arial" w:cs="Arial"/>
          <w:b/>
          <w:bCs/>
          <w:sz w:val="22"/>
          <w:szCs w:val="22"/>
        </w:rPr>
      </w:pPr>
      <w:r w:rsidRPr="00112064">
        <w:rPr>
          <w:rFonts w:ascii="Arial" w:hAnsi="Arial" w:cs="Arial"/>
          <w:b/>
          <w:bCs/>
          <w:sz w:val="22"/>
          <w:szCs w:val="22"/>
        </w:rPr>
        <w:t>§ 10</w:t>
      </w:r>
    </w:p>
    <w:p w:rsidR="00D83799" w:rsidRPr="00112064" w:rsidRDefault="00D83799" w:rsidP="00112064">
      <w:pPr>
        <w:numPr>
          <w:ilvl w:val="0"/>
          <w:numId w:val="64"/>
        </w:numPr>
        <w:tabs>
          <w:tab w:val="left" w:pos="284"/>
        </w:tabs>
        <w:autoSpaceDE w:val="0"/>
        <w:autoSpaceDN w:val="0"/>
        <w:adjustRightInd w:val="0"/>
        <w:spacing w:line="360" w:lineRule="auto"/>
        <w:ind w:left="0" w:firstLine="0"/>
        <w:rPr>
          <w:rFonts w:ascii="Arial" w:hAnsi="Arial" w:cs="Arial"/>
          <w:bCs/>
          <w:sz w:val="22"/>
          <w:szCs w:val="22"/>
        </w:rPr>
      </w:pPr>
      <w:r w:rsidRPr="00112064">
        <w:rPr>
          <w:rFonts w:ascii="Arial" w:hAnsi="Arial" w:cs="Arial"/>
          <w:bCs/>
          <w:sz w:val="22"/>
          <w:szCs w:val="22"/>
        </w:rPr>
        <w:t xml:space="preserve">Wykonawca zobowiązany jest prowadzić roboty budowlane w dni powszednie w godzinach od 7.00 </w:t>
      </w:r>
      <w:r w:rsidR="00544478" w:rsidRPr="00112064">
        <w:rPr>
          <w:rFonts w:ascii="Arial" w:hAnsi="Arial" w:cs="Arial"/>
          <w:bCs/>
          <w:sz w:val="22"/>
          <w:szCs w:val="22"/>
        </w:rPr>
        <w:t>do</w:t>
      </w:r>
      <w:r w:rsidRPr="00112064">
        <w:rPr>
          <w:rFonts w:ascii="Arial" w:hAnsi="Arial" w:cs="Arial"/>
          <w:bCs/>
          <w:sz w:val="22"/>
          <w:szCs w:val="22"/>
        </w:rPr>
        <w:t xml:space="preserve"> 19.00.</w:t>
      </w:r>
    </w:p>
    <w:p w:rsidR="00EA183B" w:rsidRPr="00112064" w:rsidRDefault="00D83799" w:rsidP="00112064">
      <w:pPr>
        <w:numPr>
          <w:ilvl w:val="0"/>
          <w:numId w:val="64"/>
        </w:numPr>
        <w:tabs>
          <w:tab w:val="left" w:pos="284"/>
        </w:tabs>
        <w:autoSpaceDE w:val="0"/>
        <w:autoSpaceDN w:val="0"/>
        <w:adjustRightInd w:val="0"/>
        <w:spacing w:line="360" w:lineRule="auto"/>
        <w:ind w:left="0" w:firstLine="0"/>
        <w:rPr>
          <w:rFonts w:ascii="Arial" w:hAnsi="Arial" w:cs="Arial"/>
          <w:bCs/>
          <w:sz w:val="22"/>
          <w:szCs w:val="22"/>
        </w:rPr>
      </w:pPr>
      <w:r w:rsidRPr="00112064">
        <w:rPr>
          <w:rFonts w:ascii="Arial" w:hAnsi="Arial" w:cs="Arial"/>
          <w:bCs/>
          <w:sz w:val="22"/>
          <w:szCs w:val="22"/>
        </w:rPr>
        <w:t xml:space="preserve">Przewiduje się możliwość prowadzenia prac także </w:t>
      </w:r>
      <w:r w:rsidR="004D02C0" w:rsidRPr="00112064">
        <w:rPr>
          <w:rFonts w:ascii="Arial" w:hAnsi="Arial" w:cs="Arial"/>
          <w:bCs/>
          <w:sz w:val="22"/>
          <w:szCs w:val="22"/>
        </w:rPr>
        <w:t>w innych terminach</w:t>
      </w:r>
      <w:r w:rsidRPr="00112064">
        <w:rPr>
          <w:rFonts w:ascii="Arial" w:hAnsi="Arial" w:cs="Arial"/>
          <w:bCs/>
          <w:sz w:val="22"/>
          <w:szCs w:val="22"/>
        </w:rPr>
        <w:t>, po wcześniejszym uzgodnieniu z Zamawiającym.</w:t>
      </w:r>
    </w:p>
    <w:p w:rsidR="00D83799" w:rsidRPr="00112064" w:rsidRDefault="00D83799" w:rsidP="00112064">
      <w:pPr>
        <w:tabs>
          <w:tab w:val="left" w:pos="284"/>
        </w:tabs>
        <w:autoSpaceDE w:val="0"/>
        <w:autoSpaceDN w:val="0"/>
        <w:adjustRightInd w:val="0"/>
        <w:spacing w:line="360" w:lineRule="auto"/>
        <w:rPr>
          <w:rFonts w:ascii="Arial" w:hAnsi="Arial" w:cs="Arial"/>
          <w:b/>
          <w:bCs/>
          <w:sz w:val="22"/>
          <w:szCs w:val="22"/>
        </w:rPr>
      </w:pPr>
      <w:r w:rsidRPr="00112064">
        <w:rPr>
          <w:rFonts w:ascii="Arial" w:hAnsi="Arial" w:cs="Arial"/>
          <w:b/>
          <w:bCs/>
          <w:sz w:val="22"/>
          <w:szCs w:val="22"/>
        </w:rPr>
        <w:t>§ 11</w:t>
      </w:r>
    </w:p>
    <w:p w:rsidR="00D83799" w:rsidRPr="00112064" w:rsidRDefault="00D83799" w:rsidP="00112064">
      <w:pPr>
        <w:numPr>
          <w:ilvl w:val="0"/>
          <w:numId w:val="62"/>
        </w:numPr>
        <w:tabs>
          <w:tab w:val="left" w:pos="284"/>
        </w:tabs>
        <w:autoSpaceDE w:val="0"/>
        <w:autoSpaceDN w:val="0"/>
        <w:adjustRightInd w:val="0"/>
        <w:spacing w:line="360" w:lineRule="auto"/>
        <w:ind w:left="0" w:firstLine="0"/>
        <w:rPr>
          <w:rFonts w:ascii="Arial" w:hAnsi="Arial" w:cs="Arial"/>
          <w:bCs/>
          <w:sz w:val="22"/>
          <w:szCs w:val="22"/>
        </w:rPr>
      </w:pPr>
      <w:r w:rsidRPr="00112064">
        <w:rPr>
          <w:rFonts w:ascii="Arial" w:hAnsi="Arial" w:cs="Arial"/>
          <w:bCs/>
          <w:sz w:val="22"/>
          <w:szCs w:val="22"/>
        </w:rPr>
        <w:t xml:space="preserve">Przez okres trwania robót </w:t>
      </w:r>
      <w:r w:rsidR="00360188" w:rsidRPr="00112064">
        <w:rPr>
          <w:rFonts w:ascii="Arial" w:hAnsi="Arial" w:cs="Arial"/>
          <w:bCs/>
          <w:sz w:val="22"/>
          <w:szCs w:val="22"/>
        </w:rPr>
        <w:t>W</w:t>
      </w:r>
      <w:r w:rsidRPr="00112064">
        <w:rPr>
          <w:rFonts w:ascii="Arial" w:hAnsi="Arial" w:cs="Arial"/>
          <w:bCs/>
          <w:sz w:val="22"/>
          <w:szCs w:val="22"/>
        </w:rPr>
        <w:t>ykonawca będzie ponosił całość kosztów utrzymania oraz konserwacji urządzeń i terenu budowy.</w:t>
      </w:r>
    </w:p>
    <w:p w:rsidR="00D83799" w:rsidRPr="00112064" w:rsidRDefault="00D83799" w:rsidP="00112064">
      <w:pPr>
        <w:numPr>
          <w:ilvl w:val="0"/>
          <w:numId w:val="62"/>
        </w:numPr>
        <w:tabs>
          <w:tab w:val="left" w:pos="284"/>
        </w:tabs>
        <w:autoSpaceDE w:val="0"/>
        <w:autoSpaceDN w:val="0"/>
        <w:adjustRightInd w:val="0"/>
        <w:spacing w:line="360" w:lineRule="auto"/>
        <w:ind w:left="0" w:firstLine="0"/>
        <w:rPr>
          <w:rFonts w:ascii="Arial" w:hAnsi="Arial" w:cs="Arial"/>
          <w:bCs/>
          <w:sz w:val="22"/>
          <w:szCs w:val="22"/>
        </w:rPr>
      </w:pPr>
      <w:r w:rsidRPr="00112064">
        <w:rPr>
          <w:rFonts w:ascii="Arial" w:hAnsi="Arial" w:cs="Arial"/>
          <w:bCs/>
          <w:sz w:val="22"/>
          <w:szCs w:val="22"/>
        </w:rPr>
        <w:t>Wykonawca na własny koszt zobowiązuje się wykonać wygrodzenie terenu robót, oznakować teren robót stosownymi znakami informującymi, zapewnić ochronę przeciwpożarową na terenie robót, strzec mienia znajdującego się na terenie robót, a także zapewnić właściwe warunki bezpieczeństwa.</w:t>
      </w:r>
    </w:p>
    <w:p w:rsidR="00D83799" w:rsidRPr="00112064" w:rsidRDefault="00D83799" w:rsidP="00112064">
      <w:pPr>
        <w:numPr>
          <w:ilvl w:val="0"/>
          <w:numId w:val="62"/>
        </w:numPr>
        <w:tabs>
          <w:tab w:val="left" w:pos="284"/>
        </w:tabs>
        <w:autoSpaceDE w:val="0"/>
        <w:autoSpaceDN w:val="0"/>
        <w:adjustRightInd w:val="0"/>
        <w:spacing w:line="360" w:lineRule="auto"/>
        <w:ind w:left="0" w:firstLine="0"/>
        <w:rPr>
          <w:rFonts w:ascii="Arial" w:hAnsi="Arial" w:cs="Arial"/>
          <w:bCs/>
          <w:sz w:val="22"/>
          <w:szCs w:val="22"/>
        </w:rPr>
      </w:pPr>
      <w:r w:rsidRPr="00112064">
        <w:rPr>
          <w:rFonts w:ascii="Arial" w:hAnsi="Arial" w:cs="Arial"/>
          <w:bCs/>
          <w:sz w:val="22"/>
          <w:szCs w:val="22"/>
        </w:rPr>
        <w:lastRenderedPageBreak/>
        <w:t xml:space="preserve">W czasie realizacji robót Wykonawca na własny koszt będzie utrzymywał teren budowy </w:t>
      </w:r>
      <w:r w:rsidR="00924C4E" w:rsidRPr="00112064">
        <w:rPr>
          <w:rFonts w:ascii="Arial" w:hAnsi="Arial" w:cs="Arial"/>
          <w:bCs/>
          <w:sz w:val="22"/>
          <w:szCs w:val="22"/>
        </w:rPr>
        <w:br/>
      </w:r>
      <w:r w:rsidRPr="00112064">
        <w:rPr>
          <w:rFonts w:ascii="Arial" w:hAnsi="Arial" w:cs="Arial"/>
          <w:bCs/>
          <w:sz w:val="22"/>
          <w:szCs w:val="22"/>
        </w:rPr>
        <w:t>w stanie wolnym od przeszkód komunikacyjnych oraz będzie usuwał i składował wszelkie urządzenia pomocnicze i zbędne materiały, odpady i śmieci oraz niepotrzebne urządzenia prowizoryczne.</w:t>
      </w:r>
    </w:p>
    <w:p w:rsidR="00D83799" w:rsidRPr="00112064" w:rsidRDefault="00D83799" w:rsidP="00112064">
      <w:pPr>
        <w:numPr>
          <w:ilvl w:val="0"/>
          <w:numId w:val="62"/>
        </w:numPr>
        <w:tabs>
          <w:tab w:val="left" w:pos="284"/>
        </w:tabs>
        <w:autoSpaceDE w:val="0"/>
        <w:autoSpaceDN w:val="0"/>
        <w:adjustRightInd w:val="0"/>
        <w:spacing w:line="360" w:lineRule="auto"/>
        <w:ind w:left="0" w:firstLine="0"/>
        <w:rPr>
          <w:rFonts w:ascii="Arial" w:hAnsi="Arial" w:cs="Arial"/>
          <w:bCs/>
          <w:sz w:val="22"/>
          <w:szCs w:val="22"/>
        </w:rPr>
      </w:pPr>
      <w:r w:rsidRPr="00112064">
        <w:rPr>
          <w:rFonts w:ascii="Arial" w:hAnsi="Arial" w:cs="Arial"/>
          <w:bCs/>
          <w:sz w:val="22"/>
          <w:szCs w:val="22"/>
        </w:rPr>
        <w:t>Wykonawca zobowiązuje się opracować plan „bioz” zgodnie z rozporządzeniem Ministra Infrastruktury z dnia 23.06.2003</w:t>
      </w:r>
      <w:r w:rsidR="00B4442A" w:rsidRPr="00112064">
        <w:rPr>
          <w:rFonts w:ascii="Arial" w:hAnsi="Arial" w:cs="Arial"/>
          <w:bCs/>
          <w:sz w:val="22"/>
          <w:szCs w:val="22"/>
        </w:rPr>
        <w:t xml:space="preserve"> </w:t>
      </w:r>
      <w:r w:rsidRPr="00112064">
        <w:rPr>
          <w:rFonts w:ascii="Arial" w:hAnsi="Arial" w:cs="Arial"/>
          <w:bCs/>
          <w:sz w:val="22"/>
          <w:szCs w:val="22"/>
        </w:rPr>
        <w:t>r. w sprawie informacji dotyczącej bezpieczeństwa i ochrony zdrowia oraz planu bezpieczeństwa i ochrony zdrowia (Dz. U. z 2003</w:t>
      </w:r>
      <w:r w:rsidR="009E59A2" w:rsidRPr="00112064">
        <w:rPr>
          <w:rFonts w:ascii="Arial" w:hAnsi="Arial" w:cs="Arial"/>
          <w:bCs/>
          <w:sz w:val="22"/>
          <w:szCs w:val="22"/>
        </w:rPr>
        <w:t xml:space="preserve"> </w:t>
      </w:r>
      <w:r w:rsidRPr="00112064">
        <w:rPr>
          <w:rFonts w:ascii="Arial" w:hAnsi="Arial" w:cs="Arial"/>
          <w:bCs/>
          <w:sz w:val="22"/>
          <w:szCs w:val="22"/>
        </w:rPr>
        <w:t>r. nr 120, poz. 1126).</w:t>
      </w:r>
    </w:p>
    <w:p w:rsidR="00D83799" w:rsidRPr="00112064" w:rsidRDefault="00D83799" w:rsidP="00112064">
      <w:pPr>
        <w:numPr>
          <w:ilvl w:val="0"/>
          <w:numId w:val="62"/>
        </w:numPr>
        <w:tabs>
          <w:tab w:val="left" w:pos="284"/>
        </w:tabs>
        <w:autoSpaceDE w:val="0"/>
        <w:autoSpaceDN w:val="0"/>
        <w:adjustRightInd w:val="0"/>
        <w:spacing w:line="360" w:lineRule="auto"/>
        <w:ind w:left="0" w:firstLine="0"/>
        <w:rPr>
          <w:rFonts w:ascii="Arial" w:hAnsi="Arial" w:cs="Arial"/>
          <w:bCs/>
          <w:sz w:val="22"/>
          <w:szCs w:val="22"/>
        </w:rPr>
      </w:pPr>
      <w:r w:rsidRPr="00112064">
        <w:rPr>
          <w:rFonts w:ascii="Arial" w:hAnsi="Arial" w:cs="Arial"/>
          <w:bCs/>
          <w:sz w:val="22"/>
          <w:szCs w:val="22"/>
        </w:rPr>
        <w:t>Wykonawca zobowiązuje się do pełnego zabezpieczenia obiektu przed skutkami prowadzonych robót. W przypadku powstania szkody z tytułu niewłaściwego zabezpieczenia, Wykonawca pokrywa koszty naprawienia szkód w pełnej wysokości.</w:t>
      </w:r>
    </w:p>
    <w:p w:rsidR="00D83799" w:rsidRPr="00112064" w:rsidRDefault="00D83799" w:rsidP="00112064">
      <w:pPr>
        <w:numPr>
          <w:ilvl w:val="0"/>
          <w:numId w:val="62"/>
        </w:numPr>
        <w:tabs>
          <w:tab w:val="left" w:pos="284"/>
        </w:tabs>
        <w:autoSpaceDE w:val="0"/>
        <w:autoSpaceDN w:val="0"/>
        <w:adjustRightInd w:val="0"/>
        <w:spacing w:line="360" w:lineRule="auto"/>
        <w:ind w:left="0" w:firstLine="0"/>
        <w:rPr>
          <w:rFonts w:ascii="Arial" w:hAnsi="Arial" w:cs="Arial"/>
          <w:bCs/>
          <w:sz w:val="22"/>
          <w:szCs w:val="22"/>
        </w:rPr>
      </w:pPr>
      <w:r w:rsidRPr="00112064">
        <w:rPr>
          <w:rFonts w:ascii="Arial" w:hAnsi="Arial" w:cs="Arial"/>
          <w:bCs/>
          <w:sz w:val="22"/>
          <w:szCs w:val="22"/>
        </w:rPr>
        <w:t>Wykonawca zobowiązuje się zutylizować na własny koszt i we własnym zakresie zdemontowane elementy, z zastrzeżeniem urządzeń, które na żądanie należy zwrócić Zamawiającemu.</w:t>
      </w:r>
    </w:p>
    <w:p w:rsidR="00D83799" w:rsidRPr="00112064" w:rsidRDefault="00D83799" w:rsidP="00112064">
      <w:pPr>
        <w:numPr>
          <w:ilvl w:val="0"/>
          <w:numId w:val="62"/>
        </w:numPr>
        <w:tabs>
          <w:tab w:val="left" w:pos="284"/>
        </w:tabs>
        <w:autoSpaceDE w:val="0"/>
        <w:autoSpaceDN w:val="0"/>
        <w:adjustRightInd w:val="0"/>
        <w:spacing w:line="360" w:lineRule="auto"/>
        <w:ind w:left="0" w:firstLine="0"/>
        <w:rPr>
          <w:rFonts w:ascii="Arial" w:hAnsi="Arial" w:cs="Arial"/>
          <w:bCs/>
          <w:sz w:val="22"/>
          <w:szCs w:val="22"/>
        </w:rPr>
      </w:pPr>
      <w:r w:rsidRPr="00112064">
        <w:rPr>
          <w:rFonts w:ascii="Arial" w:hAnsi="Arial" w:cs="Arial"/>
          <w:bCs/>
          <w:sz w:val="22"/>
          <w:szCs w:val="22"/>
        </w:rPr>
        <w:t>Wykonawca zobowiązany jest uzgadniać na bieżąco z Zamawiającym kolejność wykonywania robót.</w:t>
      </w:r>
    </w:p>
    <w:p w:rsidR="00D83799" w:rsidRPr="00112064" w:rsidRDefault="00D83799" w:rsidP="00112064">
      <w:pPr>
        <w:numPr>
          <w:ilvl w:val="0"/>
          <w:numId w:val="62"/>
        </w:numPr>
        <w:tabs>
          <w:tab w:val="left" w:pos="284"/>
        </w:tabs>
        <w:autoSpaceDE w:val="0"/>
        <w:autoSpaceDN w:val="0"/>
        <w:adjustRightInd w:val="0"/>
        <w:spacing w:line="360" w:lineRule="auto"/>
        <w:ind w:left="0" w:firstLine="0"/>
        <w:rPr>
          <w:rFonts w:ascii="Arial" w:hAnsi="Arial" w:cs="Arial"/>
          <w:bCs/>
          <w:sz w:val="22"/>
          <w:szCs w:val="22"/>
        </w:rPr>
      </w:pPr>
      <w:r w:rsidRPr="00112064">
        <w:rPr>
          <w:rFonts w:ascii="Arial" w:hAnsi="Arial" w:cs="Arial"/>
          <w:bCs/>
          <w:sz w:val="22"/>
          <w:szCs w:val="22"/>
        </w:rPr>
        <w:t>Po zakończeniu robót Wykonawca na własny koszt:</w:t>
      </w:r>
    </w:p>
    <w:p w:rsidR="00D83799" w:rsidRPr="00112064" w:rsidRDefault="00D83799" w:rsidP="00112064">
      <w:pPr>
        <w:numPr>
          <w:ilvl w:val="0"/>
          <w:numId w:val="63"/>
        </w:numPr>
        <w:tabs>
          <w:tab w:val="left" w:pos="284"/>
        </w:tabs>
        <w:autoSpaceDE w:val="0"/>
        <w:autoSpaceDN w:val="0"/>
        <w:adjustRightInd w:val="0"/>
        <w:spacing w:line="360" w:lineRule="auto"/>
        <w:ind w:left="0" w:firstLine="0"/>
        <w:rPr>
          <w:rFonts w:ascii="Arial" w:hAnsi="Arial" w:cs="Arial"/>
          <w:bCs/>
          <w:sz w:val="22"/>
          <w:szCs w:val="22"/>
        </w:rPr>
      </w:pPr>
      <w:r w:rsidRPr="00112064">
        <w:rPr>
          <w:rFonts w:ascii="Arial" w:hAnsi="Arial" w:cs="Arial"/>
          <w:bCs/>
          <w:sz w:val="22"/>
          <w:szCs w:val="22"/>
        </w:rPr>
        <w:t>uporządkuje teren budowy i przekaże Zmawiającemu w terminie ustalonym na końcowy odbiór robót;</w:t>
      </w:r>
    </w:p>
    <w:p w:rsidR="00D83799" w:rsidRPr="00112064" w:rsidRDefault="00D83799" w:rsidP="00112064">
      <w:pPr>
        <w:numPr>
          <w:ilvl w:val="0"/>
          <w:numId w:val="63"/>
        </w:numPr>
        <w:tabs>
          <w:tab w:val="left" w:pos="284"/>
        </w:tabs>
        <w:autoSpaceDE w:val="0"/>
        <w:autoSpaceDN w:val="0"/>
        <w:adjustRightInd w:val="0"/>
        <w:spacing w:line="360" w:lineRule="auto"/>
        <w:ind w:left="0" w:firstLine="0"/>
        <w:rPr>
          <w:rFonts w:ascii="Arial" w:hAnsi="Arial" w:cs="Arial"/>
          <w:bCs/>
          <w:sz w:val="22"/>
          <w:szCs w:val="22"/>
        </w:rPr>
      </w:pPr>
      <w:r w:rsidRPr="00112064">
        <w:rPr>
          <w:rFonts w:ascii="Arial" w:hAnsi="Arial" w:cs="Arial"/>
          <w:bCs/>
          <w:sz w:val="22"/>
          <w:szCs w:val="22"/>
        </w:rPr>
        <w:t>przywróci do stanu pierwotnego teren po zapleczu budowy wraz z usunięciem szkód spowodowanych na skutek jego działania w trakcie realizacji robót, w terminie wskazanym przez Zamawiającego;</w:t>
      </w:r>
    </w:p>
    <w:p w:rsidR="00D83799" w:rsidRPr="00112064" w:rsidRDefault="00D83799" w:rsidP="00112064">
      <w:pPr>
        <w:numPr>
          <w:ilvl w:val="0"/>
          <w:numId w:val="63"/>
        </w:numPr>
        <w:tabs>
          <w:tab w:val="left" w:pos="284"/>
        </w:tabs>
        <w:autoSpaceDE w:val="0"/>
        <w:autoSpaceDN w:val="0"/>
        <w:adjustRightInd w:val="0"/>
        <w:spacing w:line="360" w:lineRule="auto"/>
        <w:ind w:left="0" w:firstLine="0"/>
        <w:rPr>
          <w:rFonts w:ascii="Arial" w:hAnsi="Arial" w:cs="Arial"/>
          <w:bCs/>
          <w:sz w:val="22"/>
          <w:szCs w:val="22"/>
        </w:rPr>
      </w:pPr>
      <w:r w:rsidRPr="00112064">
        <w:rPr>
          <w:rFonts w:ascii="Arial" w:hAnsi="Arial" w:cs="Arial"/>
          <w:bCs/>
          <w:sz w:val="22"/>
          <w:szCs w:val="22"/>
        </w:rPr>
        <w:t>zdemontuje przyłącza wykonane na czas budowy.</w:t>
      </w:r>
    </w:p>
    <w:p w:rsidR="00D83799" w:rsidRPr="00112064" w:rsidRDefault="00D83799" w:rsidP="00112064">
      <w:pPr>
        <w:tabs>
          <w:tab w:val="left" w:pos="284"/>
        </w:tabs>
        <w:autoSpaceDE w:val="0"/>
        <w:autoSpaceDN w:val="0"/>
        <w:adjustRightInd w:val="0"/>
        <w:spacing w:line="360" w:lineRule="auto"/>
        <w:rPr>
          <w:rFonts w:ascii="Arial" w:hAnsi="Arial" w:cs="Arial"/>
          <w:bCs/>
          <w:sz w:val="22"/>
          <w:szCs w:val="22"/>
        </w:rPr>
      </w:pPr>
    </w:p>
    <w:p w:rsidR="00D83799" w:rsidRPr="00112064" w:rsidRDefault="00D83799" w:rsidP="00112064">
      <w:pPr>
        <w:tabs>
          <w:tab w:val="left" w:pos="284"/>
        </w:tabs>
        <w:autoSpaceDE w:val="0"/>
        <w:autoSpaceDN w:val="0"/>
        <w:adjustRightInd w:val="0"/>
        <w:spacing w:line="360" w:lineRule="auto"/>
        <w:rPr>
          <w:rFonts w:ascii="Arial" w:hAnsi="Arial" w:cs="Arial"/>
          <w:b/>
          <w:bCs/>
          <w:sz w:val="22"/>
          <w:szCs w:val="22"/>
        </w:rPr>
      </w:pPr>
      <w:r w:rsidRPr="00112064">
        <w:rPr>
          <w:rFonts w:ascii="Arial" w:hAnsi="Arial" w:cs="Arial"/>
          <w:b/>
          <w:bCs/>
          <w:sz w:val="22"/>
          <w:szCs w:val="22"/>
        </w:rPr>
        <w:t>§ 12</w:t>
      </w:r>
    </w:p>
    <w:p w:rsidR="00D83799" w:rsidRPr="00112064" w:rsidRDefault="00D83799" w:rsidP="00112064">
      <w:pPr>
        <w:numPr>
          <w:ilvl w:val="0"/>
          <w:numId w:val="65"/>
        </w:numPr>
        <w:tabs>
          <w:tab w:val="left" w:pos="284"/>
        </w:tabs>
        <w:autoSpaceDE w:val="0"/>
        <w:autoSpaceDN w:val="0"/>
        <w:adjustRightInd w:val="0"/>
        <w:spacing w:line="360" w:lineRule="auto"/>
        <w:ind w:left="0" w:firstLine="0"/>
        <w:rPr>
          <w:rFonts w:ascii="Arial" w:hAnsi="Arial" w:cs="Arial"/>
          <w:bCs/>
          <w:sz w:val="22"/>
          <w:szCs w:val="22"/>
        </w:rPr>
      </w:pPr>
      <w:r w:rsidRPr="00112064">
        <w:rPr>
          <w:rFonts w:ascii="Arial" w:hAnsi="Arial" w:cs="Arial"/>
          <w:bCs/>
          <w:sz w:val="22"/>
          <w:szCs w:val="22"/>
        </w:rPr>
        <w:t>Niezależnie od obowiązków wymienionych we wcześniejszych paragrafach, Wykonawca przyjmuje na siebie następujące obowiązki:</w:t>
      </w:r>
    </w:p>
    <w:p w:rsidR="00D83799" w:rsidRPr="00112064" w:rsidRDefault="00D83799" w:rsidP="00112064">
      <w:pPr>
        <w:numPr>
          <w:ilvl w:val="0"/>
          <w:numId w:val="66"/>
        </w:numPr>
        <w:tabs>
          <w:tab w:val="left" w:pos="284"/>
        </w:tabs>
        <w:autoSpaceDE w:val="0"/>
        <w:autoSpaceDN w:val="0"/>
        <w:adjustRightInd w:val="0"/>
        <w:spacing w:line="360" w:lineRule="auto"/>
        <w:ind w:left="0" w:firstLine="0"/>
        <w:rPr>
          <w:rFonts w:ascii="Arial" w:hAnsi="Arial" w:cs="Arial"/>
          <w:bCs/>
          <w:sz w:val="22"/>
          <w:szCs w:val="22"/>
        </w:rPr>
      </w:pPr>
      <w:r w:rsidRPr="00112064">
        <w:rPr>
          <w:rFonts w:ascii="Arial" w:hAnsi="Arial" w:cs="Arial"/>
          <w:bCs/>
          <w:sz w:val="22"/>
          <w:szCs w:val="22"/>
        </w:rPr>
        <w:t>wykonywanie poleceń Zamawiającego związanych z przebiegiem robót budowlanych;</w:t>
      </w:r>
    </w:p>
    <w:p w:rsidR="00D83799" w:rsidRPr="00112064" w:rsidRDefault="00D83799" w:rsidP="00112064">
      <w:pPr>
        <w:numPr>
          <w:ilvl w:val="0"/>
          <w:numId w:val="66"/>
        </w:numPr>
        <w:tabs>
          <w:tab w:val="left" w:pos="284"/>
        </w:tabs>
        <w:autoSpaceDE w:val="0"/>
        <w:autoSpaceDN w:val="0"/>
        <w:adjustRightInd w:val="0"/>
        <w:spacing w:line="360" w:lineRule="auto"/>
        <w:ind w:left="0" w:firstLine="0"/>
        <w:rPr>
          <w:rFonts w:ascii="Arial" w:hAnsi="Arial" w:cs="Arial"/>
          <w:bCs/>
          <w:sz w:val="22"/>
          <w:szCs w:val="22"/>
        </w:rPr>
      </w:pPr>
      <w:r w:rsidRPr="00112064">
        <w:rPr>
          <w:rFonts w:ascii="Arial" w:hAnsi="Arial" w:cs="Arial"/>
          <w:bCs/>
          <w:sz w:val="22"/>
          <w:szCs w:val="22"/>
        </w:rPr>
        <w:t>przedstawianie Zamawiającemu dokumentacji fotograficznej potwierdzającej postęp robót;</w:t>
      </w:r>
    </w:p>
    <w:p w:rsidR="00D83799" w:rsidRPr="00112064" w:rsidRDefault="00D83799" w:rsidP="00112064">
      <w:pPr>
        <w:numPr>
          <w:ilvl w:val="0"/>
          <w:numId w:val="66"/>
        </w:numPr>
        <w:tabs>
          <w:tab w:val="left" w:pos="284"/>
        </w:tabs>
        <w:autoSpaceDE w:val="0"/>
        <w:autoSpaceDN w:val="0"/>
        <w:adjustRightInd w:val="0"/>
        <w:spacing w:line="360" w:lineRule="auto"/>
        <w:ind w:left="0" w:firstLine="0"/>
        <w:rPr>
          <w:rFonts w:ascii="Arial" w:hAnsi="Arial" w:cs="Arial"/>
          <w:bCs/>
          <w:sz w:val="22"/>
          <w:szCs w:val="22"/>
        </w:rPr>
      </w:pPr>
      <w:r w:rsidRPr="00112064">
        <w:rPr>
          <w:rFonts w:ascii="Arial" w:hAnsi="Arial" w:cs="Arial"/>
          <w:bCs/>
          <w:sz w:val="22"/>
          <w:szCs w:val="22"/>
        </w:rPr>
        <w:t>udział w naradach koordynacyjnych z przedstawicielami Zamawiającego;</w:t>
      </w:r>
    </w:p>
    <w:p w:rsidR="00D83799" w:rsidRPr="00112064" w:rsidRDefault="00D83799" w:rsidP="00112064">
      <w:pPr>
        <w:numPr>
          <w:ilvl w:val="0"/>
          <w:numId w:val="66"/>
        </w:numPr>
        <w:tabs>
          <w:tab w:val="left" w:pos="284"/>
        </w:tabs>
        <w:autoSpaceDE w:val="0"/>
        <w:autoSpaceDN w:val="0"/>
        <w:adjustRightInd w:val="0"/>
        <w:spacing w:line="360" w:lineRule="auto"/>
        <w:ind w:left="0" w:firstLine="0"/>
        <w:rPr>
          <w:rFonts w:ascii="Arial" w:hAnsi="Arial" w:cs="Arial"/>
          <w:bCs/>
          <w:sz w:val="22"/>
          <w:szCs w:val="22"/>
        </w:rPr>
      </w:pPr>
      <w:r w:rsidRPr="00112064">
        <w:rPr>
          <w:rFonts w:ascii="Arial" w:hAnsi="Arial" w:cs="Arial"/>
          <w:bCs/>
          <w:sz w:val="22"/>
          <w:szCs w:val="22"/>
        </w:rPr>
        <w:t xml:space="preserve">zgłaszanie gotowości do odbioru robót zanikających i ulegających zakryciu, co najmniej na </w:t>
      </w:r>
      <w:r w:rsidR="00924C4E" w:rsidRPr="00112064">
        <w:rPr>
          <w:rFonts w:ascii="Arial" w:hAnsi="Arial" w:cs="Arial"/>
          <w:bCs/>
          <w:sz w:val="22"/>
          <w:szCs w:val="22"/>
        </w:rPr>
        <w:br/>
      </w:r>
      <w:r w:rsidRPr="00112064">
        <w:rPr>
          <w:rFonts w:ascii="Arial" w:hAnsi="Arial" w:cs="Arial"/>
          <w:bCs/>
          <w:sz w:val="22"/>
          <w:szCs w:val="22"/>
        </w:rPr>
        <w:t>3 dni przed deklarowanym terminem odbioru robót;</w:t>
      </w:r>
    </w:p>
    <w:p w:rsidR="00D83799" w:rsidRPr="00112064" w:rsidRDefault="00D83799" w:rsidP="00112064">
      <w:pPr>
        <w:numPr>
          <w:ilvl w:val="0"/>
          <w:numId w:val="66"/>
        </w:numPr>
        <w:tabs>
          <w:tab w:val="left" w:pos="284"/>
        </w:tabs>
        <w:autoSpaceDE w:val="0"/>
        <w:autoSpaceDN w:val="0"/>
        <w:adjustRightInd w:val="0"/>
        <w:spacing w:line="360" w:lineRule="auto"/>
        <w:ind w:left="0" w:firstLine="0"/>
        <w:rPr>
          <w:rFonts w:ascii="Arial" w:hAnsi="Arial" w:cs="Arial"/>
          <w:bCs/>
          <w:sz w:val="22"/>
          <w:szCs w:val="22"/>
        </w:rPr>
      </w:pPr>
      <w:r w:rsidRPr="00112064">
        <w:rPr>
          <w:rFonts w:ascii="Arial" w:hAnsi="Arial" w:cs="Arial"/>
          <w:bCs/>
          <w:sz w:val="22"/>
          <w:szCs w:val="22"/>
        </w:rPr>
        <w:t xml:space="preserve">informowanie Zamawiającego o terminie zakrycia robót ulegających zakryciu oraz terminie odbioru robót zanikających, a w przypadku, gdy Wykonawca nie poinformował o </w:t>
      </w:r>
      <w:r w:rsidRPr="00112064">
        <w:rPr>
          <w:rFonts w:ascii="Arial" w:hAnsi="Arial" w:cs="Arial"/>
          <w:bCs/>
          <w:sz w:val="22"/>
          <w:szCs w:val="22"/>
        </w:rPr>
        <w:lastRenderedPageBreak/>
        <w:t>tych faktach inspektora nadzoru, zobowiązany jest odkryć roboty lub wykonać otwory niezbędne do zbadania robót, a następnie przywrócić roboty do stanu poprzedniego na własny koszt.</w:t>
      </w:r>
    </w:p>
    <w:p w:rsidR="004B4A01" w:rsidRPr="00112064" w:rsidRDefault="004B4A01" w:rsidP="00112064">
      <w:pPr>
        <w:numPr>
          <w:ilvl w:val="0"/>
          <w:numId w:val="65"/>
        </w:numPr>
        <w:tabs>
          <w:tab w:val="left" w:pos="284"/>
        </w:tabs>
        <w:autoSpaceDE w:val="0"/>
        <w:autoSpaceDN w:val="0"/>
        <w:adjustRightInd w:val="0"/>
        <w:spacing w:line="360" w:lineRule="auto"/>
        <w:ind w:left="0" w:firstLine="0"/>
        <w:rPr>
          <w:rFonts w:ascii="Arial" w:hAnsi="Arial" w:cs="Arial"/>
          <w:bCs/>
          <w:sz w:val="22"/>
          <w:szCs w:val="22"/>
        </w:rPr>
      </w:pPr>
      <w:r w:rsidRPr="00112064">
        <w:rPr>
          <w:rFonts w:ascii="Arial" w:hAnsi="Arial" w:cs="Arial"/>
          <w:bCs/>
          <w:sz w:val="22"/>
          <w:szCs w:val="22"/>
        </w:rPr>
        <w:t xml:space="preserve"> Wykonawca zapewni, udział w wykonaniu przedmiotu umowy osób posiadających uprawnienia budowlane do kierowania robotami budowlanymi w odpowiednich specjalnościach oraz wzajemne skoordynowanie techniczne wykonanych przez te osoby robót, zapewniające uwzględnienie zawartych w przepisach zasad bezpieczeństwa i ochrony zdrowia w procesie budowy, </w:t>
      </w:r>
      <w:r w:rsidR="00924C4E" w:rsidRPr="00112064">
        <w:rPr>
          <w:rFonts w:ascii="Arial" w:hAnsi="Arial" w:cs="Arial"/>
          <w:bCs/>
          <w:sz w:val="22"/>
          <w:szCs w:val="22"/>
        </w:rPr>
        <w:br/>
      </w:r>
      <w:r w:rsidRPr="00112064">
        <w:rPr>
          <w:rFonts w:ascii="Arial" w:hAnsi="Arial" w:cs="Arial"/>
          <w:bCs/>
          <w:sz w:val="22"/>
          <w:szCs w:val="22"/>
        </w:rPr>
        <w:t>z uwzględnieniem specyfiki przedmiotu umowy.</w:t>
      </w:r>
    </w:p>
    <w:p w:rsidR="00D83799" w:rsidRPr="00112064" w:rsidRDefault="00D83799" w:rsidP="00112064">
      <w:pPr>
        <w:tabs>
          <w:tab w:val="left" w:pos="284"/>
        </w:tabs>
        <w:suppressAutoHyphens w:val="0"/>
        <w:spacing w:line="360" w:lineRule="auto"/>
        <w:rPr>
          <w:rFonts w:ascii="Arial" w:hAnsi="Arial" w:cs="Arial"/>
          <w:sz w:val="22"/>
          <w:szCs w:val="22"/>
        </w:rPr>
      </w:pPr>
    </w:p>
    <w:p w:rsidR="00D83799" w:rsidRPr="00112064" w:rsidRDefault="00D83799" w:rsidP="00112064">
      <w:pPr>
        <w:tabs>
          <w:tab w:val="left" w:pos="284"/>
        </w:tabs>
        <w:suppressAutoHyphens w:val="0"/>
        <w:spacing w:line="360" w:lineRule="auto"/>
        <w:rPr>
          <w:rFonts w:ascii="Arial" w:hAnsi="Arial" w:cs="Arial"/>
          <w:b/>
          <w:sz w:val="22"/>
          <w:szCs w:val="22"/>
        </w:rPr>
      </w:pPr>
      <w:r w:rsidRPr="00112064">
        <w:rPr>
          <w:rFonts w:ascii="Arial" w:hAnsi="Arial" w:cs="Arial"/>
          <w:b/>
          <w:sz w:val="22"/>
          <w:szCs w:val="22"/>
        </w:rPr>
        <w:t>§</w:t>
      </w:r>
      <w:r w:rsidR="00360188" w:rsidRPr="00112064">
        <w:rPr>
          <w:rFonts w:ascii="Arial" w:hAnsi="Arial" w:cs="Arial"/>
          <w:b/>
          <w:sz w:val="22"/>
          <w:szCs w:val="22"/>
        </w:rPr>
        <w:t xml:space="preserve"> 13</w:t>
      </w:r>
      <w:r w:rsidR="00B4442A" w:rsidRPr="00112064">
        <w:rPr>
          <w:rFonts w:ascii="Arial" w:hAnsi="Arial" w:cs="Arial"/>
          <w:b/>
          <w:sz w:val="22"/>
          <w:szCs w:val="22"/>
        </w:rPr>
        <w:t xml:space="preserve"> </w:t>
      </w:r>
    </w:p>
    <w:p w:rsidR="00D83799" w:rsidRPr="00112064" w:rsidRDefault="00D83799" w:rsidP="00112064">
      <w:pPr>
        <w:numPr>
          <w:ilvl w:val="0"/>
          <w:numId w:val="67"/>
        </w:numPr>
        <w:tabs>
          <w:tab w:val="clear" w:pos="720"/>
          <w:tab w:val="left" w:pos="284"/>
          <w:tab w:val="num" w:pos="360"/>
        </w:tabs>
        <w:suppressAutoHyphens w:val="0"/>
        <w:spacing w:line="360" w:lineRule="auto"/>
        <w:ind w:left="0" w:firstLine="0"/>
        <w:rPr>
          <w:rFonts w:ascii="Arial" w:hAnsi="Arial" w:cs="Arial"/>
          <w:sz w:val="22"/>
          <w:szCs w:val="22"/>
        </w:rPr>
      </w:pPr>
      <w:r w:rsidRPr="00112064">
        <w:rPr>
          <w:rFonts w:ascii="Arial" w:hAnsi="Arial" w:cs="Arial"/>
          <w:sz w:val="22"/>
          <w:szCs w:val="22"/>
        </w:rPr>
        <w:t>Strony postanawiają, że przedmiotem odbioru końcowego będzie przedmiot umowy, określony w §1 umowy.</w:t>
      </w:r>
    </w:p>
    <w:p w:rsidR="00D83799" w:rsidRPr="00112064" w:rsidRDefault="00D83799" w:rsidP="00112064">
      <w:pPr>
        <w:numPr>
          <w:ilvl w:val="0"/>
          <w:numId w:val="67"/>
        </w:numPr>
        <w:tabs>
          <w:tab w:val="clear" w:pos="720"/>
          <w:tab w:val="left" w:pos="284"/>
          <w:tab w:val="num" w:pos="360"/>
        </w:tabs>
        <w:suppressAutoHyphens w:val="0"/>
        <w:spacing w:line="360" w:lineRule="auto"/>
        <w:ind w:left="0" w:firstLine="0"/>
        <w:rPr>
          <w:rFonts w:ascii="Arial" w:hAnsi="Arial" w:cs="Arial"/>
          <w:sz w:val="22"/>
          <w:szCs w:val="22"/>
        </w:rPr>
      </w:pPr>
      <w:r w:rsidRPr="00112064">
        <w:rPr>
          <w:rFonts w:ascii="Arial" w:hAnsi="Arial" w:cs="Arial"/>
          <w:sz w:val="22"/>
          <w:szCs w:val="22"/>
        </w:rPr>
        <w:t>Wykonawca zgłosi Zamawiającemu gotowość do odbioru końcowego pisemnym wnioskiem. Wraz z wnioskiem wykonawca przekaże zamawiającemu komplet dokumentów pozwalających na ocenę prawidłowości wykonania przedmiotu umowy, to jest:</w:t>
      </w:r>
    </w:p>
    <w:p w:rsidR="00D83799" w:rsidRPr="00112064" w:rsidRDefault="00D83799" w:rsidP="00112064">
      <w:pPr>
        <w:numPr>
          <w:ilvl w:val="1"/>
          <w:numId w:val="67"/>
        </w:numPr>
        <w:tabs>
          <w:tab w:val="clear" w:pos="1440"/>
          <w:tab w:val="left" w:pos="284"/>
          <w:tab w:val="left" w:pos="567"/>
        </w:tabs>
        <w:suppressAutoHyphens w:val="0"/>
        <w:spacing w:line="360" w:lineRule="auto"/>
        <w:ind w:left="0" w:firstLine="0"/>
        <w:rPr>
          <w:rFonts w:ascii="Arial" w:hAnsi="Arial" w:cs="Arial"/>
          <w:sz w:val="22"/>
          <w:szCs w:val="22"/>
        </w:rPr>
      </w:pPr>
      <w:r w:rsidRPr="00112064">
        <w:rPr>
          <w:rFonts w:ascii="Arial" w:hAnsi="Arial" w:cs="Arial"/>
          <w:sz w:val="22"/>
          <w:szCs w:val="22"/>
        </w:rPr>
        <w:t>dziennik budowy;</w:t>
      </w:r>
    </w:p>
    <w:p w:rsidR="00D83799" w:rsidRPr="00112064" w:rsidRDefault="00D83799" w:rsidP="00112064">
      <w:pPr>
        <w:numPr>
          <w:ilvl w:val="1"/>
          <w:numId w:val="67"/>
        </w:numPr>
        <w:tabs>
          <w:tab w:val="clear" w:pos="1440"/>
          <w:tab w:val="left" w:pos="284"/>
          <w:tab w:val="left" w:pos="567"/>
        </w:tabs>
        <w:suppressAutoHyphens w:val="0"/>
        <w:spacing w:line="360" w:lineRule="auto"/>
        <w:ind w:left="0" w:firstLine="0"/>
        <w:rPr>
          <w:rFonts w:ascii="Arial" w:hAnsi="Arial" w:cs="Arial"/>
          <w:sz w:val="22"/>
          <w:szCs w:val="22"/>
        </w:rPr>
      </w:pPr>
      <w:r w:rsidRPr="00112064">
        <w:rPr>
          <w:rFonts w:ascii="Arial" w:hAnsi="Arial" w:cs="Arial"/>
          <w:sz w:val="22"/>
          <w:szCs w:val="22"/>
        </w:rPr>
        <w:t>protokoły odbiorów technicznych, wykonanych pomiarów i prób, wyniki badań, itd.;</w:t>
      </w:r>
    </w:p>
    <w:p w:rsidR="00D83799" w:rsidRPr="00112064" w:rsidRDefault="00D83799" w:rsidP="00112064">
      <w:pPr>
        <w:numPr>
          <w:ilvl w:val="1"/>
          <w:numId w:val="67"/>
        </w:numPr>
        <w:tabs>
          <w:tab w:val="clear" w:pos="1440"/>
          <w:tab w:val="left" w:pos="284"/>
          <w:tab w:val="left" w:pos="567"/>
        </w:tabs>
        <w:suppressAutoHyphens w:val="0"/>
        <w:spacing w:line="360" w:lineRule="auto"/>
        <w:ind w:left="0" w:firstLine="0"/>
        <w:rPr>
          <w:rFonts w:ascii="Arial" w:hAnsi="Arial" w:cs="Arial"/>
          <w:sz w:val="22"/>
          <w:szCs w:val="22"/>
        </w:rPr>
      </w:pPr>
      <w:r w:rsidRPr="00112064">
        <w:rPr>
          <w:rFonts w:ascii="Arial" w:hAnsi="Arial" w:cs="Arial"/>
          <w:sz w:val="22"/>
          <w:szCs w:val="22"/>
        </w:rPr>
        <w:t xml:space="preserve">aprobaty techniczne na wbudowane materiały, wyroby i urządzenia, wymagane przepisami certyfikaty zgodności, dokumenty potwierdzające dopuszczenie wyrobów do jednostkowego stosowania w obiekcie budowlanym z wyłączeniem dokumentów dostarczonych zamawiającemu </w:t>
      </w:r>
      <w:r w:rsidR="00924C4E" w:rsidRPr="00112064">
        <w:rPr>
          <w:rFonts w:ascii="Arial" w:hAnsi="Arial" w:cs="Arial"/>
          <w:sz w:val="22"/>
          <w:szCs w:val="22"/>
        </w:rPr>
        <w:br/>
      </w:r>
      <w:r w:rsidRPr="00112064">
        <w:rPr>
          <w:rFonts w:ascii="Arial" w:hAnsi="Arial" w:cs="Arial"/>
          <w:sz w:val="22"/>
          <w:szCs w:val="22"/>
        </w:rPr>
        <w:t>w toku odbiorów częściowych;</w:t>
      </w:r>
    </w:p>
    <w:p w:rsidR="00D83799" w:rsidRPr="00112064" w:rsidRDefault="00D83799" w:rsidP="00112064">
      <w:pPr>
        <w:numPr>
          <w:ilvl w:val="1"/>
          <w:numId w:val="67"/>
        </w:numPr>
        <w:tabs>
          <w:tab w:val="clear" w:pos="1440"/>
          <w:tab w:val="left" w:pos="284"/>
          <w:tab w:val="left" w:pos="567"/>
        </w:tabs>
        <w:suppressAutoHyphens w:val="0"/>
        <w:spacing w:line="360" w:lineRule="auto"/>
        <w:ind w:left="0" w:firstLine="0"/>
        <w:rPr>
          <w:rFonts w:ascii="Arial" w:hAnsi="Arial" w:cs="Arial"/>
          <w:sz w:val="22"/>
          <w:szCs w:val="22"/>
        </w:rPr>
      </w:pPr>
      <w:r w:rsidRPr="00112064">
        <w:rPr>
          <w:rFonts w:ascii="Arial" w:hAnsi="Arial" w:cs="Arial"/>
          <w:sz w:val="22"/>
          <w:szCs w:val="22"/>
        </w:rPr>
        <w:t>dokumentację powykonawczą, w 3 egz. w formie papierowej i 1 w formie elektronicznej;</w:t>
      </w:r>
    </w:p>
    <w:p w:rsidR="00D83799" w:rsidRPr="00112064" w:rsidRDefault="00D83799" w:rsidP="00112064">
      <w:pPr>
        <w:numPr>
          <w:ilvl w:val="1"/>
          <w:numId w:val="67"/>
        </w:numPr>
        <w:tabs>
          <w:tab w:val="clear" w:pos="1440"/>
          <w:tab w:val="left" w:pos="284"/>
          <w:tab w:val="left" w:pos="567"/>
        </w:tabs>
        <w:suppressAutoHyphens w:val="0"/>
        <w:spacing w:line="360" w:lineRule="auto"/>
        <w:ind w:left="0" w:firstLine="0"/>
        <w:rPr>
          <w:rFonts w:ascii="Arial" w:hAnsi="Arial" w:cs="Arial"/>
          <w:sz w:val="22"/>
          <w:szCs w:val="22"/>
        </w:rPr>
      </w:pPr>
      <w:r w:rsidRPr="00112064">
        <w:rPr>
          <w:rFonts w:ascii="Arial" w:hAnsi="Arial" w:cs="Arial"/>
          <w:sz w:val="22"/>
          <w:szCs w:val="22"/>
        </w:rPr>
        <w:t xml:space="preserve">DTR, instrukcje obsługi zainstalowanych urządzeń i systemów w języku polskim; </w:t>
      </w:r>
    </w:p>
    <w:p w:rsidR="00D83799" w:rsidRPr="00112064" w:rsidRDefault="00D83799" w:rsidP="00112064">
      <w:pPr>
        <w:numPr>
          <w:ilvl w:val="1"/>
          <w:numId w:val="67"/>
        </w:numPr>
        <w:tabs>
          <w:tab w:val="clear" w:pos="1440"/>
          <w:tab w:val="left" w:pos="284"/>
          <w:tab w:val="left" w:pos="567"/>
        </w:tabs>
        <w:suppressAutoHyphens w:val="0"/>
        <w:spacing w:line="360" w:lineRule="auto"/>
        <w:ind w:left="0" w:firstLine="0"/>
        <w:rPr>
          <w:rFonts w:ascii="Arial" w:hAnsi="Arial" w:cs="Arial"/>
          <w:sz w:val="22"/>
          <w:szCs w:val="22"/>
        </w:rPr>
      </w:pPr>
      <w:r w:rsidRPr="00112064">
        <w:rPr>
          <w:rFonts w:ascii="Arial" w:hAnsi="Arial" w:cs="Arial"/>
          <w:sz w:val="22"/>
          <w:szCs w:val="22"/>
        </w:rPr>
        <w:t>oświadczenia wymagane przepisami prawa budowlanego;</w:t>
      </w:r>
    </w:p>
    <w:p w:rsidR="00D83799" w:rsidRPr="00112064" w:rsidRDefault="00D83799" w:rsidP="00112064">
      <w:pPr>
        <w:numPr>
          <w:ilvl w:val="1"/>
          <w:numId w:val="67"/>
        </w:numPr>
        <w:tabs>
          <w:tab w:val="clear" w:pos="1440"/>
          <w:tab w:val="left" w:pos="284"/>
          <w:tab w:val="left" w:pos="567"/>
        </w:tabs>
        <w:suppressAutoHyphens w:val="0"/>
        <w:spacing w:line="360" w:lineRule="auto"/>
        <w:ind w:left="0" w:firstLine="0"/>
        <w:rPr>
          <w:rFonts w:ascii="Arial" w:hAnsi="Arial" w:cs="Arial"/>
          <w:sz w:val="22"/>
          <w:szCs w:val="22"/>
        </w:rPr>
      </w:pPr>
      <w:r w:rsidRPr="00112064">
        <w:rPr>
          <w:rFonts w:ascii="Arial" w:hAnsi="Arial" w:cs="Arial"/>
          <w:sz w:val="22"/>
          <w:szCs w:val="22"/>
        </w:rPr>
        <w:t>protokoły z przeszkolenia pracowników zamawiającego z obsługi zamontowanych urządzeń;</w:t>
      </w:r>
    </w:p>
    <w:p w:rsidR="00D83799" w:rsidRPr="00112064" w:rsidRDefault="00D83799" w:rsidP="00112064">
      <w:pPr>
        <w:numPr>
          <w:ilvl w:val="1"/>
          <w:numId w:val="67"/>
        </w:numPr>
        <w:tabs>
          <w:tab w:val="clear" w:pos="1440"/>
          <w:tab w:val="left" w:pos="284"/>
          <w:tab w:val="left" w:pos="567"/>
        </w:tabs>
        <w:suppressAutoHyphens w:val="0"/>
        <w:spacing w:line="360" w:lineRule="auto"/>
        <w:ind w:left="0" w:firstLine="0"/>
        <w:rPr>
          <w:rFonts w:ascii="Arial" w:hAnsi="Arial" w:cs="Arial"/>
          <w:sz w:val="22"/>
          <w:szCs w:val="22"/>
        </w:rPr>
      </w:pPr>
      <w:r w:rsidRPr="00112064">
        <w:rPr>
          <w:rFonts w:ascii="Arial" w:hAnsi="Arial" w:cs="Arial"/>
          <w:sz w:val="22"/>
          <w:szCs w:val="22"/>
        </w:rPr>
        <w:t>oświadczenia podwykonawców i dalszych podwykonawców o uregulowaniu należnego im wynagrodzenia;</w:t>
      </w:r>
    </w:p>
    <w:p w:rsidR="00D83799" w:rsidRPr="00112064" w:rsidRDefault="00D83799" w:rsidP="00112064">
      <w:pPr>
        <w:numPr>
          <w:ilvl w:val="1"/>
          <w:numId w:val="67"/>
        </w:numPr>
        <w:tabs>
          <w:tab w:val="clear" w:pos="1440"/>
          <w:tab w:val="left" w:pos="284"/>
          <w:tab w:val="left" w:pos="567"/>
        </w:tabs>
        <w:suppressAutoHyphens w:val="0"/>
        <w:spacing w:line="360" w:lineRule="auto"/>
        <w:ind w:left="0" w:firstLine="0"/>
        <w:rPr>
          <w:rFonts w:ascii="Arial" w:hAnsi="Arial" w:cs="Arial"/>
          <w:sz w:val="22"/>
          <w:szCs w:val="22"/>
        </w:rPr>
      </w:pPr>
      <w:r w:rsidRPr="00112064">
        <w:rPr>
          <w:rFonts w:ascii="Arial" w:hAnsi="Arial" w:cs="Arial"/>
          <w:sz w:val="22"/>
          <w:szCs w:val="22"/>
        </w:rPr>
        <w:t xml:space="preserve">kartę gwarancyjną na wykonane roboty budowlane (wzór karty gwarancyjnej </w:t>
      </w:r>
      <w:r w:rsidR="009E59A2" w:rsidRPr="00112064">
        <w:rPr>
          <w:rFonts w:ascii="Arial" w:hAnsi="Arial" w:cs="Arial"/>
          <w:sz w:val="22"/>
          <w:szCs w:val="22"/>
        </w:rPr>
        <w:t>-</w:t>
      </w:r>
      <w:r w:rsidRPr="00112064">
        <w:rPr>
          <w:rFonts w:ascii="Arial" w:hAnsi="Arial" w:cs="Arial"/>
          <w:sz w:val="22"/>
          <w:szCs w:val="22"/>
        </w:rPr>
        <w:t xml:space="preserve"> załącznik nr … do niniejszej umowy).</w:t>
      </w:r>
    </w:p>
    <w:p w:rsidR="00D83799" w:rsidRPr="00112064" w:rsidRDefault="00D83799" w:rsidP="00112064">
      <w:pPr>
        <w:numPr>
          <w:ilvl w:val="0"/>
          <w:numId w:val="67"/>
        </w:numPr>
        <w:tabs>
          <w:tab w:val="clear" w:pos="720"/>
          <w:tab w:val="left" w:pos="284"/>
          <w:tab w:val="num" w:pos="360"/>
        </w:tabs>
        <w:suppressAutoHyphens w:val="0"/>
        <w:spacing w:line="360" w:lineRule="auto"/>
        <w:ind w:left="0" w:firstLine="0"/>
        <w:rPr>
          <w:rFonts w:ascii="Arial" w:hAnsi="Arial" w:cs="Arial"/>
          <w:sz w:val="22"/>
          <w:szCs w:val="22"/>
        </w:rPr>
      </w:pPr>
      <w:r w:rsidRPr="00112064">
        <w:rPr>
          <w:rFonts w:ascii="Arial" w:hAnsi="Arial" w:cs="Arial"/>
          <w:sz w:val="22"/>
          <w:szCs w:val="22"/>
        </w:rPr>
        <w:t xml:space="preserve">Jeżeli zamawiający uzna, że roboty zostały zakończone i nie będzie miał zastrzeżeń co do kompletności i prawidłowości dostarczonej z wnioskiem o dokonanie odbioru </w:t>
      </w:r>
      <w:r w:rsidRPr="00112064">
        <w:rPr>
          <w:rFonts w:ascii="Arial" w:hAnsi="Arial" w:cs="Arial"/>
          <w:sz w:val="22"/>
          <w:szCs w:val="22"/>
        </w:rPr>
        <w:lastRenderedPageBreak/>
        <w:t>końcowego dokumentacji, wyznaczy termin rozpoczęcia odbioru przedmiotu umowy w ciągu 3 dni od daty zawiadomienia o osiągnięciu gotowości do odbioru powiadamiając o tym wykonawcę pisemnie. Datę złożenia prawidłowo sporządzonego wniosku uznaje się za datę zakończenia robót. Zamawiający przystąpi do odbioru nie później niż 7 dni od daty zgłoszenia gotowości do odbioru.</w:t>
      </w:r>
    </w:p>
    <w:p w:rsidR="00D83799" w:rsidRPr="00112064" w:rsidRDefault="00D83799" w:rsidP="00112064">
      <w:pPr>
        <w:numPr>
          <w:ilvl w:val="0"/>
          <w:numId w:val="67"/>
        </w:numPr>
        <w:tabs>
          <w:tab w:val="clear" w:pos="720"/>
          <w:tab w:val="left" w:pos="284"/>
          <w:tab w:val="num" w:pos="360"/>
        </w:tabs>
        <w:suppressAutoHyphens w:val="0"/>
        <w:spacing w:line="360" w:lineRule="auto"/>
        <w:ind w:left="0" w:firstLine="0"/>
        <w:rPr>
          <w:rFonts w:ascii="Arial" w:hAnsi="Arial" w:cs="Arial"/>
          <w:sz w:val="22"/>
          <w:szCs w:val="22"/>
        </w:rPr>
      </w:pPr>
      <w:r w:rsidRPr="00112064">
        <w:rPr>
          <w:rFonts w:ascii="Arial" w:hAnsi="Arial" w:cs="Arial"/>
          <w:sz w:val="22"/>
          <w:szCs w:val="22"/>
        </w:rPr>
        <w:t xml:space="preserve">Jeżeli Zamawiający stwierdzi, że roboty nie zostały zakończone lub gdy będzie miał zastrzeżenia co do kompletności i prawidłowości dokumentacji złożonej wraz z wnioskiem o odbiór końcowy, powiadomi pisemnie Wykonawcę o odroczeniu odbioru końcowego do czasu dokończenia prac lub usunięcia usterek w dokumentacji. </w:t>
      </w:r>
    </w:p>
    <w:p w:rsidR="00D83799" w:rsidRPr="00112064" w:rsidRDefault="00D83799" w:rsidP="00112064">
      <w:pPr>
        <w:numPr>
          <w:ilvl w:val="0"/>
          <w:numId w:val="67"/>
        </w:numPr>
        <w:tabs>
          <w:tab w:val="clear" w:pos="720"/>
          <w:tab w:val="left" w:pos="284"/>
          <w:tab w:val="num" w:pos="360"/>
        </w:tabs>
        <w:suppressAutoHyphens w:val="0"/>
        <w:spacing w:line="360" w:lineRule="auto"/>
        <w:ind w:left="0" w:firstLine="0"/>
        <w:rPr>
          <w:rFonts w:ascii="Arial" w:hAnsi="Arial" w:cs="Arial"/>
          <w:sz w:val="22"/>
          <w:szCs w:val="22"/>
        </w:rPr>
      </w:pPr>
      <w:r w:rsidRPr="00112064">
        <w:rPr>
          <w:rFonts w:ascii="Arial" w:hAnsi="Arial" w:cs="Arial"/>
          <w:sz w:val="22"/>
          <w:szCs w:val="22"/>
        </w:rPr>
        <w:t>W przypadku stwierdzenia w toku czynności odbioru wad, zamawiającemu przysługują nastę</w:t>
      </w:r>
      <w:r w:rsidRPr="00112064">
        <w:rPr>
          <w:rFonts w:ascii="Arial" w:hAnsi="Arial" w:cs="Arial"/>
          <w:spacing w:val="-4"/>
          <w:sz w:val="22"/>
          <w:szCs w:val="22"/>
        </w:rPr>
        <w:softHyphen/>
      </w:r>
      <w:r w:rsidRPr="00112064">
        <w:rPr>
          <w:rFonts w:ascii="Arial" w:hAnsi="Arial" w:cs="Arial"/>
          <w:sz w:val="22"/>
          <w:szCs w:val="22"/>
        </w:rPr>
        <w:t>pujące uprawnienia:</w:t>
      </w:r>
    </w:p>
    <w:p w:rsidR="00D83799" w:rsidRPr="00112064" w:rsidRDefault="00D83799" w:rsidP="00112064">
      <w:pPr>
        <w:numPr>
          <w:ilvl w:val="1"/>
          <w:numId w:val="67"/>
        </w:numPr>
        <w:tabs>
          <w:tab w:val="clear" w:pos="1440"/>
          <w:tab w:val="left" w:pos="284"/>
        </w:tabs>
        <w:suppressAutoHyphens w:val="0"/>
        <w:spacing w:line="360" w:lineRule="auto"/>
        <w:ind w:left="0" w:firstLine="0"/>
        <w:rPr>
          <w:rFonts w:ascii="Arial" w:hAnsi="Arial" w:cs="Arial"/>
          <w:sz w:val="22"/>
          <w:szCs w:val="22"/>
        </w:rPr>
      </w:pPr>
      <w:r w:rsidRPr="00112064">
        <w:rPr>
          <w:rFonts w:ascii="Arial" w:hAnsi="Arial" w:cs="Arial"/>
          <w:sz w:val="22"/>
          <w:szCs w:val="22"/>
        </w:rPr>
        <w:t>jeżeli wady można usunąć, zamawiający wstrzy</w:t>
      </w:r>
      <w:r w:rsidRPr="00112064">
        <w:rPr>
          <w:rFonts w:ascii="Arial" w:hAnsi="Arial" w:cs="Arial"/>
          <w:spacing w:val="-4"/>
          <w:sz w:val="22"/>
          <w:szCs w:val="22"/>
        </w:rPr>
        <w:softHyphen/>
      </w:r>
      <w:r w:rsidRPr="00112064">
        <w:rPr>
          <w:rFonts w:ascii="Arial" w:hAnsi="Arial" w:cs="Arial"/>
          <w:sz w:val="22"/>
          <w:szCs w:val="22"/>
        </w:rPr>
        <w:t>muje odbiór do czasu usunięcia wad,</w:t>
      </w:r>
    </w:p>
    <w:p w:rsidR="00D83799" w:rsidRPr="00112064" w:rsidRDefault="00D83799" w:rsidP="00112064">
      <w:pPr>
        <w:numPr>
          <w:ilvl w:val="1"/>
          <w:numId w:val="67"/>
        </w:numPr>
        <w:tabs>
          <w:tab w:val="clear" w:pos="1440"/>
          <w:tab w:val="left" w:pos="284"/>
        </w:tabs>
        <w:suppressAutoHyphens w:val="0"/>
        <w:spacing w:line="360" w:lineRule="auto"/>
        <w:ind w:left="0" w:firstLine="0"/>
        <w:rPr>
          <w:rFonts w:ascii="Arial" w:hAnsi="Arial" w:cs="Arial"/>
          <w:sz w:val="22"/>
          <w:szCs w:val="22"/>
        </w:rPr>
      </w:pPr>
      <w:r w:rsidRPr="00112064">
        <w:rPr>
          <w:rFonts w:ascii="Arial" w:hAnsi="Arial" w:cs="Arial"/>
          <w:sz w:val="22"/>
          <w:szCs w:val="22"/>
        </w:rPr>
        <w:t>jeżeli wady nie nadają się do usunięcia, to:</w:t>
      </w:r>
    </w:p>
    <w:p w:rsidR="00D83799" w:rsidRPr="00112064" w:rsidRDefault="00D83799" w:rsidP="00112064">
      <w:pPr>
        <w:tabs>
          <w:tab w:val="left" w:pos="284"/>
          <w:tab w:val="left" w:pos="993"/>
        </w:tabs>
        <w:spacing w:line="360" w:lineRule="auto"/>
        <w:rPr>
          <w:rFonts w:ascii="Arial" w:hAnsi="Arial" w:cs="Arial"/>
          <w:sz w:val="22"/>
          <w:szCs w:val="22"/>
        </w:rPr>
      </w:pPr>
      <w:r w:rsidRPr="00112064">
        <w:rPr>
          <w:rFonts w:ascii="Arial" w:hAnsi="Arial" w:cs="Arial"/>
          <w:sz w:val="22"/>
          <w:szCs w:val="22"/>
        </w:rPr>
        <w:t>a)</w:t>
      </w:r>
      <w:r w:rsidRPr="00112064">
        <w:rPr>
          <w:rFonts w:ascii="Arial" w:hAnsi="Arial" w:cs="Arial"/>
          <w:sz w:val="22"/>
          <w:szCs w:val="22"/>
        </w:rPr>
        <w:tab/>
        <w:t>jeżeli nie uniemożliwiają one użytkowanie przedmiotu odbioru zgodnie z przezna</w:t>
      </w:r>
      <w:r w:rsidRPr="00112064">
        <w:rPr>
          <w:rFonts w:ascii="Arial" w:hAnsi="Arial" w:cs="Arial"/>
          <w:spacing w:val="-4"/>
          <w:sz w:val="22"/>
          <w:szCs w:val="22"/>
        </w:rPr>
        <w:softHyphen/>
      </w:r>
      <w:r w:rsidRPr="00112064">
        <w:rPr>
          <w:rFonts w:ascii="Arial" w:hAnsi="Arial" w:cs="Arial"/>
          <w:sz w:val="22"/>
          <w:szCs w:val="22"/>
        </w:rPr>
        <w:t xml:space="preserve">czeniem, zamawiający może obniżyć wynagrodzenie o wysokość powstałej z tego tytułu szkody </w:t>
      </w:r>
      <w:r w:rsidR="00924C4E" w:rsidRPr="00112064">
        <w:rPr>
          <w:rFonts w:ascii="Arial" w:hAnsi="Arial" w:cs="Arial"/>
          <w:sz w:val="22"/>
          <w:szCs w:val="22"/>
        </w:rPr>
        <w:br/>
      </w:r>
      <w:r w:rsidRPr="00112064">
        <w:rPr>
          <w:rFonts w:ascii="Arial" w:hAnsi="Arial" w:cs="Arial"/>
          <w:sz w:val="22"/>
          <w:szCs w:val="22"/>
        </w:rPr>
        <w:t>i poniesionych strat, nie mniej jednak niż 10% wynagrodzenia przypadającego na zakres robót objętych odbiorem;</w:t>
      </w:r>
    </w:p>
    <w:p w:rsidR="00D83799" w:rsidRPr="00112064" w:rsidRDefault="00D83799" w:rsidP="00112064">
      <w:pPr>
        <w:tabs>
          <w:tab w:val="left" w:pos="284"/>
          <w:tab w:val="left" w:pos="993"/>
        </w:tabs>
        <w:spacing w:line="360" w:lineRule="auto"/>
        <w:rPr>
          <w:rFonts w:ascii="Arial" w:hAnsi="Arial" w:cs="Arial"/>
          <w:sz w:val="22"/>
          <w:szCs w:val="22"/>
        </w:rPr>
      </w:pPr>
      <w:r w:rsidRPr="00112064">
        <w:rPr>
          <w:rFonts w:ascii="Arial" w:hAnsi="Arial" w:cs="Arial"/>
          <w:sz w:val="22"/>
          <w:szCs w:val="22"/>
        </w:rPr>
        <w:t>b)</w:t>
      </w:r>
      <w:r w:rsidRPr="00112064">
        <w:rPr>
          <w:rFonts w:ascii="Arial" w:hAnsi="Arial" w:cs="Arial"/>
          <w:sz w:val="22"/>
          <w:szCs w:val="22"/>
        </w:rPr>
        <w:tab/>
        <w:t>jeżeli wady uniemożliwiają użytkowanie zgodnie z przeznaczeniem, zamawiający będzie żądać wykonania przedmiotu odbioru po raz drugi na koszt wykonawcy.</w:t>
      </w:r>
    </w:p>
    <w:p w:rsidR="00D83799" w:rsidRPr="00112064" w:rsidRDefault="00D83799" w:rsidP="00112064">
      <w:pPr>
        <w:numPr>
          <w:ilvl w:val="0"/>
          <w:numId w:val="67"/>
        </w:numPr>
        <w:tabs>
          <w:tab w:val="clear" w:pos="720"/>
          <w:tab w:val="left" w:pos="284"/>
          <w:tab w:val="num" w:pos="360"/>
        </w:tabs>
        <w:suppressAutoHyphens w:val="0"/>
        <w:spacing w:line="360" w:lineRule="auto"/>
        <w:ind w:left="0" w:firstLine="0"/>
        <w:rPr>
          <w:rFonts w:ascii="Arial" w:hAnsi="Arial" w:cs="Arial"/>
          <w:sz w:val="22"/>
          <w:szCs w:val="22"/>
        </w:rPr>
      </w:pPr>
      <w:r w:rsidRPr="00112064">
        <w:rPr>
          <w:rFonts w:ascii="Arial" w:hAnsi="Arial" w:cs="Arial"/>
          <w:sz w:val="22"/>
          <w:szCs w:val="22"/>
        </w:rPr>
        <w:t>Strony postanawiają, że z czynności odbioru będzie spisany protokół zawierający wszelkie ustalenia dokonane w toku odbioru, jak też terminy wyznaczone na usunięcie stwierdzonych przy odbiorze wad.</w:t>
      </w:r>
    </w:p>
    <w:p w:rsidR="00D83799" w:rsidRPr="00112064" w:rsidRDefault="00D83799" w:rsidP="00112064">
      <w:pPr>
        <w:numPr>
          <w:ilvl w:val="0"/>
          <w:numId w:val="67"/>
        </w:numPr>
        <w:tabs>
          <w:tab w:val="clear" w:pos="720"/>
          <w:tab w:val="left" w:pos="284"/>
          <w:tab w:val="num" w:pos="360"/>
        </w:tabs>
        <w:suppressAutoHyphens w:val="0"/>
        <w:spacing w:line="360" w:lineRule="auto"/>
        <w:ind w:left="0" w:firstLine="0"/>
        <w:rPr>
          <w:rFonts w:ascii="Arial" w:hAnsi="Arial" w:cs="Arial"/>
          <w:sz w:val="22"/>
          <w:szCs w:val="22"/>
        </w:rPr>
      </w:pPr>
      <w:r w:rsidRPr="00112064">
        <w:rPr>
          <w:rFonts w:ascii="Arial" w:hAnsi="Arial" w:cs="Arial"/>
          <w:sz w:val="22"/>
          <w:szCs w:val="22"/>
        </w:rPr>
        <w:t xml:space="preserve">Brak usunięcia wady w terminie wskazanym przez zamawiającego upoważnia zamawiającego do wykonania zastępczego usunięcia wady na koszt i ryzyko wykonawcy. </w:t>
      </w:r>
    </w:p>
    <w:p w:rsidR="00D83799" w:rsidRPr="00112064" w:rsidRDefault="00D83799" w:rsidP="00112064">
      <w:pPr>
        <w:numPr>
          <w:ilvl w:val="0"/>
          <w:numId w:val="67"/>
        </w:numPr>
        <w:tabs>
          <w:tab w:val="clear" w:pos="720"/>
          <w:tab w:val="left" w:pos="284"/>
          <w:tab w:val="num" w:pos="360"/>
        </w:tabs>
        <w:suppressAutoHyphens w:val="0"/>
        <w:spacing w:line="360" w:lineRule="auto"/>
        <w:ind w:left="0" w:firstLine="0"/>
        <w:rPr>
          <w:rFonts w:ascii="Arial" w:hAnsi="Arial" w:cs="Arial"/>
          <w:sz w:val="22"/>
          <w:szCs w:val="22"/>
        </w:rPr>
      </w:pPr>
      <w:r w:rsidRPr="00112064">
        <w:rPr>
          <w:rFonts w:ascii="Arial" w:hAnsi="Arial" w:cs="Arial"/>
          <w:sz w:val="22"/>
          <w:szCs w:val="22"/>
        </w:rPr>
        <w:t>Wykonawca zobowiązany jest do zawiadomienia zamawiającego o usunięciu wad oraz do wnioskowania wyznaczenia terminu odbioru robót zakwestionowanych uprzednio jako wadliwych.</w:t>
      </w:r>
    </w:p>
    <w:p w:rsidR="00D83799" w:rsidRPr="00112064" w:rsidRDefault="00D83799" w:rsidP="00112064">
      <w:pPr>
        <w:numPr>
          <w:ilvl w:val="0"/>
          <w:numId w:val="67"/>
        </w:numPr>
        <w:tabs>
          <w:tab w:val="clear" w:pos="720"/>
          <w:tab w:val="left" w:pos="284"/>
          <w:tab w:val="num" w:pos="360"/>
        </w:tabs>
        <w:suppressAutoHyphens w:val="0"/>
        <w:spacing w:line="360" w:lineRule="auto"/>
        <w:ind w:left="0" w:firstLine="0"/>
        <w:rPr>
          <w:rFonts w:ascii="Arial" w:hAnsi="Arial" w:cs="Arial"/>
          <w:spacing w:val="-4"/>
          <w:sz w:val="22"/>
          <w:szCs w:val="22"/>
        </w:rPr>
      </w:pPr>
      <w:r w:rsidRPr="00112064">
        <w:rPr>
          <w:rFonts w:ascii="Arial" w:hAnsi="Arial" w:cs="Arial"/>
          <w:spacing w:val="-4"/>
          <w:sz w:val="22"/>
          <w:szCs w:val="22"/>
        </w:rPr>
        <w:t xml:space="preserve">Zamawiający może podjąć decyzję o przerwaniu czynności odbioru, jeżeli w czasie tych czynności ujawniono istnienie takich wad, które uniemożliwiają użytkowanie przedmiotu umowy zgodnie z przeznaczeniem </w:t>
      </w:r>
      <w:r w:rsidR="00B4442A" w:rsidRPr="00112064">
        <w:rPr>
          <w:rFonts w:ascii="Arial" w:hAnsi="Arial" w:cs="Arial"/>
          <w:spacing w:val="-4"/>
          <w:sz w:val="22"/>
          <w:szCs w:val="22"/>
        </w:rPr>
        <w:t>-</w:t>
      </w:r>
      <w:r w:rsidRPr="00112064">
        <w:rPr>
          <w:rFonts w:ascii="Arial" w:hAnsi="Arial" w:cs="Arial"/>
          <w:spacing w:val="-4"/>
          <w:sz w:val="22"/>
          <w:szCs w:val="22"/>
        </w:rPr>
        <w:t xml:space="preserve"> aż do czasu usunięcia tych wad.</w:t>
      </w:r>
    </w:p>
    <w:p w:rsidR="009E59A2" w:rsidRPr="00112064" w:rsidRDefault="009E59A2" w:rsidP="00112064">
      <w:pPr>
        <w:tabs>
          <w:tab w:val="left" w:pos="284"/>
        </w:tabs>
        <w:suppressAutoHyphens w:val="0"/>
        <w:spacing w:line="360" w:lineRule="auto"/>
        <w:rPr>
          <w:rFonts w:ascii="Arial" w:hAnsi="Arial" w:cs="Arial"/>
          <w:spacing w:val="-4"/>
          <w:sz w:val="22"/>
          <w:szCs w:val="22"/>
        </w:rPr>
      </w:pPr>
    </w:p>
    <w:p w:rsidR="00AC38AD" w:rsidRPr="00112064" w:rsidRDefault="00AC38AD" w:rsidP="00112064">
      <w:pPr>
        <w:autoSpaceDE w:val="0"/>
        <w:autoSpaceDN w:val="0"/>
        <w:adjustRightInd w:val="0"/>
        <w:spacing w:line="360" w:lineRule="auto"/>
        <w:rPr>
          <w:rFonts w:ascii="Arial" w:hAnsi="Arial" w:cs="Arial"/>
          <w:b/>
          <w:bCs/>
          <w:sz w:val="22"/>
          <w:szCs w:val="22"/>
        </w:rPr>
      </w:pPr>
      <w:r w:rsidRPr="00112064">
        <w:rPr>
          <w:rFonts w:ascii="Arial" w:hAnsi="Arial" w:cs="Arial"/>
          <w:b/>
          <w:bCs/>
          <w:sz w:val="22"/>
          <w:szCs w:val="22"/>
        </w:rPr>
        <w:t>§</w:t>
      </w:r>
      <w:r w:rsidR="00544478" w:rsidRPr="00112064">
        <w:rPr>
          <w:rFonts w:ascii="Arial" w:hAnsi="Arial" w:cs="Arial"/>
          <w:b/>
          <w:bCs/>
          <w:sz w:val="22"/>
          <w:szCs w:val="22"/>
        </w:rPr>
        <w:t xml:space="preserve"> </w:t>
      </w:r>
      <w:r w:rsidR="00BB5A74" w:rsidRPr="00112064">
        <w:rPr>
          <w:rFonts w:ascii="Arial" w:hAnsi="Arial" w:cs="Arial"/>
          <w:b/>
          <w:bCs/>
          <w:sz w:val="22"/>
          <w:szCs w:val="22"/>
        </w:rPr>
        <w:t>1</w:t>
      </w:r>
      <w:r w:rsidR="00360188" w:rsidRPr="00112064">
        <w:rPr>
          <w:rFonts w:ascii="Arial" w:hAnsi="Arial" w:cs="Arial"/>
          <w:b/>
          <w:bCs/>
          <w:sz w:val="22"/>
          <w:szCs w:val="22"/>
        </w:rPr>
        <w:t>4</w:t>
      </w:r>
    </w:p>
    <w:p w:rsidR="00AC38AD" w:rsidRPr="00112064" w:rsidRDefault="00B4442A" w:rsidP="00112064">
      <w:pPr>
        <w:autoSpaceDE w:val="0"/>
        <w:autoSpaceDN w:val="0"/>
        <w:adjustRightInd w:val="0"/>
        <w:spacing w:line="360" w:lineRule="auto"/>
        <w:rPr>
          <w:rFonts w:ascii="Arial" w:hAnsi="Arial" w:cs="Arial"/>
          <w:sz w:val="22"/>
          <w:szCs w:val="22"/>
        </w:rPr>
      </w:pPr>
      <w:r w:rsidRPr="00112064">
        <w:rPr>
          <w:rFonts w:ascii="Arial" w:hAnsi="Arial" w:cs="Arial"/>
          <w:sz w:val="22"/>
          <w:szCs w:val="22"/>
        </w:rPr>
        <w:t xml:space="preserve">1. </w:t>
      </w:r>
      <w:r w:rsidR="00AC38AD" w:rsidRPr="00112064">
        <w:rPr>
          <w:rFonts w:ascii="Arial" w:hAnsi="Arial" w:cs="Arial"/>
          <w:sz w:val="22"/>
          <w:szCs w:val="22"/>
        </w:rPr>
        <w:t>Wykonawca udziela Zamawiającemu gwarancji na wykonany przedmiot umowy, a pisemny dokument gwarancyjny jako dokument określający uprawnienia i obowiązki Zamawiającego zostanie dołączony do końcowego protokołu odbioru wykonanych robót.</w:t>
      </w:r>
    </w:p>
    <w:p w:rsidR="00AC38AD" w:rsidRPr="00112064" w:rsidRDefault="00B4442A" w:rsidP="00112064">
      <w:pPr>
        <w:tabs>
          <w:tab w:val="left" w:pos="284"/>
        </w:tabs>
        <w:autoSpaceDE w:val="0"/>
        <w:autoSpaceDN w:val="0"/>
        <w:adjustRightInd w:val="0"/>
        <w:spacing w:line="360" w:lineRule="auto"/>
        <w:rPr>
          <w:rFonts w:ascii="Arial" w:hAnsi="Arial" w:cs="Arial"/>
          <w:sz w:val="22"/>
          <w:szCs w:val="22"/>
        </w:rPr>
      </w:pPr>
      <w:r w:rsidRPr="00112064">
        <w:rPr>
          <w:rFonts w:ascii="Arial" w:hAnsi="Arial" w:cs="Arial"/>
          <w:sz w:val="22"/>
          <w:szCs w:val="22"/>
        </w:rPr>
        <w:lastRenderedPageBreak/>
        <w:t xml:space="preserve">2. </w:t>
      </w:r>
      <w:r w:rsidR="00AC38AD" w:rsidRPr="00112064">
        <w:rPr>
          <w:rFonts w:ascii="Arial" w:hAnsi="Arial" w:cs="Arial"/>
          <w:sz w:val="22"/>
          <w:szCs w:val="22"/>
        </w:rPr>
        <w:t>Okres</w:t>
      </w:r>
      <w:r w:rsidR="008F06B4" w:rsidRPr="00112064">
        <w:rPr>
          <w:rFonts w:ascii="Arial" w:hAnsi="Arial" w:cs="Arial"/>
          <w:sz w:val="22"/>
          <w:szCs w:val="22"/>
        </w:rPr>
        <w:t xml:space="preserve"> obowiązywania gwarancji na roboty budowlane</w:t>
      </w:r>
      <w:r w:rsidR="00544478" w:rsidRPr="00112064">
        <w:rPr>
          <w:rFonts w:ascii="Arial" w:hAnsi="Arial" w:cs="Arial"/>
          <w:sz w:val="22"/>
          <w:szCs w:val="22"/>
        </w:rPr>
        <w:t xml:space="preserve"> wynosi</w:t>
      </w:r>
      <w:r w:rsidR="008F06B4" w:rsidRPr="00112064">
        <w:rPr>
          <w:rFonts w:ascii="Arial" w:hAnsi="Arial" w:cs="Arial"/>
          <w:sz w:val="22"/>
          <w:szCs w:val="22"/>
        </w:rPr>
        <w:t xml:space="preserve"> </w:t>
      </w:r>
      <w:r w:rsidR="008F06B4" w:rsidRPr="00112064">
        <w:rPr>
          <w:rFonts w:ascii="Arial" w:hAnsi="Arial" w:cs="Arial"/>
          <w:b/>
          <w:sz w:val="22"/>
          <w:szCs w:val="22"/>
        </w:rPr>
        <w:t xml:space="preserve">- </w:t>
      </w:r>
      <w:r w:rsidR="00C83F83" w:rsidRPr="00112064">
        <w:rPr>
          <w:rFonts w:ascii="Arial" w:hAnsi="Arial" w:cs="Arial"/>
          <w:b/>
          <w:sz w:val="22"/>
          <w:szCs w:val="22"/>
        </w:rPr>
        <w:t>…</w:t>
      </w:r>
      <w:r w:rsidR="009E59A2" w:rsidRPr="00112064">
        <w:rPr>
          <w:rFonts w:ascii="Arial" w:hAnsi="Arial" w:cs="Arial"/>
          <w:b/>
          <w:sz w:val="22"/>
          <w:szCs w:val="22"/>
        </w:rPr>
        <w:t xml:space="preserve">…. </w:t>
      </w:r>
      <w:r w:rsidR="00AC38AD" w:rsidRPr="00112064">
        <w:rPr>
          <w:rFonts w:ascii="Arial" w:hAnsi="Arial" w:cs="Arial"/>
          <w:b/>
          <w:sz w:val="22"/>
          <w:szCs w:val="22"/>
        </w:rPr>
        <w:t>lat</w:t>
      </w:r>
      <w:r w:rsidR="00C83F83" w:rsidRPr="00112064">
        <w:rPr>
          <w:rFonts w:ascii="Arial" w:hAnsi="Arial" w:cs="Arial"/>
          <w:b/>
          <w:sz w:val="22"/>
          <w:szCs w:val="22"/>
        </w:rPr>
        <w:t xml:space="preserve"> </w:t>
      </w:r>
      <w:r w:rsidR="00AC38AD" w:rsidRPr="00112064">
        <w:rPr>
          <w:rFonts w:ascii="Arial" w:hAnsi="Arial" w:cs="Arial"/>
          <w:sz w:val="22"/>
          <w:szCs w:val="22"/>
        </w:rPr>
        <w:t>licząc od daty podpisania protokołu odbioru końcowego wykonanych robót</w:t>
      </w:r>
      <w:r w:rsidR="00544478" w:rsidRPr="00112064">
        <w:rPr>
          <w:rFonts w:ascii="Arial" w:hAnsi="Arial" w:cs="Arial"/>
          <w:sz w:val="22"/>
          <w:szCs w:val="22"/>
        </w:rPr>
        <w:t xml:space="preserve"> </w:t>
      </w:r>
      <w:r w:rsidR="00CA09E2" w:rsidRPr="00112064">
        <w:rPr>
          <w:rFonts w:ascii="Arial" w:hAnsi="Arial" w:cs="Arial"/>
          <w:sz w:val="22"/>
          <w:szCs w:val="22"/>
        </w:rPr>
        <w:t>(zgodnie z ofertą Wykonawcy)</w:t>
      </w:r>
      <w:r w:rsidR="008F06B4" w:rsidRPr="00112064">
        <w:rPr>
          <w:rFonts w:ascii="Arial" w:hAnsi="Arial" w:cs="Arial"/>
          <w:sz w:val="22"/>
          <w:szCs w:val="22"/>
        </w:rPr>
        <w:t>.</w:t>
      </w:r>
    </w:p>
    <w:p w:rsidR="00360188" w:rsidRPr="00112064" w:rsidRDefault="00360188" w:rsidP="00112064">
      <w:pPr>
        <w:tabs>
          <w:tab w:val="left" w:pos="284"/>
        </w:tabs>
        <w:autoSpaceDE w:val="0"/>
        <w:autoSpaceDN w:val="0"/>
        <w:adjustRightInd w:val="0"/>
        <w:spacing w:line="360" w:lineRule="auto"/>
        <w:rPr>
          <w:rFonts w:ascii="Arial" w:hAnsi="Arial" w:cs="Arial"/>
          <w:sz w:val="22"/>
          <w:szCs w:val="22"/>
        </w:rPr>
      </w:pPr>
    </w:p>
    <w:p w:rsidR="00C7510F" w:rsidRPr="00112064" w:rsidRDefault="00C7510F" w:rsidP="00112064">
      <w:pPr>
        <w:tabs>
          <w:tab w:val="left" w:pos="284"/>
        </w:tabs>
        <w:autoSpaceDE w:val="0"/>
        <w:autoSpaceDN w:val="0"/>
        <w:adjustRightInd w:val="0"/>
        <w:spacing w:line="360" w:lineRule="auto"/>
        <w:rPr>
          <w:rFonts w:ascii="Arial" w:hAnsi="Arial" w:cs="Arial"/>
          <w:sz w:val="22"/>
          <w:szCs w:val="22"/>
        </w:rPr>
      </w:pPr>
    </w:p>
    <w:p w:rsidR="00360188" w:rsidRPr="00112064" w:rsidRDefault="00360188" w:rsidP="00112064">
      <w:pPr>
        <w:tabs>
          <w:tab w:val="left" w:pos="284"/>
        </w:tabs>
        <w:autoSpaceDE w:val="0"/>
        <w:autoSpaceDN w:val="0"/>
        <w:adjustRightInd w:val="0"/>
        <w:spacing w:line="360" w:lineRule="auto"/>
        <w:rPr>
          <w:rFonts w:ascii="Arial" w:hAnsi="Arial" w:cs="Arial"/>
          <w:b/>
          <w:bCs/>
          <w:sz w:val="22"/>
          <w:szCs w:val="22"/>
        </w:rPr>
      </w:pPr>
      <w:r w:rsidRPr="00112064">
        <w:rPr>
          <w:rFonts w:ascii="Arial" w:hAnsi="Arial" w:cs="Arial"/>
          <w:b/>
          <w:bCs/>
          <w:sz w:val="22"/>
          <w:szCs w:val="22"/>
        </w:rPr>
        <w:t>§ 15</w:t>
      </w:r>
    </w:p>
    <w:p w:rsidR="00360188" w:rsidRPr="00112064" w:rsidRDefault="00360188" w:rsidP="00112064">
      <w:pPr>
        <w:numPr>
          <w:ilvl w:val="0"/>
          <w:numId w:val="68"/>
        </w:numPr>
        <w:tabs>
          <w:tab w:val="left" w:pos="284"/>
          <w:tab w:val="num" w:pos="360"/>
        </w:tabs>
        <w:autoSpaceDE w:val="0"/>
        <w:autoSpaceDN w:val="0"/>
        <w:adjustRightInd w:val="0"/>
        <w:spacing w:line="360" w:lineRule="auto"/>
        <w:ind w:left="0" w:firstLine="0"/>
        <w:rPr>
          <w:rFonts w:ascii="Arial" w:hAnsi="Arial" w:cs="Arial"/>
          <w:bCs/>
          <w:sz w:val="22"/>
          <w:szCs w:val="22"/>
        </w:rPr>
      </w:pPr>
      <w:r w:rsidRPr="00112064">
        <w:rPr>
          <w:rFonts w:ascii="Arial" w:hAnsi="Arial" w:cs="Arial"/>
          <w:bCs/>
          <w:sz w:val="22"/>
          <w:szCs w:val="22"/>
        </w:rPr>
        <w:t>Strony postanawiają, że pierwszy przegląd gwarancyjny odbędzie się po upływie sześciu miesięcy od daty przekazania przedmiotu umowy zamawiającemu, a każdy następny po upływie dwunastu miesięcy do końca okresu gwarancji, określonego w §14 niniejszej umowy.</w:t>
      </w:r>
    </w:p>
    <w:p w:rsidR="00360188" w:rsidRPr="00112064" w:rsidRDefault="00360188" w:rsidP="00112064">
      <w:pPr>
        <w:numPr>
          <w:ilvl w:val="0"/>
          <w:numId w:val="68"/>
        </w:numPr>
        <w:tabs>
          <w:tab w:val="left" w:pos="284"/>
          <w:tab w:val="num" w:pos="360"/>
        </w:tabs>
        <w:autoSpaceDE w:val="0"/>
        <w:autoSpaceDN w:val="0"/>
        <w:adjustRightInd w:val="0"/>
        <w:spacing w:line="360" w:lineRule="auto"/>
        <w:ind w:left="0" w:firstLine="0"/>
        <w:rPr>
          <w:rFonts w:ascii="Arial" w:hAnsi="Arial" w:cs="Arial"/>
          <w:bCs/>
          <w:sz w:val="22"/>
          <w:szCs w:val="22"/>
        </w:rPr>
      </w:pPr>
      <w:r w:rsidRPr="00112064">
        <w:rPr>
          <w:rFonts w:ascii="Arial" w:hAnsi="Arial" w:cs="Arial"/>
          <w:bCs/>
          <w:sz w:val="22"/>
          <w:szCs w:val="22"/>
        </w:rPr>
        <w:t xml:space="preserve">Zamawiający wyznacza ostateczny termin </w:t>
      </w:r>
      <w:r w:rsidR="007600B5" w:rsidRPr="00112064">
        <w:rPr>
          <w:rFonts w:ascii="Arial" w:hAnsi="Arial" w:cs="Arial"/>
          <w:bCs/>
          <w:sz w:val="22"/>
          <w:szCs w:val="22"/>
        </w:rPr>
        <w:t>przeglądu</w:t>
      </w:r>
      <w:r w:rsidRPr="00112064">
        <w:rPr>
          <w:rFonts w:ascii="Arial" w:hAnsi="Arial" w:cs="Arial"/>
          <w:bCs/>
          <w:sz w:val="22"/>
          <w:szCs w:val="22"/>
        </w:rPr>
        <w:t xml:space="preserve"> na 7 dni przed upływem okresu rękojmi za wady ustalonego w umowie i karcie gwarancyjnej. W </w:t>
      </w:r>
      <w:r w:rsidR="007600B5" w:rsidRPr="00112064">
        <w:rPr>
          <w:rFonts w:ascii="Arial" w:hAnsi="Arial" w:cs="Arial"/>
          <w:bCs/>
          <w:sz w:val="22"/>
          <w:szCs w:val="22"/>
        </w:rPr>
        <w:t xml:space="preserve">przeglądzie </w:t>
      </w:r>
      <w:r w:rsidRPr="00112064">
        <w:rPr>
          <w:rFonts w:ascii="Arial" w:hAnsi="Arial" w:cs="Arial"/>
          <w:bCs/>
          <w:sz w:val="22"/>
          <w:szCs w:val="22"/>
        </w:rPr>
        <w:t xml:space="preserve">uczestniczą osoby wyznaczone przez zamawiającego oraz wykonawcę. </w:t>
      </w:r>
    </w:p>
    <w:p w:rsidR="00360188" w:rsidRPr="00112064" w:rsidRDefault="00360188" w:rsidP="00112064">
      <w:pPr>
        <w:numPr>
          <w:ilvl w:val="0"/>
          <w:numId w:val="68"/>
        </w:numPr>
        <w:tabs>
          <w:tab w:val="left" w:pos="284"/>
          <w:tab w:val="num" w:pos="360"/>
        </w:tabs>
        <w:autoSpaceDE w:val="0"/>
        <w:autoSpaceDN w:val="0"/>
        <w:adjustRightInd w:val="0"/>
        <w:spacing w:line="360" w:lineRule="auto"/>
        <w:ind w:left="0" w:firstLine="0"/>
        <w:rPr>
          <w:rFonts w:ascii="Arial" w:hAnsi="Arial" w:cs="Arial"/>
          <w:bCs/>
          <w:sz w:val="22"/>
          <w:szCs w:val="22"/>
        </w:rPr>
      </w:pPr>
      <w:r w:rsidRPr="00112064">
        <w:rPr>
          <w:rFonts w:ascii="Arial" w:hAnsi="Arial" w:cs="Arial"/>
          <w:bCs/>
          <w:sz w:val="22"/>
          <w:szCs w:val="22"/>
        </w:rPr>
        <w:t xml:space="preserve">Zamawiający wyznacza ostateczny termin </w:t>
      </w:r>
      <w:r w:rsidR="007600B5" w:rsidRPr="00112064">
        <w:rPr>
          <w:rFonts w:ascii="Arial" w:hAnsi="Arial" w:cs="Arial"/>
          <w:bCs/>
          <w:sz w:val="22"/>
          <w:szCs w:val="22"/>
        </w:rPr>
        <w:t>przeglądu</w:t>
      </w:r>
      <w:r w:rsidRPr="00112064">
        <w:rPr>
          <w:rFonts w:ascii="Arial" w:hAnsi="Arial" w:cs="Arial"/>
          <w:bCs/>
          <w:sz w:val="22"/>
          <w:szCs w:val="22"/>
        </w:rPr>
        <w:t xml:space="preserve"> gwarancyjnego robót na 7 dni przed upływem terminu gwarancji ustalonego w umowie i karcie gwarancyjnej.</w:t>
      </w:r>
    </w:p>
    <w:p w:rsidR="00360188" w:rsidRPr="00112064" w:rsidRDefault="00360188" w:rsidP="00112064">
      <w:pPr>
        <w:numPr>
          <w:ilvl w:val="0"/>
          <w:numId w:val="68"/>
        </w:numPr>
        <w:tabs>
          <w:tab w:val="left" w:pos="284"/>
          <w:tab w:val="num" w:pos="360"/>
        </w:tabs>
        <w:autoSpaceDE w:val="0"/>
        <w:autoSpaceDN w:val="0"/>
        <w:adjustRightInd w:val="0"/>
        <w:spacing w:line="360" w:lineRule="auto"/>
        <w:ind w:left="0" w:firstLine="0"/>
        <w:rPr>
          <w:rFonts w:ascii="Arial" w:hAnsi="Arial" w:cs="Arial"/>
          <w:bCs/>
          <w:sz w:val="22"/>
          <w:szCs w:val="22"/>
        </w:rPr>
      </w:pPr>
      <w:r w:rsidRPr="00112064">
        <w:rPr>
          <w:rFonts w:ascii="Arial" w:hAnsi="Arial" w:cs="Arial"/>
          <w:bCs/>
          <w:sz w:val="22"/>
          <w:szCs w:val="22"/>
        </w:rPr>
        <w:t>Jeżeli w trakcie przeglądu gwarancyjnego lub w okresie eksploatacji przedmiotu umowy pomiędzy terminami przeglądów ujawnią się wady, zamawiający wspólnie z wykonawcą sporządzą protokół stwierdzenia wady z podaniem terminu jej usunięcia.</w:t>
      </w:r>
    </w:p>
    <w:p w:rsidR="00360188" w:rsidRPr="00112064" w:rsidRDefault="00360188" w:rsidP="00112064">
      <w:pPr>
        <w:numPr>
          <w:ilvl w:val="0"/>
          <w:numId w:val="68"/>
        </w:numPr>
        <w:tabs>
          <w:tab w:val="left" w:pos="284"/>
          <w:tab w:val="num" w:pos="360"/>
        </w:tabs>
        <w:autoSpaceDE w:val="0"/>
        <w:autoSpaceDN w:val="0"/>
        <w:adjustRightInd w:val="0"/>
        <w:spacing w:line="360" w:lineRule="auto"/>
        <w:ind w:left="0" w:firstLine="0"/>
        <w:rPr>
          <w:rFonts w:ascii="Arial" w:hAnsi="Arial" w:cs="Arial"/>
          <w:bCs/>
          <w:sz w:val="22"/>
          <w:szCs w:val="22"/>
        </w:rPr>
      </w:pPr>
      <w:r w:rsidRPr="00112064">
        <w:rPr>
          <w:rFonts w:ascii="Arial" w:hAnsi="Arial" w:cs="Arial"/>
          <w:bCs/>
          <w:sz w:val="22"/>
          <w:szCs w:val="22"/>
        </w:rPr>
        <w:t xml:space="preserve">Wykonawca w okresie udzielonej gwarancji zobowiązuje się do usunięcia zaistniałych wad w terminie wyznaczonym przez zamawiającego. </w:t>
      </w:r>
    </w:p>
    <w:p w:rsidR="00360188" w:rsidRPr="00112064" w:rsidRDefault="00360188" w:rsidP="00112064">
      <w:pPr>
        <w:numPr>
          <w:ilvl w:val="0"/>
          <w:numId w:val="68"/>
        </w:numPr>
        <w:tabs>
          <w:tab w:val="left" w:pos="284"/>
          <w:tab w:val="num" w:pos="360"/>
        </w:tabs>
        <w:autoSpaceDE w:val="0"/>
        <w:autoSpaceDN w:val="0"/>
        <w:adjustRightInd w:val="0"/>
        <w:spacing w:line="360" w:lineRule="auto"/>
        <w:ind w:left="0" w:firstLine="0"/>
        <w:rPr>
          <w:rFonts w:ascii="Arial" w:hAnsi="Arial" w:cs="Arial"/>
          <w:bCs/>
          <w:sz w:val="22"/>
          <w:szCs w:val="22"/>
        </w:rPr>
      </w:pPr>
      <w:r w:rsidRPr="00112064">
        <w:rPr>
          <w:rFonts w:ascii="Arial" w:hAnsi="Arial" w:cs="Arial"/>
          <w:bCs/>
          <w:sz w:val="22"/>
          <w:szCs w:val="22"/>
        </w:rPr>
        <w:t>W razie uchybienia obowiązkom określonym w ust</w:t>
      </w:r>
      <w:r w:rsidR="00544478" w:rsidRPr="00112064">
        <w:rPr>
          <w:rFonts w:ascii="Arial" w:hAnsi="Arial" w:cs="Arial"/>
          <w:bCs/>
          <w:sz w:val="22"/>
          <w:szCs w:val="22"/>
        </w:rPr>
        <w:t>.</w:t>
      </w:r>
      <w:r w:rsidR="00B4442A" w:rsidRPr="00112064">
        <w:rPr>
          <w:rFonts w:ascii="Arial" w:hAnsi="Arial" w:cs="Arial"/>
          <w:bCs/>
          <w:sz w:val="22"/>
          <w:szCs w:val="22"/>
        </w:rPr>
        <w:t xml:space="preserve"> </w:t>
      </w:r>
      <w:r w:rsidR="00544478" w:rsidRPr="00112064">
        <w:rPr>
          <w:rFonts w:ascii="Arial" w:hAnsi="Arial" w:cs="Arial"/>
          <w:bCs/>
          <w:sz w:val="22"/>
          <w:szCs w:val="22"/>
        </w:rPr>
        <w:t>5 Z</w:t>
      </w:r>
      <w:r w:rsidRPr="00112064">
        <w:rPr>
          <w:rFonts w:ascii="Arial" w:hAnsi="Arial" w:cs="Arial"/>
          <w:bCs/>
          <w:sz w:val="22"/>
          <w:szCs w:val="22"/>
        </w:rPr>
        <w:t xml:space="preserve">amawiającemu przysługuje uprawnienie powierzenia usunięcia wad osobie trzeciej na koszt i ryzyko wykonawcy. </w:t>
      </w:r>
    </w:p>
    <w:p w:rsidR="00417AC8" w:rsidRPr="00112064" w:rsidRDefault="00417AC8" w:rsidP="00112064">
      <w:pPr>
        <w:tabs>
          <w:tab w:val="left" w:pos="284"/>
        </w:tabs>
        <w:autoSpaceDE w:val="0"/>
        <w:autoSpaceDN w:val="0"/>
        <w:adjustRightInd w:val="0"/>
        <w:spacing w:line="360" w:lineRule="auto"/>
        <w:rPr>
          <w:rFonts w:ascii="Arial" w:hAnsi="Arial" w:cs="Arial"/>
          <w:b/>
          <w:bCs/>
          <w:sz w:val="22"/>
          <w:szCs w:val="22"/>
        </w:rPr>
      </w:pPr>
    </w:p>
    <w:p w:rsidR="00360188" w:rsidRPr="00112064" w:rsidRDefault="00360188" w:rsidP="00112064">
      <w:pPr>
        <w:tabs>
          <w:tab w:val="left" w:pos="284"/>
        </w:tabs>
        <w:autoSpaceDE w:val="0"/>
        <w:autoSpaceDN w:val="0"/>
        <w:adjustRightInd w:val="0"/>
        <w:spacing w:line="360" w:lineRule="auto"/>
        <w:rPr>
          <w:rFonts w:ascii="Arial" w:hAnsi="Arial" w:cs="Arial"/>
          <w:b/>
          <w:bCs/>
          <w:sz w:val="22"/>
          <w:szCs w:val="22"/>
        </w:rPr>
      </w:pPr>
      <w:r w:rsidRPr="00112064">
        <w:rPr>
          <w:rFonts w:ascii="Arial" w:hAnsi="Arial" w:cs="Arial"/>
          <w:b/>
          <w:bCs/>
          <w:sz w:val="22"/>
          <w:szCs w:val="22"/>
        </w:rPr>
        <w:t>§ 16</w:t>
      </w:r>
    </w:p>
    <w:p w:rsidR="00360188" w:rsidRPr="00112064" w:rsidRDefault="00360188" w:rsidP="00112064">
      <w:pPr>
        <w:numPr>
          <w:ilvl w:val="0"/>
          <w:numId w:val="69"/>
        </w:numPr>
        <w:tabs>
          <w:tab w:val="left" w:pos="284"/>
          <w:tab w:val="num" w:pos="360"/>
        </w:tabs>
        <w:autoSpaceDE w:val="0"/>
        <w:autoSpaceDN w:val="0"/>
        <w:adjustRightInd w:val="0"/>
        <w:spacing w:line="360" w:lineRule="auto"/>
        <w:ind w:left="0" w:firstLine="0"/>
        <w:rPr>
          <w:rFonts w:ascii="Arial" w:hAnsi="Arial" w:cs="Arial"/>
          <w:bCs/>
          <w:sz w:val="22"/>
          <w:szCs w:val="22"/>
        </w:rPr>
      </w:pPr>
      <w:r w:rsidRPr="00112064">
        <w:rPr>
          <w:rFonts w:ascii="Arial" w:hAnsi="Arial" w:cs="Arial"/>
          <w:bCs/>
          <w:sz w:val="22"/>
          <w:szCs w:val="22"/>
        </w:rPr>
        <w:t>Szczegółowe warunki gwarancji określa Karta Gwarancyjna, stanowiąca załącznik do niniejszej umowy.</w:t>
      </w:r>
    </w:p>
    <w:p w:rsidR="00360188" w:rsidRPr="00112064" w:rsidRDefault="00360188" w:rsidP="00112064">
      <w:pPr>
        <w:numPr>
          <w:ilvl w:val="0"/>
          <w:numId w:val="69"/>
        </w:numPr>
        <w:tabs>
          <w:tab w:val="left" w:pos="284"/>
          <w:tab w:val="num" w:pos="360"/>
        </w:tabs>
        <w:autoSpaceDE w:val="0"/>
        <w:autoSpaceDN w:val="0"/>
        <w:adjustRightInd w:val="0"/>
        <w:spacing w:line="360" w:lineRule="auto"/>
        <w:ind w:left="0" w:firstLine="0"/>
        <w:rPr>
          <w:rFonts w:ascii="Arial" w:hAnsi="Arial" w:cs="Arial"/>
          <w:bCs/>
          <w:sz w:val="22"/>
          <w:szCs w:val="22"/>
        </w:rPr>
      </w:pPr>
      <w:r w:rsidRPr="00112064">
        <w:rPr>
          <w:rFonts w:ascii="Arial" w:hAnsi="Arial" w:cs="Arial"/>
          <w:bCs/>
          <w:sz w:val="22"/>
          <w:szCs w:val="22"/>
        </w:rPr>
        <w:t>Wykonawca dostarczy Zamawiającemu wypełnioną i podpisaną Kartę gwarancyjną wraz z dokumentami do odbioru końcowego.</w:t>
      </w:r>
    </w:p>
    <w:p w:rsidR="00360188" w:rsidRPr="00112064" w:rsidRDefault="00360188" w:rsidP="00112064">
      <w:pPr>
        <w:numPr>
          <w:ilvl w:val="0"/>
          <w:numId w:val="69"/>
        </w:numPr>
        <w:tabs>
          <w:tab w:val="left" w:pos="284"/>
          <w:tab w:val="num" w:pos="360"/>
        </w:tabs>
        <w:autoSpaceDE w:val="0"/>
        <w:autoSpaceDN w:val="0"/>
        <w:adjustRightInd w:val="0"/>
        <w:spacing w:line="360" w:lineRule="auto"/>
        <w:ind w:left="0" w:firstLine="0"/>
        <w:rPr>
          <w:rFonts w:ascii="Arial" w:hAnsi="Arial" w:cs="Arial"/>
          <w:bCs/>
          <w:sz w:val="22"/>
          <w:szCs w:val="22"/>
        </w:rPr>
      </w:pPr>
      <w:r w:rsidRPr="00112064">
        <w:rPr>
          <w:rFonts w:ascii="Arial" w:hAnsi="Arial" w:cs="Arial"/>
          <w:bCs/>
          <w:sz w:val="22"/>
          <w:szCs w:val="22"/>
        </w:rPr>
        <w:t>Na roboty wykonane przez podwykonawców gwarancji udziela Wykonawca.</w:t>
      </w:r>
    </w:p>
    <w:p w:rsidR="00360188" w:rsidRPr="00112064" w:rsidRDefault="00360188" w:rsidP="00112064">
      <w:pPr>
        <w:numPr>
          <w:ilvl w:val="0"/>
          <w:numId w:val="69"/>
        </w:numPr>
        <w:tabs>
          <w:tab w:val="left" w:pos="284"/>
          <w:tab w:val="num" w:pos="360"/>
        </w:tabs>
        <w:autoSpaceDE w:val="0"/>
        <w:autoSpaceDN w:val="0"/>
        <w:adjustRightInd w:val="0"/>
        <w:spacing w:line="360" w:lineRule="auto"/>
        <w:ind w:left="0" w:firstLine="0"/>
        <w:rPr>
          <w:rFonts w:ascii="Arial" w:hAnsi="Arial" w:cs="Arial"/>
          <w:bCs/>
          <w:sz w:val="22"/>
          <w:szCs w:val="22"/>
        </w:rPr>
      </w:pPr>
      <w:r w:rsidRPr="00112064">
        <w:rPr>
          <w:rFonts w:ascii="Arial" w:hAnsi="Arial" w:cs="Arial"/>
          <w:bCs/>
          <w:sz w:val="22"/>
          <w:szCs w:val="22"/>
        </w:rPr>
        <w:t>W ramach udzielonej gwarancji Wykonawca zobowiązuje się do usunięcia wady fizycznej rzeczy lub wykonania przedmiotu umowy lub jego wadliwej części od nowa.</w:t>
      </w:r>
    </w:p>
    <w:p w:rsidR="00360188" w:rsidRPr="00112064" w:rsidRDefault="00360188" w:rsidP="00112064">
      <w:pPr>
        <w:numPr>
          <w:ilvl w:val="0"/>
          <w:numId w:val="69"/>
        </w:numPr>
        <w:tabs>
          <w:tab w:val="left" w:pos="284"/>
          <w:tab w:val="num" w:pos="360"/>
        </w:tabs>
        <w:autoSpaceDE w:val="0"/>
        <w:autoSpaceDN w:val="0"/>
        <w:adjustRightInd w:val="0"/>
        <w:spacing w:line="360" w:lineRule="auto"/>
        <w:ind w:left="0" w:firstLine="0"/>
        <w:rPr>
          <w:rFonts w:ascii="Arial" w:hAnsi="Arial" w:cs="Arial"/>
          <w:bCs/>
          <w:sz w:val="22"/>
          <w:szCs w:val="22"/>
        </w:rPr>
      </w:pPr>
      <w:r w:rsidRPr="00112064">
        <w:rPr>
          <w:rFonts w:ascii="Arial" w:hAnsi="Arial" w:cs="Arial"/>
          <w:bCs/>
          <w:sz w:val="22"/>
          <w:szCs w:val="22"/>
        </w:rPr>
        <w:t>Wykonawca jest odpowiedzialny za wszelkie szkody i straty, które spowodował w okresie prac nad usuwaniem usterek lub wykonywania swoich zobowiązań zawartych w umowie.</w:t>
      </w:r>
    </w:p>
    <w:p w:rsidR="00360188" w:rsidRPr="00112064" w:rsidRDefault="00360188" w:rsidP="00112064">
      <w:pPr>
        <w:numPr>
          <w:ilvl w:val="0"/>
          <w:numId w:val="69"/>
        </w:numPr>
        <w:tabs>
          <w:tab w:val="left" w:pos="284"/>
          <w:tab w:val="num" w:pos="360"/>
        </w:tabs>
        <w:autoSpaceDE w:val="0"/>
        <w:autoSpaceDN w:val="0"/>
        <w:adjustRightInd w:val="0"/>
        <w:spacing w:line="360" w:lineRule="auto"/>
        <w:ind w:left="0" w:firstLine="0"/>
        <w:rPr>
          <w:rFonts w:ascii="Arial" w:hAnsi="Arial" w:cs="Arial"/>
          <w:bCs/>
          <w:sz w:val="22"/>
          <w:szCs w:val="22"/>
        </w:rPr>
      </w:pPr>
      <w:r w:rsidRPr="00112064">
        <w:rPr>
          <w:rFonts w:ascii="Arial" w:hAnsi="Arial" w:cs="Arial"/>
          <w:bCs/>
          <w:sz w:val="22"/>
          <w:szCs w:val="22"/>
        </w:rPr>
        <w:t>Zamawiający ma prawo do uprawnień z tytułu rękojmi za wady fizyczne przedmiotu umowy, niezależnie od uprawnień wynikających z gwarancji.</w:t>
      </w:r>
    </w:p>
    <w:p w:rsidR="00C14105" w:rsidRPr="00112064" w:rsidRDefault="00C14105" w:rsidP="00112064">
      <w:pPr>
        <w:tabs>
          <w:tab w:val="left" w:pos="284"/>
        </w:tabs>
        <w:autoSpaceDE w:val="0"/>
        <w:autoSpaceDN w:val="0"/>
        <w:adjustRightInd w:val="0"/>
        <w:spacing w:line="360" w:lineRule="auto"/>
        <w:rPr>
          <w:rFonts w:ascii="Arial" w:hAnsi="Arial" w:cs="Arial"/>
          <w:bCs/>
          <w:sz w:val="22"/>
          <w:szCs w:val="22"/>
        </w:rPr>
      </w:pPr>
    </w:p>
    <w:p w:rsidR="00AC38AD" w:rsidRPr="00112064" w:rsidRDefault="00AC38AD" w:rsidP="00112064">
      <w:pPr>
        <w:autoSpaceDE w:val="0"/>
        <w:autoSpaceDN w:val="0"/>
        <w:adjustRightInd w:val="0"/>
        <w:spacing w:line="360" w:lineRule="auto"/>
        <w:rPr>
          <w:rFonts w:ascii="Arial" w:hAnsi="Arial" w:cs="Arial"/>
          <w:b/>
          <w:bCs/>
          <w:sz w:val="22"/>
          <w:szCs w:val="22"/>
        </w:rPr>
      </w:pPr>
      <w:r w:rsidRPr="00112064">
        <w:rPr>
          <w:rFonts w:ascii="Arial" w:hAnsi="Arial" w:cs="Arial"/>
          <w:b/>
          <w:bCs/>
          <w:sz w:val="22"/>
          <w:szCs w:val="22"/>
        </w:rPr>
        <w:t xml:space="preserve">§ </w:t>
      </w:r>
      <w:r w:rsidR="00BB5A74" w:rsidRPr="00112064">
        <w:rPr>
          <w:rFonts w:ascii="Arial" w:hAnsi="Arial" w:cs="Arial"/>
          <w:b/>
          <w:bCs/>
          <w:sz w:val="22"/>
          <w:szCs w:val="22"/>
        </w:rPr>
        <w:t>1</w:t>
      </w:r>
      <w:r w:rsidR="00360188" w:rsidRPr="00112064">
        <w:rPr>
          <w:rFonts w:ascii="Arial" w:hAnsi="Arial" w:cs="Arial"/>
          <w:b/>
          <w:bCs/>
          <w:sz w:val="22"/>
          <w:szCs w:val="22"/>
        </w:rPr>
        <w:t>7</w:t>
      </w:r>
    </w:p>
    <w:p w:rsidR="00AC38AD" w:rsidRPr="00112064" w:rsidRDefault="00AC38AD" w:rsidP="00112064">
      <w:pPr>
        <w:numPr>
          <w:ilvl w:val="0"/>
          <w:numId w:val="29"/>
        </w:numPr>
        <w:tabs>
          <w:tab w:val="left" w:pos="284"/>
        </w:tabs>
        <w:autoSpaceDE w:val="0"/>
        <w:autoSpaceDN w:val="0"/>
        <w:adjustRightInd w:val="0"/>
        <w:spacing w:line="360" w:lineRule="auto"/>
        <w:ind w:left="0" w:firstLine="0"/>
        <w:rPr>
          <w:rFonts w:ascii="Arial" w:hAnsi="Arial" w:cs="Arial"/>
          <w:sz w:val="22"/>
          <w:szCs w:val="22"/>
        </w:rPr>
      </w:pPr>
      <w:r w:rsidRPr="00112064">
        <w:rPr>
          <w:rFonts w:ascii="Arial" w:hAnsi="Arial" w:cs="Arial"/>
          <w:sz w:val="22"/>
          <w:szCs w:val="22"/>
        </w:rPr>
        <w:t xml:space="preserve">Strony zobowiązują się do wzajemnego informowania się o wszelkich okolicznościach mogących mieć wpływ na wykonanie niniejszej umowy oraz do dołożenia należytej staranności </w:t>
      </w:r>
      <w:r w:rsidR="00924C4E" w:rsidRPr="00112064">
        <w:rPr>
          <w:rFonts w:ascii="Arial" w:hAnsi="Arial" w:cs="Arial"/>
          <w:sz w:val="22"/>
          <w:szCs w:val="22"/>
        </w:rPr>
        <w:br/>
      </w:r>
      <w:r w:rsidRPr="00112064">
        <w:rPr>
          <w:rFonts w:ascii="Arial" w:hAnsi="Arial" w:cs="Arial"/>
          <w:sz w:val="22"/>
          <w:szCs w:val="22"/>
        </w:rPr>
        <w:t>i działania według ich najlepszej wiedzy w celu wykonania niniejszej umowy.</w:t>
      </w:r>
    </w:p>
    <w:p w:rsidR="00AC38AD" w:rsidRPr="00112064" w:rsidRDefault="00AC38AD" w:rsidP="00112064">
      <w:pPr>
        <w:numPr>
          <w:ilvl w:val="0"/>
          <w:numId w:val="29"/>
        </w:numPr>
        <w:tabs>
          <w:tab w:val="left" w:pos="284"/>
        </w:tabs>
        <w:autoSpaceDE w:val="0"/>
        <w:autoSpaceDN w:val="0"/>
        <w:adjustRightInd w:val="0"/>
        <w:spacing w:line="360" w:lineRule="auto"/>
        <w:ind w:left="0" w:firstLine="0"/>
        <w:rPr>
          <w:rFonts w:ascii="Arial" w:hAnsi="Arial" w:cs="Arial"/>
          <w:sz w:val="22"/>
          <w:szCs w:val="22"/>
        </w:rPr>
      </w:pPr>
      <w:r w:rsidRPr="00112064">
        <w:rPr>
          <w:rFonts w:ascii="Arial" w:hAnsi="Arial" w:cs="Arial"/>
          <w:sz w:val="22"/>
          <w:szCs w:val="22"/>
        </w:rPr>
        <w:t>Wszystkie zawiadomienia, żądania oraz inna korespondencja dokonywana na podstawie niniejszej Umowy będą sporządzane na piśmie i doręczane drugiej Stronie osobiście lub wysłane za potwierdzeniem odbioru listem poleconym lub przesyłką kurierską albo też wysłane pocztą elektroniczną na podany poniżej adres lub numer drugiej Strony</w:t>
      </w:r>
      <w:r w:rsidR="007600B5" w:rsidRPr="00112064">
        <w:rPr>
          <w:rFonts w:ascii="Arial" w:hAnsi="Arial" w:cs="Arial"/>
          <w:sz w:val="22"/>
          <w:szCs w:val="22"/>
        </w:rPr>
        <w:t>.</w:t>
      </w:r>
    </w:p>
    <w:p w:rsidR="00AC38AD" w:rsidRPr="00112064" w:rsidRDefault="00AC38AD" w:rsidP="00112064">
      <w:pPr>
        <w:numPr>
          <w:ilvl w:val="0"/>
          <w:numId w:val="29"/>
        </w:numPr>
        <w:tabs>
          <w:tab w:val="left" w:pos="284"/>
        </w:tabs>
        <w:autoSpaceDE w:val="0"/>
        <w:autoSpaceDN w:val="0"/>
        <w:adjustRightInd w:val="0"/>
        <w:spacing w:line="360" w:lineRule="auto"/>
        <w:ind w:left="0" w:firstLine="0"/>
        <w:rPr>
          <w:rFonts w:ascii="Arial" w:hAnsi="Arial" w:cs="Arial"/>
          <w:sz w:val="22"/>
          <w:szCs w:val="22"/>
        </w:rPr>
      </w:pPr>
      <w:r w:rsidRPr="00112064">
        <w:rPr>
          <w:rFonts w:ascii="Arial" w:hAnsi="Arial" w:cs="Arial"/>
          <w:sz w:val="22"/>
          <w:szCs w:val="22"/>
        </w:rPr>
        <w:t>Strony uzgadniają, iż na żądanie drugiej Strony zawiadomienia przesłane  pocztą elektroniczną zostaną niezwłocznie sporządzane na piśmie i doręczane drugiej Stronie osobiście lub wysłane za potwierdzeniem odbioru listem poleconym lub przesyłką kurierską. Tak dokonane doręczenia będą skuteczne niezależnie od jakiejkolwiek zmiany adresu Strony, o której Strona taka nie zawiadomiła.</w:t>
      </w:r>
    </w:p>
    <w:p w:rsidR="00AC38AD" w:rsidRPr="00112064" w:rsidRDefault="00AC38AD" w:rsidP="00112064">
      <w:pPr>
        <w:numPr>
          <w:ilvl w:val="0"/>
          <w:numId w:val="29"/>
        </w:numPr>
        <w:tabs>
          <w:tab w:val="left" w:pos="284"/>
        </w:tabs>
        <w:autoSpaceDE w:val="0"/>
        <w:autoSpaceDN w:val="0"/>
        <w:adjustRightInd w:val="0"/>
        <w:spacing w:line="360" w:lineRule="auto"/>
        <w:ind w:left="0" w:firstLine="0"/>
        <w:rPr>
          <w:rFonts w:ascii="Arial" w:hAnsi="Arial" w:cs="Arial"/>
          <w:sz w:val="22"/>
          <w:szCs w:val="22"/>
        </w:rPr>
      </w:pPr>
      <w:r w:rsidRPr="00112064">
        <w:rPr>
          <w:rFonts w:ascii="Arial" w:hAnsi="Arial" w:cs="Arial"/>
          <w:sz w:val="22"/>
          <w:szCs w:val="22"/>
        </w:rPr>
        <w:t>Na potrzeby niniejszej umowy strony przyjmują następujące adresy do doręczania korespondencji:</w:t>
      </w:r>
    </w:p>
    <w:p w:rsidR="00AC38AD" w:rsidRPr="00112064" w:rsidRDefault="00AC38AD" w:rsidP="00112064">
      <w:pPr>
        <w:numPr>
          <w:ilvl w:val="0"/>
          <w:numId w:val="30"/>
        </w:numPr>
        <w:tabs>
          <w:tab w:val="left" w:pos="284"/>
        </w:tabs>
        <w:autoSpaceDE w:val="0"/>
        <w:autoSpaceDN w:val="0"/>
        <w:adjustRightInd w:val="0"/>
        <w:spacing w:line="360" w:lineRule="auto"/>
        <w:ind w:left="0" w:firstLine="0"/>
        <w:rPr>
          <w:rFonts w:ascii="Arial" w:hAnsi="Arial" w:cs="Arial"/>
          <w:sz w:val="22"/>
          <w:szCs w:val="22"/>
        </w:rPr>
      </w:pPr>
      <w:r w:rsidRPr="00112064">
        <w:rPr>
          <w:rFonts w:ascii="Arial" w:hAnsi="Arial" w:cs="Arial"/>
          <w:sz w:val="22"/>
          <w:szCs w:val="22"/>
        </w:rPr>
        <w:t xml:space="preserve">adres Zamawiającego: Uniwersytet w Siedlcach, ul. Konarskiego 2, 08-110 Siedlce oraz </w:t>
      </w:r>
      <w:r w:rsidR="00924C4E" w:rsidRPr="00112064">
        <w:rPr>
          <w:rFonts w:ascii="Arial" w:hAnsi="Arial" w:cs="Arial"/>
          <w:sz w:val="22"/>
          <w:szCs w:val="22"/>
        </w:rPr>
        <w:br/>
      </w:r>
      <w:r w:rsidRPr="00112064">
        <w:rPr>
          <w:rFonts w:ascii="Arial" w:hAnsi="Arial" w:cs="Arial"/>
          <w:sz w:val="22"/>
          <w:szCs w:val="22"/>
        </w:rPr>
        <w:t>w formie elektronicznej na adres: ……………………………..</w:t>
      </w:r>
    </w:p>
    <w:p w:rsidR="00AC38AD" w:rsidRPr="00112064" w:rsidRDefault="00AC38AD" w:rsidP="00112064">
      <w:pPr>
        <w:numPr>
          <w:ilvl w:val="0"/>
          <w:numId w:val="30"/>
        </w:numPr>
        <w:tabs>
          <w:tab w:val="left" w:pos="284"/>
        </w:tabs>
        <w:autoSpaceDE w:val="0"/>
        <w:autoSpaceDN w:val="0"/>
        <w:adjustRightInd w:val="0"/>
        <w:spacing w:line="360" w:lineRule="auto"/>
        <w:ind w:left="0" w:firstLine="0"/>
        <w:rPr>
          <w:rFonts w:ascii="Arial" w:hAnsi="Arial" w:cs="Arial"/>
          <w:sz w:val="22"/>
          <w:szCs w:val="22"/>
        </w:rPr>
      </w:pPr>
      <w:r w:rsidRPr="00112064">
        <w:rPr>
          <w:rFonts w:ascii="Arial" w:hAnsi="Arial" w:cs="Arial"/>
          <w:sz w:val="22"/>
          <w:szCs w:val="22"/>
        </w:rPr>
        <w:t>adre</w:t>
      </w:r>
      <w:r w:rsidR="004C2B5C" w:rsidRPr="00112064">
        <w:rPr>
          <w:rFonts w:ascii="Arial" w:hAnsi="Arial" w:cs="Arial"/>
          <w:sz w:val="22"/>
          <w:szCs w:val="22"/>
        </w:rPr>
        <w:t>s Wykonawcy: ……………………………………</w:t>
      </w:r>
      <w:r w:rsidRPr="00112064">
        <w:rPr>
          <w:rFonts w:ascii="Arial" w:hAnsi="Arial" w:cs="Arial"/>
          <w:sz w:val="22"/>
          <w:szCs w:val="22"/>
        </w:rPr>
        <w:t>……………………………………</w:t>
      </w:r>
    </w:p>
    <w:p w:rsidR="00AC38AD" w:rsidRPr="00112064" w:rsidRDefault="00AC38AD" w:rsidP="00112064">
      <w:pPr>
        <w:numPr>
          <w:ilvl w:val="0"/>
          <w:numId w:val="29"/>
        </w:numPr>
        <w:tabs>
          <w:tab w:val="left" w:pos="284"/>
        </w:tabs>
        <w:autoSpaceDE w:val="0"/>
        <w:autoSpaceDN w:val="0"/>
        <w:adjustRightInd w:val="0"/>
        <w:spacing w:line="360" w:lineRule="auto"/>
        <w:ind w:left="0" w:firstLine="0"/>
        <w:rPr>
          <w:rFonts w:ascii="Arial" w:hAnsi="Arial" w:cs="Arial"/>
          <w:sz w:val="22"/>
          <w:szCs w:val="22"/>
        </w:rPr>
      </w:pPr>
      <w:r w:rsidRPr="00112064">
        <w:rPr>
          <w:rFonts w:ascii="Arial" w:hAnsi="Arial" w:cs="Arial"/>
          <w:sz w:val="22"/>
          <w:szCs w:val="22"/>
        </w:rPr>
        <w:t>Zawiadomienia dokonane w sposób określony ust. 2 niniejszego paragrafu będą uważane za dokonane z chwilą doręczenia, a w przypadku zawiadomień przesłanych pocztą elektroniczną doręczenia uważa się za dokonane z chwilą potwierdzenia ich odbioru przez drugą Stronę. Równocześnie Strony ustalają, iż w razie nieodebrania przez Stronę poprawnie adresowanej jednokrotnie awizowanej przesyłki następuje skutek doręczenia. Każda ze Stron może zmienić swój adres poprzez zawiadomienie przekazane drugiej Stronie w sposób określony powyżej.</w:t>
      </w:r>
    </w:p>
    <w:p w:rsidR="00AC38AD" w:rsidRPr="00112064" w:rsidRDefault="00AC38AD" w:rsidP="00112064">
      <w:pPr>
        <w:numPr>
          <w:ilvl w:val="0"/>
          <w:numId w:val="29"/>
        </w:numPr>
        <w:tabs>
          <w:tab w:val="left" w:pos="284"/>
        </w:tabs>
        <w:autoSpaceDE w:val="0"/>
        <w:autoSpaceDN w:val="0"/>
        <w:adjustRightInd w:val="0"/>
        <w:spacing w:line="360" w:lineRule="auto"/>
        <w:ind w:left="0" w:firstLine="0"/>
        <w:rPr>
          <w:rFonts w:ascii="Arial" w:hAnsi="Arial" w:cs="Arial"/>
          <w:sz w:val="22"/>
          <w:szCs w:val="22"/>
        </w:rPr>
      </w:pPr>
      <w:r w:rsidRPr="00112064">
        <w:rPr>
          <w:rFonts w:ascii="Arial" w:hAnsi="Arial" w:cs="Arial"/>
          <w:sz w:val="22"/>
          <w:szCs w:val="22"/>
        </w:rPr>
        <w:t>Strony uzgadniają, iż oświadczenia/zawiadomienia dotyczące wypowiedzenia lub odstąpienia od niniejszej umowy, będą składane wyłącznie w formie pisemnej i doręczane drugiej Stronie osobiście lub wysłane za potwierdzeniem odbioru listem poleconym lub przesyłką kurierską pod rygorem nieważności.</w:t>
      </w:r>
    </w:p>
    <w:p w:rsidR="00AC38AD" w:rsidRPr="00112064" w:rsidRDefault="00AC38AD" w:rsidP="00112064">
      <w:pPr>
        <w:numPr>
          <w:ilvl w:val="0"/>
          <w:numId w:val="29"/>
        </w:numPr>
        <w:tabs>
          <w:tab w:val="left" w:pos="284"/>
        </w:tabs>
        <w:autoSpaceDE w:val="0"/>
        <w:autoSpaceDN w:val="0"/>
        <w:adjustRightInd w:val="0"/>
        <w:spacing w:line="360" w:lineRule="auto"/>
        <w:ind w:left="0" w:firstLine="0"/>
        <w:rPr>
          <w:rFonts w:ascii="Arial" w:hAnsi="Arial" w:cs="Arial"/>
          <w:sz w:val="22"/>
          <w:szCs w:val="22"/>
        </w:rPr>
      </w:pPr>
      <w:r w:rsidRPr="00112064">
        <w:rPr>
          <w:rFonts w:ascii="Arial" w:hAnsi="Arial" w:cs="Arial"/>
          <w:sz w:val="22"/>
          <w:szCs w:val="22"/>
        </w:rPr>
        <w:t xml:space="preserve">W przypadku zmiany przez którąkolwiek ze Stron: adresu, numeru telefonu, powiadamia o tym fakcie drugą Stronę na piśmie. Powiadomienie takie nastąpi najpóźniej </w:t>
      </w:r>
      <w:r w:rsidRPr="00112064">
        <w:rPr>
          <w:rFonts w:ascii="Arial" w:hAnsi="Arial" w:cs="Arial"/>
          <w:sz w:val="22"/>
          <w:szCs w:val="22"/>
        </w:rPr>
        <w:lastRenderedPageBreak/>
        <w:t>w dniu poprzedzającym taką zmianę. W przypadku braku powiadomienia o takiej zmianie wysłanie korespondencji na dotychczasowy adres będzie uważane za doręczone.</w:t>
      </w:r>
    </w:p>
    <w:p w:rsidR="00B4442A" w:rsidRPr="00112064" w:rsidRDefault="00B4442A" w:rsidP="00112064">
      <w:pPr>
        <w:tabs>
          <w:tab w:val="left" w:pos="284"/>
        </w:tabs>
        <w:autoSpaceDE w:val="0"/>
        <w:autoSpaceDN w:val="0"/>
        <w:adjustRightInd w:val="0"/>
        <w:spacing w:line="360" w:lineRule="auto"/>
        <w:rPr>
          <w:rFonts w:ascii="Arial" w:hAnsi="Arial" w:cs="Arial"/>
          <w:sz w:val="22"/>
          <w:szCs w:val="22"/>
        </w:rPr>
      </w:pPr>
    </w:p>
    <w:p w:rsidR="00AC38AD" w:rsidRPr="00112064" w:rsidRDefault="00AC38AD" w:rsidP="00112064">
      <w:pPr>
        <w:autoSpaceDE w:val="0"/>
        <w:autoSpaceDN w:val="0"/>
        <w:adjustRightInd w:val="0"/>
        <w:spacing w:line="360" w:lineRule="auto"/>
        <w:rPr>
          <w:rFonts w:ascii="Arial" w:hAnsi="Arial" w:cs="Arial"/>
          <w:b/>
          <w:bCs/>
          <w:sz w:val="22"/>
          <w:szCs w:val="22"/>
        </w:rPr>
      </w:pPr>
      <w:r w:rsidRPr="00112064">
        <w:rPr>
          <w:rFonts w:ascii="Arial" w:hAnsi="Arial" w:cs="Arial"/>
          <w:b/>
          <w:bCs/>
          <w:sz w:val="22"/>
          <w:szCs w:val="22"/>
        </w:rPr>
        <w:t>§</w:t>
      </w:r>
      <w:r w:rsidR="00544478" w:rsidRPr="00112064">
        <w:rPr>
          <w:rFonts w:ascii="Arial" w:hAnsi="Arial" w:cs="Arial"/>
          <w:b/>
          <w:bCs/>
          <w:sz w:val="22"/>
          <w:szCs w:val="22"/>
        </w:rPr>
        <w:t xml:space="preserve"> </w:t>
      </w:r>
      <w:r w:rsidRPr="00112064">
        <w:rPr>
          <w:rFonts w:ascii="Arial" w:hAnsi="Arial" w:cs="Arial"/>
          <w:b/>
          <w:bCs/>
          <w:sz w:val="22"/>
          <w:szCs w:val="22"/>
        </w:rPr>
        <w:t>1</w:t>
      </w:r>
      <w:r w:rsidR="00360188" w:rsidRPr="00112064">
        <w:rPr>
          <w:rFonts w:ascii="Arial" w:hAnsi="Arial" w:cs="Arial"/>
          <w:b/>
          <w:bCs/>
          <w:sz w:val="22"/>
          <w:szCs w:val="22"/>
        </w:rPr>
        <w:t>8</w:t>
      </w:r>
    </w:p>
    <w:p w:rsidR="00AC38AD" w:rsidRPr="00112064" w:rsidRDefault="00AC38AD" w:rsidP="00112064">
      <w:pPr>
        <w:autoSpaceDE w:val="0"/>
        <w:autoSpaceDN w:val="0"/>
        <w:adjustRightInd w:val="0"/>
        <w:spacing w:line="360" w:lineRule="auto"/>
        <w:rPr>
          <w:rFonts w:ascii="Arial" w:hAnsi="Arial" w:cs="Arial"/>
          <w:sz w:val="22"/>
          <w:szCs w:val="22"/>
        </w:rPr>
      </w:pPr>
      <w:r w:rsidRPr="00112064">
        <w:rPr>
          <w:rFonts w:ascii="Arial" w:hAnsi="Arial" w:cs="Arial"/>
          <w:sz w:val="22"/>
          <w:szCs w:val="22"/>
        </w:rPr>
        <w:t>W przypadku odstąpienia od umowy lub przerwania realizacji przedmiotu zamówienia przez Zamawiającego z przyczyn niezależnych od Wykonawcy, Zamawiający jest obowiązany:</w:t>
      </w:r>
    </w:p>
    <w:p w:rsidR="00AC38AD" w:rsidRPr="00112064" w:rsidRDefault="00AC38AD" w:rsidP="00112064">
      <w:pPr>
        <w:numPr>
          <w:ilvl w:val="0"/>
          <w:numId w:val="31"/>
        </w:numPr>
        <w:tabs>
          <w:tab w:val="left" w:pos="284"/>
        </w:tabs>
        <w:autoSpaceDE w:val="0"/>
        <w:autoSpaceDN w:val="0"/>
        <w:adjustRightInd w:val="0"/>
        <w:spacing w:line="360" w:lineRule="auto"/>
        <w:ind w:left="0" w:firstLine="0"/>
        <w:rPr>
          <w:rFonts w:ascii="Arial" w:hAnsi="Arial" w:cs="Arial"/>
          <w:sz w:val="22"/>
          <w:szCs w:val="22"/>
        </w:rPr>
      </w:pPr>
      <w:r w:rsidRPr="00112064">
        <w:rPr>
          <w:rFonts w:ascii="Arial" w:hAnsi="Arial" w:cs="Arial"/>
          <w:sz w:val="22"/>
          <w:szCs w:val="22"/>
        </w:rPr>
        <w:t>odebrać wykonane lub przerwane roboty,</w:t>
      </w:r>
    </w:p>
    <w:p w:rsidR="00AC38AD" w:rsidRPr="00112064" w:rsidRDefault="00AC38AD" w:rsidP="00112064">
      <w:pPr>
        <w:numPr>
          <w:ilvl w:val="0"/>
          <w:numId w:val="31"/>
        </w:numPr>
        <w:tabs>
          <w:tab w:val="left" w:pos="284"/>
        </w:tabs>
        <w:autoSpaceDE w:val="0"/>
        <w:autoSpaceDN w:val="0"/>
        <w:adjustRightInd w:val="0"/>
        <w:spacing w:line="360" w:lineRule="auto"/>
        <w:ind w:left="0" w:firstLine="0"/>
        <w:rPr>
          <w:rFonts w:ascii="Arial" w:hAnsi="Arial" w:cs="Arial"/>
          <w:sz w:val="22"/>
          <w:szCs w:val="22"/>
        </w:rPr>
      </w:pPr>
      <w:r w:rsidRPr="00112064">
        <w:rPr>
          <w:rFonts w:ascii="Arial" w:hAnsi="Arial" w:cs="Arial"/>
          <w:sz w:val="22"/>
          <w:szCs w:val="22"/>
        </w:rPr>
        <w:t>zapłacić za wykonane roboty do dnia odstąpienia, chyba, że Zamawiający zgłosi zastrzeżenia, co do jakości wykonanych robót,</w:t>
      </w:r>
    </w:p>
    <w:p w:rsidR="00AC38AD" w:rsidRPr="00112064" w:rsidRDefault="00AC38AD" w:rsidP="00112064">
      <w:pPr>
        <w:numPr>
          <w:ilvl w:val="0"/>
          <w:numId w:val="31"/>
        </w:numPr>
        <w:tabs>
          <w:tab w:val="left" w:pos="284"/>
        </w:tabs>
        <w:autoSpaceDE w:val="0"/>
        <w:autoSpaceDN w:val="0"/>
        <w:adjustRightInd w:val="0"/>
        <w:spacing w:line="360" w:lineRule="auto"/>
        <w:ind w:left="0" w:firstLine="0"/>
        <w:rPr>
          <w:rFonts w:ascii="Arial" w:hAnsi="Arial" w:cs="Arial"/>
          <w:sz w:val="22"/>
          <w:szCs w:val="22"/>
        </w:rPr>
      </w:pPr>
      <w:r w:rsidRPr="00112064">
        <w:rPr>
          <w:rFonts w:ascii="Arial" w:hAnsi="Arial" w:cs="Arial"/>
          <w:sz w:val="22"/>
          <w:szCs w:val="22"/>
        </w:rPr>
        <w:t>zapłacić za zabezpieczenie przerwanych robót.</w:t>
      </w:r>
    </w:p>
    <w:p w:rsidR="00AC38AD" w:rsidRPr="00112064" w:rsidRDefault="00AC38AD" w:rsidP="00112064">
      <w:pPr>
        <w:numPr>
          <w:ilvl w:val="0"/>
          <w:numId w:val="31"/>
        </w:numPr>
        <w:tabs>
          <w:tab w:val="left" w:pos="284"/>
        </w:tabs>
        <w:autoSpaceDE w:val="0"/>
        <w:autoSpaceDN w:val="0"/>
        <w:adjustRightInd w:val="0"/>
        <w:spacing w:line="360" w:lineRule="auto"/>
        <w:ind w:left="0" w:firstLine="0"/>
        <w:rPr>
          <w:rFonts w:ascii="Arial" w:hAnsi="Arial" w:cs="Arial"/>
          <w:sz w:val="22"/>
          <w:szCs w:val="22"/>
        </w:rPr>
      </w:pPr>
      <w:r w:rsidRPr="00112064">
        <w:rPr>
          <w:rFonts w:ascii="Arial" w:hAnsi="Arial" w:cs="Arial"/>
          <w:sz w:val="22"/>
          <w:szCs w:val="22"/>
        </w:rPr>
        <w:t>odkupić materiały, konstrukcje lub urządzenia, które nie mogą być przez Wykonawcę</w:t>
      </w:r>
      <w:r w:rsidR="00017B60" w:rsidRPr="00112064">
        <w:rPr>
          <w:rFonts w:ascii="Arial" w:hAnsi="Arial" w:cs="Arial"/>
          <w:sz w:val="22"/>
          <w:szCs w:val="22"/>
        </w:rPr>
        <w:t xml:space="preserve"> </w:t>
      </w:r>
      <w:r w:rsidRPr="00112064">
        <w:rPr>
          <w:rFonts w:ascii="Arial" w:hAnsi="Arial" w:cs="Arial"/>
          <w:sz w:val="22"/>
          <w:szCs w:val="22"/>
        </w:rPr>
        <w:t>wykorzystane do realizacji innych robót nie objętych niniejszą umową,</w:t>
      </w:r>
    </w:p>
    <w:p w:rsidR="00AC38AD" w:rsidRPr="00112064" w:rsidRDefault="00AC38AD" w:rsidP="00112064">
      <w:pPr>
        <w:numPr>
          <w:ilvl w:val="0"/>
          <w:numId w:val="31"/>
        </w:numPr>
        <w:tabs>
          <w:tab w:val="left" w:pos="284"/>
        </w:tabs>
        <w:autoSpaceDE w:val="0"/>
        <w:autoSpaceDN w:val="0"/>
        <w:adjustRightInd w:val="0"/>
        <w:spacing w:line="360" w:lineRule="auto"/>
        <w:ind w:left="0" w:firstLine="0"/>
        <w:rPr>
          <w:rFonts w:ascii="Arial" w:hAnsi="Arial" w:cs="Arial"/>
          <w:sz w:val="22"/>
          <w:szCs w:val="22"/>
        </w:rPr>
      </w:pPr>
      <w:r w:rsidRPr="00112064">
        <w:rPr>
          <w:rFonts w:ascii="Arial" w:hAnsi="Arial" w:cs="Arial"/>
          <w:sz w:val="22"/>
          <w:szCs w:val="22"/>
        </w:rPr>
        <w:t>przejąć od Wykonawcy pod swój dozór plac budowy.</w:t>
      </w:r>
    </w:p>
    <w:p w:rsidR="00884D92" w:rsidRPr="00112064" w:rsidRDefault="00884D92" w:rsidP="00112064">
      <w:pPr>
        <w:tabs>
          <w:tab w:val="left" w:pos="284"/>
        </w:tabs>
        <w:autoSpaceDE w:val="0"/>
        <w:autoSpaceDN w:val="0"/>
        <w:adjustRightInd w:val="0"/>
        <w:spacing w:line="360" w:lineRule="auto"/>
        <w:rPr>
          <w:rFonts w:ascii="Arial" w:hAnsi="Arial" w:cs="Arial"/>
          <w:sz w:val="22"/>
          <w:szCs w:val="22"/>
        </w:rPr>
      </w:pPr>
    </w:p>
    <w:p w:rsidR="00AC38AD" w:rsidRPr="00112064" w:rsidRDefault="00AC38AD" w:rsidP="00112064">
      <w:pPr>
        <w:autoSpaceDE w:val="0"/>
        <w:autoSpaceDN w:val="0"/>
        <w:adjustRightInd w:val="0"/>
        <w:spacing w:line="360" w:lineRule="auto"/>
        <w:rPr>
          <w:rFonts w:ascii="Arial" w:hAnsi="Arial" w:cs="Arial"/>
          <w:b/>
          <w:bCs/>
          <w:sz w:val="22"/>
          <w:szCs w:val="22"/>
        </w:rPr>
      </w:pPr>
      <w:r w:rsidRPr="00112064">
        <w:rPr>
          <w:rFonts w:ascii="Arial" w:hAnsi="Arial" w:cs="Arial"/>
          <w:b/>
          <w:bCs/>
          <w:sz w:val="22"/>
          <w:szCs w:val="22"/>
        </w:rPr>
        <w:t>§</w:t>
      </w:r>
      <w:r w:rsidR="00544478" w:rsidRPr="00112064">
        <w:rPr>
          <w:rFonts w:ascii="Arial" w:hAnsi="Arial" w:cs="Arial"/>
          <w:b/>
          <w:bCs/>
          <w:sz w:val="22"/>
          <w:szCs w:val="22"/>
        </w:rPr>
        <w:t xml:space="preserve"> </w:t>
      </w:r>
      <w:r w:rsidRPr="00112064">
        <w:rPr>
          <w:rFonts w:ascii="Arial" w:hAnsi="Arial" w:cs="Arial"/>
          <w:b/>
          <w:bCs/>
          <w:sz w:val="22"/>
          <w:szCs w:val="22"/>
        </w:rPr>
        <w:t>1</w:t>
      </w:r>
      <w:r w:rsidR="00360188" w:rsidRPr="00112064">
        <w:rPr>
          <w:rFonts w:ascii="Arial" w:hAnsi="Arial" w:cs="Arial"/>
          <w:b/>
          <w:bCs/>
          <w:sz w:val="22"/>
          <w:szCs w:val="22"/>
        </w:rPr>
        <w:t>9</w:t>
      </w:r>
    </w:p>
    <w:p w:rsidR="00AC38AD" w:rsidRPr="00112064" w:rsidRDefault="0041360D" w:rsidP="00112064">
      <w:pPr>
        <w:numPr>
          <w:ilvl w:val="0"/>
          <w:numId w:val="32"/>
        </w:numPr>
        <w:tabs>
          <w:tab w:val="left" w:pos="426"/>
        </w:tabs>
        <w:spacing w:line="360" w:lineRule="auto"/>
        <w:ind w:left="0" w:firstLine="0"/>
        <w:contextualSpacing/>
        <w:rPr>
          <w:rFonts w:ascii="Arial" w:eastAsia="Calibri" w:hAnsi="Arial" w:cs="Arial"/>
          <w:sz w:val="22"/>
          <w:szCs w:val="22"/>
        </w:rPr>
      </w:pPr>
      <w:r w:rsidRPr="00112064">
        <w:rPr>
          <w:rFonts w:ascii="Arial" w:eastAsia="Calibri" w:hAnsi="Arial" w:cs="Arial"/>
          <w:sz w:val="22"/>
          <w:szCs w:val="22"/>
        </w:rPr>
        <w:t>Poza karami wskazanymi w poprzednich paragrafach umowy Wykonawca zapłaci Zamawiającemu kary umowne:</w:t>
      </w:r>
    </w:p>
    <w:p w:rsidR="00AC38AD" w:rsidRPr="00112064" w:rsidRDefault="00AC38AD" w:rsidP="00112064">
      <w:pPr>
        <w:numPr>
          <w:ilvl w:val="0"/>
          <w:numId w:val="33"/>
        </w:numPr>
        <w:tabs>
          <w:tab w:val="left" w:pos="284"/>
        </w:tabs>
        <w:autoSpaceDE w:val="0"/>
        <w:autoSpaceDN w:val="0"/>
        <w:adjustRightInd w:val="0"/>
        <w:spacing w:line="360" w:lineRule="auto"/>
        <w:ind w:left="0" w:firstLine="0"/>
        <w:rPr>
          <w:rFonts w:ascii="Arial" w:hAnsi="Arial" w:cs="Arial"/>
          <w:sz w:val="22"/>
          <w:szCs w:val="22"/>
        </w:rPr>
      </w:pPr>
      <w:r w:rsidRPr="00112064">
        <w:rPr>
          <w:rFonts w:ascii="Arial" w:hAnsi="Arial" w:cs="Arial"/>
          <w:sz w:val="22"/>
          <w:szCs w:val="22"/>
        </w:rPr>
        <w:t xml:space="preserve">za odstąpienie od umowy przez którąkolwiek ze stron z przyczyn, za które ponosi odpowiedzialność Wykonawca, w wysokości </w:t>
      </w:r>
      <w:r w:rsidR="00C74968" w:rsidRPr="00112064">
        <w:rPr>
          <w:rFonts w:ascii="Arial" w:hAnsi="Arial" w:cs="Arial"/>
          <w:sz w:val="22"/>
          <w:szCs w:val="22"/>
        </w:rPr>
        <w:t>2</w:t>
      </w:r>
      <w:r w:rsidRPr="00112064">
        <w:rPr>
          <w:rFonts w:ascii="Arial" w:hAnsi="Arial" w:cs="Arial"/>
          <w:sz w:val="22"/>
          <w:szCs w:val="22"/>
        </w:rPr>
        <w:t xml:space="preserve">0% wynagrodzenia umownego brutto, o którym mowa §2 </w:t>
      </w:r>
      <w:bookmarkStart w:id="4" w:name="_Hlk168908575"/>
      <w:r w:rsidRPr="00112064">
        <w:rPr>
          <w:rFonts w:ascii="Arial" w:hAnsi="Arial" w:cs="Arial"/>
          <w:sz w:val="22"/>
          <w:szCs w:val="22"/>
        </w:rPr>
        <w:t>ust</w:t>
      </w:r>
      <w:r w:rsidR="00B4442A" w:rsidRPr="00112064">
        <w:rPr>
          <w:rFonts w:ascii="Arial" w:hAnsi="Arial" w:cs="Arial"/>
          <w:sz w:val="22"/>
          <w:szCs w:val="22"/>
        </w:rPr>
        <w:t>.</w:t>
      </w:r>
      <w:r w:rsidRPr="00112064">
        <w:rPr>
          <w:rFonts w:ascii="Arial" w:hAnsi="Arial" w:cs="Arial"/>
          <w:sz w:val="22"/>
          <w:szCs w:val="22"/>
        </w:rPr>
        <w:t xml:space="preserve"> </w:t>
      </w:r>
      <w:r w:rsidR="00417AC8" w:rsidRPr="00112064">
        <w:rPr>
          <w:rFonts w:ascii="Arial" w:hAnsi="Arial" w:cs="Arial"/>
          <w:sz w:val="22"/>
          <w:szCs w:val="22"/>
        </w:rPr>
        <w:t>2 pkt c)</w:t>
      </w:r>
      <w:r w:rsidRPr="00112064">
        <w:rPr>
          <w:rFonts w:ascii="Arial" w:hAnsi="Arial" w:cs="Arial"/>
          <w:sz w:val="22"/>
          <w:szCs w:val="22"/>
        </w:rPr>
        <w:t>;</w:t>
      </w:r>
      <w:bookmarkEnd w:id="4"/>
    </w:p>
    <w:p w:rsidR="00AC38AD" w:rsidRPr="00112064" w:rsidRDefault="00AC38AD" w:rsidP="00112064">
      <w:pPr>
        <w:numPr>
          <w:ilvl w:val="0"/>
          <w:numId w:val="33"/>
        </w:numPr>
        <w:tabs>
          <w:tab w:val="left" w:pos="284"/>
        </w:tabs>
        <w:autoSpaceDE w:val="0"/>
        <w:autoSpaceDN w:val="0"/>
        <w:adjustRightInd w:val="0"/>
        <w:spacing w:line="360" w:lineRule="auto"/>
        <w:ind w:left="0" w:firstLine="0"/>
        <w:rPr>
          <w:rFonts w:ascii="Arial" w:hAnsi="Arial" w:cs="Arial"/>
          <w:sz w:val="22"/>
          <w:szCs w:val="22"/>
        </w:rPr>
      </w:pPr>
      <w:r w:rsidRPr="00112064">
        <w:rPr>
          <w:rFonts w:ascii="Arial" w:hAnsi="Arial" w:cs="Arial"/>
          <w:sz w:val="22"/>
          <w:szCs w:val="22"/>
        </w:rPr>
        <w:t>za zwłokę w wykonaniu przedmiotu umowy w terminie o którym mowa w §4 w wysokości 0,5% wynagrodzenia umownego brutto, o którym mowa §2</w:t>
      </w:r>
      <w:r w:rsidR="00417AC8" w:rsidRPr="00112064">
        <w:rPr>
          <w:rFonts w:ascii="Arial" w:hAnsi="Arial" w:cs="Arial"/>
          <w:sz w:val="22"/>
          <w:szCs w:val="22"/>
        </w:rPr>
        <w:t xml:space="preserve"> ust</w:t>
      </w:r>
      <w:r w:rsidR="00B4442A" w:rsidRPr="00112064">
        <w:rPr>
          <w:rFonts w:ascii="Arial" w:hAnsi="Arial" w:cs="Arial"/>
          <w:sz w:val="22"/>
          <w:szCs w:val="22"/>
        </w:rPr>
        <w:t>.</w:t>
      </w:r>
      <w:r w:rsidR="00417AC8" w:rsidRPr="00112064">
        <w:rPr>
          <w:rFonts w:ascii="Arial" w:hAnsi="Arial" w:cs="Arial"/>
          <w:sz w:val="22"/>
          <w:szCs w:val="22"/>
        </w:rPr>
        <w:t xml:space="preserve"> 2 pkt c)</w:t>
      </w:r>
      <w:r w:rsidRPr="00112064">
        <w:rPr>
          <w:rFonts w:ascii="Arial" w:hAnsi="Arial" w:cs="Arial"/>
          <w:sz w:val="22"/>
          <w:szCs w:val="22"/>
        </w:rPr>
        <w:t>, za każdy dzień zwłoki;</w:t>
      </w:r>
    </w:p>
    <w:p w:rsidR="00AC38AD" w:rsidRPr="00112064" w:rsidRDefault="009E59A2" w:rsidP="00112064">
      <w:pPr>
        <w:tabs>
          <w:tab w:val="left" w:pos="284"/>
        </w:tabs>
        <w:autoSpaceDE w:val="0"/>
        <w:autoSpaceDN w:val="0"/>
        <w:adjustRightInd w:val="0"/>
        <w:spacing w:line="360" w:lineRule="auto"/>
        <w:rPr>
          <w:rFonts w:ascii="Arial" w:hAnsi="Arial" w:cs="Arial"/>
          <w:sz w:val="22"/>
          <w:szCs w:val="22"/>
        </w:rPr>
      </w:pPr>
      <w:r w:rsidRPr="00112064">
        <w:rPr>
          <w:rFonts w:ascii="Arial" w:hAnsi="Arial" w:cs="Arial"/>
          <w:sz w:val="22"/>
          <w:szCs w:val="22"/>
        </w:rPr>
        <w:t xml:space="preserve">3) </w:t>
      </w:r>
      <w:r w:rsidR="00AC38AD" w:rsidRPr="00112064">
        <w:rPr>
          <w:rFonts w:ascii="Arial" w:hAnsi="Arial" w:cs="Arial"/>
          <w:sz w:val="22"/>
          <w:szCs w:val="22"/>
        </w:rPr>
        <w:t>za zwłokę w usunięciu wad stwierdzonych przy odbiorze lub w okresie gwarancji i rękojmi w wysokości 0,5% wynagrodzenia umownego brutto, o którym mowa §2</w:t>
      </w:r>
      <w:r w:rsidR="00417AC8" w:rsidRPr="00112064">
        <w:rPr>
          <w:rFonts w:ascii="Arial" w:hAnsi="Arial" w:cs="Arial"/>
          <w:sz w:val="22"/>
          <w:szCs w:val="22"/>
        </w:rPr>
        <w:t xml:space="preserve"> ust</w:t>
      </w:r>
      <w:r w:rsidR="00B4442A" w:rsidRPr="00112064">
        <w:rPr>
          <w:rFonts w:ascii="Arial" w:hAnsi="Arial" w:cs="Arial"/>
          <w:sz w:val="22"/>
          <w:szCs w:val="22"/>
        </w:rPr>
        <w:t>.</w:t>
      </w:r>
      <w:r w:rsidR="00417AC8" w:rsidRPr="00112064">
        <w:rPr>
          <w:rFonts w:ascii="Arial" w:hAnsi="Arial" w:cs="Arial"/>
          <w:sz w:val="22"/>
          <w:szCs w:val="22"/>
        </w:rPr>
        <w:t xml:space="preserve"> 2 pkt c);</w:t>
      </w:r>
      <w:r w:rsidR="00AC38AD" w:rsidRPr="00112064">
        <w:rPr>
          <w:rFonts w:ascii="Arial" w:hAnsi="Arial" w:cs="Arial"/>
          <w:sz w:val="22"/>
          <w:szCs w:val="22"/>
        </w:rPr>
        <w:t xml:space="preserve"> za każdy dzień zwłoki, liczonej od dnia wyznaczonego na usunięcie wad.</w:t>
      </w:r>
    </w:p>
    <w:p w:rsidR="00DC7FBF" w:rsidRPr="00112064" w:rsidRDefault="009E59A2" w:rsidP="00112064">
      <w:pPr>
        <w:tabs>
          <w:tab w:val="left" w:pos="284"/>
        </w:tabs>
        <w:autoSpaceDE w:val="0"/>
        <w:autoSpaceDN w:val="0"/>
        <w:adjustRightInd w:val="0"/>
        <w:spacing w:line="360" w:lineRule="auto"/>
        <w:rPr>
          <w:rFonts w:ascii="Arial" w:hAnsi="Arial" w:cs="Arial"/>
          <w:sz w:val="22"/>
          <w:szCs w:val="22"/>
        </w:rPr>
      </w:pPr>
      <w:r w:rsidRPr="00112064">
        <w:rPr>
          <w:rFonts w:ascii="Arial" w:eastAsia="Calibri" w:hAnsi="Arial" w:cs="Arial"/>
          <w:sz w:val="22"/>
          <w:szCs w:val="22"/>
        </w:rPr>
        <w:t xml:space="preserve">4) </w:t>
      </w:r>
      <w:r w:rsidR="00DC7FBF" w:rsidRPr="00112064">
        <w:rPr>
          <w:rFonts w:ascii="Arial" w:eastAsia="Calibri" w:hAnsi="Arial" w:cs="Arial"/>
          <w:sz w:val="22"/>
          <w:szCs w:val="22"/>
        </w:rPr>
        <w:t xml:space="preserve">w wysokości 0,2% wynagrodzenia brutto, w przypadku: </w:t>
      </w:r>
    </w:p>
    <w:p w:rsidR="00DC7FBF" w:rsidRPr="00112064" w:rsidRDefault="00DC7FBF" w:rsidP="00112064">
      <w:pPr>
        <w:numPr>
          <w:ilvl w:val="0"/>
          <w:numId w:val="52"/>
        </w:numPr>
        <w:tabs>
          <w:tab w:val="left" w:pos="851"/>
        </w:tabs>
        <w:spacing w:line="360" w:lineRule="auto"/>
        <w:ind w:left="709" w:hanging="142"/>
        <w:contextualSpacing/>
        <w:rPr>
          <w:rFonts w:ascii="Arial" w:eastAsia="Calibri" w:hAnsi="Arial" w:cs="Arial"/>
          <w:bCs/>
          <w:sz w:val="22"/>
          <w:szCs w:val="22"/>
        </w:rPr>
      </w:pPr>
      <w:r w:rsidRPr="00112064">
        <w:rPr>
          <w:rFonts w:ascii="Arial" w:eastAsia="Calibri" w:hAnsi="Arial" w:cs="Arial"/>
          <w:sz w:val="22"/>
          <w:szCs w:val="22"/>
        </w:rPr>
        <w:t>braku zapłaty lub nieterminowej zapłaty wynagrodzenia należnego podwykonawcom lub dalszym podwykonawcom,</w:t>
      </w:r>
    </w:p>
    <w:p w:rsidR="00DC7FBF" w:rsidRPr="00112064" w:rsidRDefault="00DC7FBF" w:rsidP="00112064">
      <w:pPr>
        <w:numPr>
          <w:ilvl w:val="0"/>
          <w:numId w:val="52"/>
        </w:numPr>
        <w:tabs>
          <w:tab w:val="left" w:pos="851"/>
        </w:tabs>
        <w:spacing w:line="360" w:lineRule="auto"/>
        <w:ind w:left="709" w:hanging="142"/>
        <w:contextualSpacing/>
        <w:rPr>
          <w:rFonts w:ascii="Arial" w:eastAsia="Calibri" w:hAnsi="Arial" w:cs="Arial"/>
          <w:bCs/>
          <w:sz w:val="22"/>
          <w:szCs w:val="22"/>
        </w:rPr>
      </w:pPr>
      <w:r w:rsidRPr="00112064">
        <w:rPr>
          <w:rFonts w:ascii="Arial" w:eastAsia="Calibri" w:hAnsi="Arial" w:cs="Arial"/>
          <w:sz w:val="22"/>
          <w:szCs w:val="22"/>
        </w:rPr>
        <w:t>nieprzedłożenia do zaakceptowania projektu umowy o podwykonawstwo, której przedmiotem są roboty budowlane, lub projektu jej zmiany, zgodnie z §</w:t>
      </w:r>
      <w:r w:rsidR="00E414DE" w:rsidRPr="00112064">
        <w:rPr>
          <w:rFonts w:ascii="Arial" w:eastAsia="Calibri" w:hAnsi="Arial" w:cs="Arial"/>
          <w:sz w:val="22"/>
          <w:szCs w:val="22"/>
        </w:rPr>
        <w:t>6</w:t>
      </w:r>
      <w:r w:rsidRPr="00112064">
        <w:rPr>
          <w:rFonts w:ascii="Arial" w:eastAsia="Calibri" w:hAnsi="Arial" w:cs="Arial"/>
          <w:sz w:val="22"/>
          <w:szCs w:val="22"/>
        </w:rPr>
        <w:t xml:space="preserve"> ust. 2</w:t>
      </w:r>
      <w:r w:rsidR="00E414DE" w:rsidRPr="00112064">
        <w:rPr>
          <w:rFonts w:ascii="Arial" w:eastAsia="Calibri" w:hAnsi="Arial" w:cs="Arial"/>
          <w:sz w:val="22"/>
          <w:szCs w:val="22"/>
        </w:rPr>
        <w:t xml:space="preserve"> pkt</w:t>
      </w:r>
      <w:r w:rsidRPr="00112064">
        <w:rPr>
          <w:rFonts w:ascii="Arial" w:eastAsia="Calibri" w:hAnsi="Arial" w:cs="Arial"/>
          <w:sz w:val="22"/>
          <w:szCs w:val="22"/>
        </w:rPr>
        <w:t xml:space="preserve"> </w:t>
      </w:r>
      <w:r w:rsidR="00CA09E2" w:rsidRPr="00112064">
        <w:rPr>
          <w:rFonts w:ascii="Arial" w:eastAsia="Calibri" w:hAnsi="Arial" w:cs="Arial"/>
          <w:sz w:val="22"/>
          <w:szCs w:val="22"/>
        </w:rPr>
        <w:t>1</w:t>
      </w:r>
      <w:r w:rsidRPr="00112064">
        <w:rPr>
          <w:rFonts w:ascii="Arial" w:eastAsia="Calibri" w:hAnsi="Arial" w:cs="Arial"/>
          <w:sz w:val="22"/>
          <w:szCs w:val="22"/>
        </w:rPr>
        <w:t>)</w:t>
      </w:r>
      <w:r w:rsidR="00E414DE" w:rsidRPr="00112064">
        <w:rPr>
          <w:rFonts w:ascii="Arial" w:eastAsia="Calibri" w:hAnsi="Arial" w:cs="Arial"/>
          <w:sz w:val="22"/>
          <w:szCs w:val="22"/>
        </w:rPr>
        <w:t>,</w:t>
      </w:r>
      <w:r w:rsidRPr="00112064">
        <w:rPr>
          <w:rFonts w:ascii="Arial" w:eastAsia="Calibri" w:hAnsi="Arial" w:cs="Arial"/>
          <w:sz w:val="22"/>
          <w:szCs w:val="22"/>
        </w:rPr>
        <w:t xml:space="preserve"> </w:t>
      </w:r>
      <w:r w:rsidR="00E414DE" w:rsidRPr="00112064">
        <w:rPr>
          <w:rFonts w:ascii="Arial" w:eastAsia="Calibri" w:hAnsi="Arial" w:cs="Arial"/>
          <w:sz w:val="22"/>
          <w:szCs w:val="22"/>
        </w:rPr>
        <w:t xml:space="preserve">6) </w:t>
      </w:r>
      <w:r w:rsidR="00924C4E" w:rsidRPr="00112064">
        <w:rPr>
          <w:rFonts w:ascii="Arial" w:eastAsia="Calibri" w:hAnsi="Arial" w:cs="Arial"/>
          <w:sz w:val="22"/>
          <w:szCs w:val="22"/>
        </w:rPr>
        <w:br/>
      </w:r>
      <w:r w:rsidR="00E414DE" w:rsidRPr="00112064">
        <w:rPr>
          <w:rFonts w:ascii="Arial" w:eastAsia="Calibri" w:hAnsi="Arial" w:cs="Arial"/>
          <w:sz w:val="22"/>
          <w:szCs w:val="22"/>
        </w:rPr>
        <w:t xml:space="preserve">i </w:t>
      </w:r>
      <w:r w:rsidR="00CA09E2" w:rsidRPr="00112064">
        <w:rPr>
          <w:rFonts w:ascii="Arial" w:eastAsia="Calibri" w:hAnsi="Arial" w:cs="Arial"/>
          <w:sz w:val="22"/>
          <w:szCs w:val="22"/>
        </w:rPr>
        <w:t>7</w:t>
      </w:r>
      <w:r w:rsidRPr="00112064">
        <w:rPr>
          <w:rFonts w:ascii="Arial" w:eastAsia="Calibri" w:hAnsi="Arial" w:cs="Arial"/>
          <w:sz w:val="22"/>
          <w:szCs w:val="22"/>
        </w:rPr>
        <w:t xml:space="preserve">) umowy, </w:t>
      </w:r>
    </w:p>
    <w:p w:rsidR="00DC7FBF" w:rsidRPr="00112064" w:rsidRDefault="00DC7FBF" w:rsidP="00112064">
      <w:pPr>
        <w:numPr>
          <w:ilvl w:val="0"/>
          <w:numId w:val="52"/>
        </w:numPr>
        <w:tabs>
          <w:tab w:val="left" w:pos="851"/>
        </w:tabs>
        <w:spacing w:line="360" w:lineRule="auto"/>
        <w:ind w:left="709" w:hanging="142"/>
        <w:contextualSpacing/>
        <w:rPr>
          <w:rFonts w:ascii="Arial" w:eastAsia="Calibri" w:hAnsi="Arial" w:cs="Arial"/>
          <w:sz w:val="22"/>
          <w:szCs w:val="22"/>
        </w:rPr>
      </w:pPr>
      <w:r w:rsidRPr="00112064">
        <w:rPr>
          <w:rFonts w:ascii="Arial" w:eastAsia="Calibri" w:hAnsi="Arial" w:cs="Arial"/>
          <w:sz w:val="22"/>
          <w:szCs w:val="22"/>
        </w:rPr>
        <w:t xml:space="preserve">nieprzedłożenia poświadczonej za zgodność z oryginałem kopii umowy </w:t>
      </w:r>
      <w:r w:rsidRPr="00112064">
        <w:rPr>
          <w:rFonts w:ascii="Arial" w:eastAsia="Calibri" w:hAnsi="Arial" w:cs="Arial"/>
          <w:sz w:val="22"/>
          <w:szCs w:val="22"/>
        </w:rPr>
        <w:br/>
        <w:t>o podwykonawstwo lub jej zmiany, zgodnie z §6 ust. 2</w:t>
      </w:r>
      <w:r w:rsidR="00CA09E2" w:rsidRPr="00112064">
        <w:rPr>
          <w:rFonts w:ascii="Arial" w:eastAsia="Calibri" w:hAnsi="Arial" w:cs="Arial"/>
          <w:sz w:val="22"/>
          <w:szCs w:val="22"/>
        </w:rPr>
        <w:t xml:space="preserve"> pkt 4</w:t>
      </w:r>
      <w:r w:rsidRPr="00112064">
        <w:rPr>
          <w:rFonts w:ascii="Arial" w:eastAsia="Calibri" w:hAnsi="Arial" w:cs="Arial"/>
          <w:sz w:val="22"/>
          <w:szCs w:val="22"/>
        </w:rPr>
        <w:t xml:space="preserve">), </w:t>
      </w:r>
      <w:r w:rsidR="00CA09E2" w:rsidRPr="00112064">
        <w:rPr>
          <w:rFonts w:ascii="Arial" w:eastAsia="Calibri" w:hAnsi="Arial" w:cs="Arial"/>
          <w:sz w:val="22"/>
          <w:szCs w:val="22"/>
        </w:rPr>
        <w:t>6</w:t>
      </w:r>
      <w:r w:rsidRPr="00112064">
        <w:rPr>
          <w:rFonts w:ascii="Arial" w:eastAsia="Calibri" w:hAnsi="Arial" w:cs="Arial"/>
          <w:sz w:val="22"/>
          <w:szCs w:val="22"/>
        </w:rPr>
        <w:t xml:space="preserve">) i </w:t>
      </w:r>
      <w:r w:rsidR="00CA09E2" w:rsidRPr="00112064">
        <w:rPr>
          <w:rFonts w:ascii="Arial" w:eastAsia="Calibri" w:hAnsi="Arial" w:cs="Arial"/>
          <w:sz w:val="22"/>
          <w:szCs w:val="22"/>
        </w:rPr>
        <w:t>7</w:t>
      </w:r>
      <w:r w:rsidRPr="00112064">
        <w:rPr>
          <w:rFonts w:ascii="Arial" w:eastAsia="Calibri" w:hAnsi="Arial" w:cs="Arial"/>
          <w:sz w:val="22"/>
          <w:szCs w:val="22"/>
        </w:rPr>
        <w:t>) umowy,</w:t>
      </w:r>
    </w:p>
    <w:p w:rsidR="00DC7FBF" w:rsidRPr="00112064" w:rsidRDefault="00DC7FBF" w:rsidP="00112064">
      <w:pPr>
        <w:numPr>
          <w:ilvl w:val="0"/>
          <w:numId w:val="52"/>
        </w:numPr>
        <w:tabs>
          <w:tab w:val="left" w:pos="851"/>
        </w:tabs>
        <w:spacing w:line="360" w:lineRule="auto"/>
        <w:ind w:left="709" w:hanging="142"/>
        <w:contextualSpacing/>
        <w:rPr>
          <w:rFonts w:ascii="Arial" w:eastAsia="Calibri" w:hAnsi="Arial" w:cs="Arial"/>
          <w:sz w:val="22"/>
          <w:szCs w:val="22"/>
        </w:rPr>
      </w:pPr>
      <w:r w:rsidRPr="00112064">
        <w:rPr>
          <w:rFonts w:ascii="Arial" w:eastAsia="Calibri" w:hAnsi="Arial" w:cs="Arial"/>
          <w:sz w:val="22"/>
          <w:szCs w:val="22"/>
        </w:rPr>
        <w:lastRenderedPageBreak/>
        <w:t xml:space="preserve">braku zmiany umowy o podwykonawstwo w zakresie terminu zapłaty, zgodnie </w:t>
      </w:r>
      <w:r w:rsidRPr="00112064">
        <w:rPr>
          <w:rFonts w:ascii="Arial" w:eastAsia="Calibri" w:hAnsi="Arial" w:cs="Arial"/>
          <w:sz w:val="22"/>
          <w:szCs w:val="22"/>
        </w:rPr>
        <w:br/>
        <w:t xml:space="preserve">z  zgodnie z §6 ust. 2 </w:t>
      </w:r>
      <w:r w:rsidR="00CA09E2" w:rsidRPr="00112064">
        <w:rPr>
          <w:rFonts w:ascii="Arial" w:eastAsia="Calibri" w:hAnsi="Arial" w:cs="Arial"/>
          <w:sz w:val="22"/>
          <w:szCs w:val="22"/>
        </w:rPr>
        <w:t xml:space="preserve"> pkt</w:t>
      </w:r>
      <w:r w:rsidR="00E414DE" w:rsidRPr="00112064">
        <w:rPr>
          <w:rFonts w:ascii="Arial" w:eastAsia="Calibri" w:hAnsi="Arial" w:cs="Arial"/>
          <w:sz w:val="22"/>
          <w:szCs w:val="22"/>
        </w:rPr>
        <w:t xml:space="preserve"> </w:t>
      </w:r>
      <w:r w:rsidR="00CA09E2" w:rsidRPr="00112064">
        <w:rPr>
          <w:rFonts w:ascii="Arial" w:eastAsia="Calibri" w:hAnsi="Arial" w:cs="Arial"/>
          <w:sz w:val="22"/>
          <w:szCs w:val="22"/>
        </w:rPr>
        <w:t>3</w:t>
      </w:r>
      <w:r w:rsidRPr="00112064">
        <w:rPr>
          <w:rFonts w:ascii="Arial" w:eastAsia="Calibri" w:hAnsi="Arial" w:cs="Arial"/>
          <w:sz w:val="22"/>
          <w:szCs w:val="22"/>
        </w:rPr>
        <w:t xml:space="preserve">), </w:t>
      </w:r>
      <w:r w:rsidR="00CA09E2" w:rsidRPr="00112064">
        <w:rPr>
          <w:rFonts w:ascii="Arial" w:eastAsia="Calibri" w:hAnsi="Arial" w:cs="Arial"/>
          <w:sz w:val="22"/>
          <w:szCs w:val="22"/>
        </w:rPr>
        <w:t>5</w:t>
      </w:r>
      <w:r w:rsidRPr="00112064">
        <w:rPr>
          <w:rFonts w:ascii="Arial" w:eastAsia="Calibri" w:hAnsi="Arial" w:cs="Arial"/>
          <w:sz w:val="22"/>
          <w:szCs w:val="22"/>
        </w:rPr>
        <w:t>)</w:t>
      </w:r>
      <w:r w:rsidR="00E414DE" w:rsidRPr="00112064">
        <w:rPr>
          <w:rFonts w:ascii="Arial" w:eastAsia="Calibri" w:hAnsi="Arial" w:cs="Arial"/>
          <w:sz w:val="22"/>
          <w:szCs w:val="22"/>
        </w:rPr>
        <w:t>,</w:t>
      </w:r>
      <w:r w:rsidRPr="00112064">
        <w:rPr>
          <w:rFonts w:ascii="Arial" w:eastAsia="Calibri" w:hAnsi="Arial" w:cs="Arial"/>
          <w:sz w:val="22"/>
          <w:szCs w:val="22"/>
        </w:rPr>
        <w:t xml:space="preserve"> </w:t>
      </w:r>
      <w:r w:rsidR="00E414DE" w:rsidRPr="00112064">
        <w:rPr>
          <w:rFonts w:ascii="Arial" w:eastAsia="Calibri" w:hAnsi="Arial" w:cs="Arial"/>
          <w:sz w:val="22"/>
          <w:szCs w:val="22"/>
        </w:rPr>
        <w:t xml:space="preserve">6) i </w:t>
      </w:r>
      <w:r w:rsidR="00CA09E2" w:rsidRPr="00112064">
        <w:rPr>
          <w:rFonts w:ascii="Arial" w:eastAsia="Calibri" w:hAnsi="Arial" w:cs="Arial"/>
          <w:sz w:val="22"/>
          <w:szCs w:val="22"/>
        </w:rPr>
        <w:t>7</w:t>
      </w:r>
      <w:r w:rsidRPr="00112064">
        <w:rPr>
          <w:rFonts w:ascii="Arial" w:eastAsia="Calibri" w:hAnsi="Arial" w:cs="Arial"/>
          <w:sz w:val="22"/>
          <w:szCs w:val="22"/>
        </w:rPr>
        <w:t>) umowy</w:t>
      </w:r>
    </w:p>
    <w:p w:rsidR="00E74BD0" w:rsidRPr="00112064" w:rsidRDefault="002762C3" w:rsidP="00112064">
      <w:pPr>
        <w:tabs>
          <w:tab w:val="left" w:pos="1134"/>
        </w:tabs>
        <w:spacing w:line="360" w:lineRule="auto"/>
        <w:ind w:firstLine="709"/>
        <w:contextualSpacing/>
        <w:rPr>
          <w:rFonts w:ascii="Arial" w:eastAsia="Calibri" w:hAnsi="Arial" w:cs="Arial"/>
          <w:sz w:val="22"/>
          <w:szCs w:val="22"/>
        </w:rPr>
      </w:pPr>
      <w:r w:rsidRPr="00112064">
        <w:rPr>
          <w:rFonts w:ascii="Arial" w:eastAsia="Calibri" w:hAnsi="Arial" w:cs="Arial"/>
          <w:sz w:val="22"/>
          <w:szCs w:val="22"/>
        </w:rPr>
        <w:t>-</w:t>
      </w:r>
      <w:r w:rsidR="00B4442A" w:rsidRPr="00112064">
        <w:rPr>
          <w:rFonts w:ascii="Arial" w:eastAsia="Calibri" w:hAnsi="Arial" w:cs="Arial"/>
          <w:sz w:val="22"/>
          <w:szCs w:val="22"/>
        </w:rPr>
        <w:t xml:space="preserve"> </w:t>
      </w:r>
      <w:r w:rsidR="00E74BD0" w:rsidRPr="00112064">
        <w:rPr>
          <w:rFonts w:ascii="Arial" w:eastAsia="Calibri" w:hAnsi="Arial" w:cs="Arial"/>
          <w:sz w:val="22"/>
          <w:szCs w:val="22"/>
        </w:rPr>
        <w:t>za każdy przypadek stwierdzenia naruszeń</w:t>
      </w:r>
      <w:r w:rsidR="00B4442A" w:rsidRPr="00112064">
        <w:rPr>
          <w:rFonts w:ascii="Arial" w:eastAsia="Calibri" w:hAnsi="Arial" w:cs="Arial"/>
          <w:sz w:val="22"/>
          <w:szCs w:val="22"/>
        </w:rPr>
        <w:t>.</w:t>
      </w:r>
    </w:p>
    <w:p w:rsidR="00AC38AD" w:rsidRPr="00112064" w:rsidRDefault="00AC38AD" w:rsidP="00112064">
      <w:pPr>
        <w:numPr>
          <w:ilvl w:val="0"/>
          <w:numId w:val="32"/>
        </w:numPr>
        <w:tabs>
          <w:tab w:val="left" w:pos="284"/>
        </w:tabs>
        <w:autoSpaceDE w:val="0"/>
        <w:autoSpaceDN w:val="0"/>
        <w:adjustRightInd w:val="0"/>
        <w:spacing w:line="360" w:lineRule="auto"/>
        <w:ind w:left="0" w:firstLine="0"/>
        <w:rPr>
          <w:rFonts w:ascii="Arial" w:hAnsi="Arial" w:cs="Arial"/>
          <w:sz w:val="22"/>
          <w:szCs w:val="22"/>
        </w:rPr>
      </w:pPr>
      <w:r w:rsidRPr="00112064">
        <w:rPr>
          <w:rFonts w:ascii="Arial" w:hAnsi="Arial" w:cs="Arial"/>
          <w:sz w:val="22"/>
          <w:szCs w:val="22"/>
        </w:rPr>
        <w:t xml:space="preserve">Łączna wysokość kar umownych nie może przekroczyć </w:t>
      </w:r>
      <w:r w:rsidR="00C74968" w:rsidRPr="00112064">
        <w:rPr>
          <w:rFonts w:ascii="Arial" w:hAnsi="Arial" w:cs="Arial"/>
          <w:sz w:val="22"/>
          <w:szCs w:val="22"/>
        </w:rPr>
        <w:t>20%</w:t>
      </w:r>
      <w:r w:rsidRPr="00112064">
        <w:rPr>
          <w:rFonts w:ascii="Arial" w:hAnsi="Arial" w:cs="Arial"/>
          <w:sz w:val="22"/>
          <w:szCs w:val="22"/>
        </w:rPr>
        <w:t xml:space="preserve"> wynagrodzenia umownego brutto, o którym mowa w §2</w:t>
      </w:r>
      <w:r w:rsidR="00417AC8" w:rsidRPr="00112064">
        <w:rPr>
          <w:rFonts w:ascii="Arial" w:hAnsi="Arial" w:cs="Arial"/>
          <w:sz w:val="22"/>
          <w:szCs w:val="22"/>
        </w:rPr>
        <w:t xml:space="preserve"> ust</w:t>
      </w:r>
      <w:r w:rsidR="00B4442A" w:rsidRPr="00112064">
        <w:rPr>
          <w:rFonts w:ascii="Arial" w:hAnsi="Arial" w:cs="Arial"/>
          <w:sz w:val="22"/>
          <w:szCs w:val="22"/>
        </w:rPr>
        <w:t>.</w:t>
      </w:r>
      <w:r w:rsidR="00417AC8" w:rsidRPr="00112064">
        <w:rPr>
          <w:rFonts w:ascii="Arial" w:hAnsi="Arial" w:cs="Arial"/>
          <w:sz w:val="22"/>
          <w:szCs w:val="22"/>
        </w:rPr>
        <w:t xml:space="preserve"> 2 pkt c);</w:t>
      </w:r>
      <w:r w:rsidRPr="00112064">
        <w:rPr>
          <w:rFonts w:ascii="Arial" w:hAnsi="Arial" w:cs="Arial"/>
          <w:sz w:val="22"/>
          <w:szCs w:val="22"/>
        </w:rPr>
        <w:t>.</w:t>
      </w:r>
    </w:p>
    <w:p w:rsidR="00AC38AD" w:rsidRPr="00112064" w:rsidRDefault="00C74968" w:rsidP="00112064">
      <w:pPr>
        <w:numPr>
          <w:ilvl w:val="0"/>
          <w:numId w:val="32"/>
        </w:numPr>
        <w:tabs>
          <w:tab w:val="left" w:pos="284"/>
        </w:tabs>
        <w:autoSpaceDE w:val="0"/>
        <w:autoSpaceDN w:val="0"/>
        <w:adjustRightInd w:val="0"/>
        <w:spacing w:line="360" w:lineRule="auto"/>
        <w:ind w:left="0" w:firstLine="0"/>
        <w:rPr>
          <w:rFonts w:ascii="Arial" w:hAnsi="Arial" w:cs="Arial"/>
          <w:sz w:val="22"/>
          <w:szCs w:val="22"/>
        </w:rPr>
      </w:pPr>
      <w:r w:rsidRPr="00112064">
        <w:rPr>
          <w:rFonts w:ascii="Arial" w:hAnsi="Arial" w:cs="Arial"/>
          <w:sz w:val="22"/>
          <w:szCs w:val="22"/>
        </w:rPr>
        <w:t>Zamawiający ma</w:t>
      </w:r>
      <w:r w:rsidR="00AC38AD" w:rsidRPr="00112064">
        <w:rPr>
          <w:rFonts w:ascii="Arial" w:hAnsi="Arial" w:cs="Arial"/>
          <w:sz w:val="22"/>
          <w:szCs w:val="22"/>
        </w:rPr>
        <w:t xml:space="preserve"> prawo dochodzić odszkodowania uzupełniającego na zasadach ogólnych kodeksu cywilnego, jeżeli szkoda przewyższy wysokość kar umownych.</w:t>
      </w:r>
    </w:p>
    <w:p w:rsidR="00EA183B" w:rsidRPr="00112064" w:rsidRDefault="00AC38AD" w:rsidP="00112064">
      <w:pPr>
        <w:numPr>
          <w:ilvl w:val="0"/>
          <w:numId w:val="32"/>
        </w:numPr>
        <w:tabs>
          <w:tab w:val="left" w:pos="284"/>
        </w:tabs>
        <w:autoSpaceDE w:val="0"/>
        <w:autoSpaceDN w:val="0"/>
        <w:adjustRightInd w:val="0"/>
        <w:spacing w:line="360" w:lineRule="auto"/>
        <w:ind w:left="0" w:firstLine="0"/>
        <w:rPr>
          <w:rFonts w:ascii="Arial" w:hAnsi="Arial" w:cs="Arial"/>
          <w:sz w:val="22"/>
          <w:szCs w:val="22"/>
        </w:rPr>
      </w:pPr>
      <w:r w:rsidRPr="00112064">
        <w:rPr>
          <w:rFonts w:ascii="Arial" w:hAnsi="Arial" w:cs="Arial"/>
          <w:sz w:val="22"/>
          <w:szCs w:val="22"/>
        </w:rPr>
        <w:t>Zamawiający zastrzega sobie prawo potrącenia kar umownych z faktury wystawionej przez Wykonawcę</w:t>
      </w:r>
      <w:r w:rsidR="00013EBB" w:rsidRPr="00112064">
        <w:rPr>
          <w:rFonts w:ascii="Arial" w:eastAsia="Calibri" w:hAnsi="Arial" w:cs="Arial"/>
          <w:color w:val="000000"/>
          <w:sz w:val="22"/>
          <w:szCs w:val="22"/>
          <w:lang w:eastAsia="en-US"/>
        </w:rPr>
        <w:t xml:space="preserve"> </w:t>
      </w:r>
      <w:r w:rsidR="00013EBB" w:rsidRPr="00112064">
        <w:rPr>
          <w:rFonts w:ascii="Arial" w:hAnsi="Arial" w:cs="Arial"/>
          <w:sz w:val="22"/>
          <w:szCs w:val="22"/>
        </w:rPr>
        <w:t>lub z zabezpieczenia należytego wykonania umowy</w:t>
      </w:r>
      <w:r w:rsidR="00E74BD0" w:rsidRPr="00112064">
        <w:rPr>
          <w:rFonts w:ascii="Arial" w:hAnsi="Arial" w:cs="Arial"/>
          <w:sz w:val="22"/>
          <w:szCs w:val="22"/>
        </w:rPr>
        <w:t xml:space="preserve"> na co Wykonawca wyraża zgodę.</w:t>
      </w:r>
    </w:p>
    <w:p w:rsidR="009E59A2" w:rsidRPr="00112064" w:rsidRDefault="009E59A2" w:rsidP="00112064">
      <w:pPr>
        <w:tabs>
          <w:tab w:val="left" w:pos="284"/>
        </w:tabs>
        <w:autoSpaceDE w:val="0"/>
        <w:autoSpaceDN w:val="0"/>
        <w:adjustRightInd w:val="0"/>
        <w:spacing w:line="360" w:lineRule="auto"/>
        <w:rPr>
          <w:rFonts w:ascii="Arial" w:hAnsi="Arial" w:cs="Arial"/>
          <w:sz w:val="22"/>
          <w:szCs w:val="22"/>
        </w:rPr>
      </w:pPr>
    </w:p>
    <w:p w:rsidR="00AC38AD" w:rsidRPr="00112064" w:rsidRDefault="00AC38AD" w:rsidP="00112064">
      <w:pPr>
        <w:autoSpaceDE w:val="0"/>
        <w:autoSpaceDN w:val="0"/>
        <w:adjustRightInd w:val="0"/>
        <w:spacing w:line="360" w:lineRule="auto"/>
        <w:rPr>
          <w:rFonts w:ascii="Arial" w:hAnsi="Arial" w:cs="Arial"/>
          <w:b/>
          <w:bCs/>
          <w:sz w:val="22"/>
          <w:szCs w:val="22"/>
        </w:rPr>
      </w:pPr>
      <w:r w:rsidRPr="00112064">
        <w:rPr>
          <w:rFonts w:ascii="Arial" w:hAnsi="Arial" w:cs="Arial"/>
          <w:b/>
          <w:bCs/>
          <w:sz w:val="22"/>
          <w:szCs w:val="22"/>
        </w:rPr>
        <w:t>§</w:t>
      </w:r>
      <w:r w:rsidR="00544478" w:rsidRPr="00112064">
        <w:rPr>
          <w:rFonts w:ascii="Arial" w:hAnsi="Arial" w:cs="Arial"/>
          <w:b/>
          <w:bCs/>
          <w:sz w:val="22"/>
          <w:szCs w:val="22"/>
        </w:rPr>
        <w:t xml:space="preserve"> </w:t>
      </w:r>
      <w:r w:rsidR="00360188" w:rsidRPr="00112064">
        <w:rPr>
          <w:rFonts w:ascii="Arial" w:hAnsi="Arial" w:cs="Arial"/>
          <w:b/>
          <w:bCs/>
          <w:sz w:val="22"/>
          <w:szCs w:val="22"/>
        </w:rPr>
        <w:t>20</w:t>
      </w:r>
    </w:p>
    <w:p w:rsidR="004C2B5C" w:rsidRPr="00112064" w:rsidRDefault="00AC38AD" w:rsidP="00112064">
      <w:pPr>
        <w:numPr>
          <w:ilvl w:val="3"/>
          <w:numId w:val="34"/>
        </w:numPr>
        <w:tabs>
          <w:tab w:val="left" w:pos="284"/>
        </w:tabs>
        <w:autoSpaceDE w:val="0"/>
        <w:autoSpaceDN w:val="0"/>
        <w:adjustRightInd w:val="0"/>
        <w:spacing w:line="360" w:lineRule="auto"/>
        <w:ind w:left="0" w:firstLine="0"/>
        <w:rPr>
          <w:rFonts w:ascii="Arial" w:hAnsi="Arial" w:cs="Arial"/>
          <w:sz w:val="22"/>
          <w:szCs w:val="22"/>
        </w:rPr>
      </w:pPr>
      <w:r w:rsidRPr="00112064">
        <w:rPr>
          <w:rFonts w:ascii="Arial" w:hAnsi="Arial" w:cs="Arial"/>
          <w:sz w:val="22"/>
          <w:szCs w:val="22"/>
        </w:rPr>
        <w:t xml:space="preserve">Wszelkie zmiany postanowień niniejszej umowy wymagają zgody obu stron wyrażonej </w:t>
      </w:r>
      <w:r w:rsidR="00924C4E" w:rsidRPr="00112064">
        <w:rPr>
          <w:rFonts w:ascii="Arial" w:hAnsi="Arial" w:cs="Arial"/>
          <w:sz w:val="22"/>
          <w:szCs w:val="22"/>
        </w:rPr>
        <w:br/>
      </w:r>
      <w:r w:rsidRPr="00112064">
        <w:rPr>
          <w:rFonts w:ascii="Arial" w:hAnsi="Arial" w:cs="Arial"/>
          <w:sz w:val="22"/>
          <w:szCs w:val="22"/>
        </w:rPr>
        <w:t>w formie pisemnej</w:t>
      </w:r>
      <w:r w:rsidR="004C2B5C" w:rsidRPr="00112064">
        <w:rPr>
          <w:rFonts w:ascii="Arial" w:hAnsi="Arial" w:cs="Arial"/>
          <w:sz w:val="22"/>
          <w:szCs w:val="22"/>
        </w:rPr>
        <w:t xml:space="preserve"> pod rygorem nieważności</w:t>
      </w:r>
      <w:r w:rsidRPr="00112064">
        <w:rPr>
          <w:rFonts w:ascii="Arial" w:hAnsi="Arial" w:cs="Arial"/>
          <w:sz w:val="22"/>
          <w:szCs w:val="22"/>
        </w:rPr>
        <w:t>.</w:t>
      </w:r>
    </w:p>
    <w:p w:rsidR="004C2B5C" w:rsidRPr="00112064" w:rsidRDefault="00AC38AD" w:rsidP="00112064">
      <w:pPr>
        <w:numPr>
          <w:ilvl w:val="3"/>
          <w:numId w:val="34"/>
        </w:numPr>
        <w:tabs>
          <w:tab w:val="left" w:pos="284"/>
        </w:tabs>
        <w:autoSpaceDE w:val="0"/>
        <w:autoSpaceDN w:val="0"/>
        <w:adjustRightInd w:val="0"/>
        <w:spacing w:line="360" w:lineRule="auto"/>
        <w:ind w:left="0" w:firstLine="0"/>
        <w:rPr>
          <w:rFonts w:ascii="Arial" w:hAnsi="Arial" w:cs="Arial"/>
          <w:sz w:val="22"/>
          <w:szCs w:val="22"/>
        </w:rPr>
      </w:pPr>
      <w:r w:rsidRPr="00112064">
        <w:rPr>
          <w:rFonts w:ascii="Arial" w:hAnsi="Arial" w:cs="Arial"/>
          <w:bCs/>
          <w:color w:val="000000"/>
          <w:sz w:val="22"/>
          <w:szCs w:val="22"/>
        </w:rPr>
        <w:t xml:space="preserve">Zamawiający przewiduje możliwość dokonania istotnych zmian postanowień umowy w sprawie zamówienia publicznego zawartej w wyniku niniejszego postępowania, określając, iż </w:t>
      </w:r>
      <w:r w:rsidR="004C2B5C" w:rsidRPr="00112064">
        <w:rPr>
          <w:rFonts w:ascii="Arial" w:hAnsi="Arial" w:cs="Arial"/>
          <w:bCs/>
          <w:color w:val="000000"/>
          <w:sz w:val="22"/>
          <w:szCs w:val="22"/>
        </w:rPr>
        <w:t>dopuszcza się zmianę zakresu prac, sposobu wykonania</w:t>
      </w:r>
      <w:r w:rsidR="00E92AA7" w:rsidRPr="00112064">
        <w:rPr>
          <w:rFonts w:ascii="Arial" w:hAnsi="Arial" w:cs="Arial"/>
          <w:bCs/>
          <w:color w:val="000000"/>
          <w:sz w:val="22"/>
          <w:szCs w:val="22"/>
        </w:rPr>
        <w:t>, sposobu rozliczenia,</w:t>
      </w:r>
      <w:r w:rsidR="004B4A01" w:rsidRPr="00112064">
        <w:rPr>
          <w:rFonts w:ascii="Arial" w:hAnsi="Arial" w:cs="Arial"/>
          <w:bCs/>
          <w:color w:val="000000"/>
          <w:sz w:val="22"/>
          <w:szCs w:val="22"/>
        </w:rPr>
        <w:t xml:space="preserve"> terminu wykonania</w:t>
      </w:r>
      <w:r w:rsidR="004C2B5C" w:rsidRPr="00112064">
        <w:rPr>
          <w:rFonts w:ascii="Arial" w:hAnsi="Arial" w:cs="Arial"/>
          <w:bCs/>
          <w:color w:val="000000"/>
          <w:sz w:val="22"/>
          <w:szCs w:val="22"/>
        </w:rPr>
        <w:t xml:space="preserve"> pod warunkiem zaistnienia jednej z następujących okoliczności:</w:t>
      </w:r>
    </w:p>
    <w:p w:rsidR="00EB040B" w:rsidRPr="00112064" w:rsidRDefault="00EB040B" w:rsidP="00112064">
      <w:pPr>
        <w:numPr>
          <w:ilvl w:val="0"/>
          <w:numId w:val="54"/>
        </w:numPr>
        <w:tabs>
          <w:tab w:val="left" w:pos="284"/>
        </w:tabs>
        <w:suppressAutoHyphens w:val="0"/>
        <w:spacing w:line="360" w:lineRule="auto"/>
        <w:ind w:left="0" w:firstLine="0"/>
        <w:rPr>
          <w:rFonts w:ascii="Arial" w:hAnsi="Arial" w:cs="Arial"/>
          <w:bCs/>
          <w:sz w:val="22"/>
          <w:szCs w:val="22"/>
        </w:rPr>
      </w:pPr>
      <w:r w:rsidRPr="00112064">
        <w:rPr>
          <w:rFonts w:ascii="Arial" w:hAnsi="Arial" w:cs="Arial"/>
          <w:bCs/>
          <w:sz w:val="22"/>
          <w:szCs w:val="22"/>
        </w:rPr>
        <w:t>z powodu okoliczności siły wyższej (wystąpienia zdarzenia losowego wywołanego przez czynniki zewnętrzne), której nie można było przewidzieć,</w:t>
      </w:r>
    </w:p>
    <w:p w:rsidR="00EB040B" w:rsidRPr="00112064" w:rsidRDefault="00EB040B" w:rsidP="00112064">
      <w:pPr>
        <w:numPr>
          <w:ilvl w:val="0"/>
          <w:numId w:val="54"/>
        </w:numPr>
        <w:tabs>
          <w:tab w:val="left" w:pos="284"/>
        </w:tabs>
        <w:suppressAutoHyphens w:val="0"/>
        <w:spacing w:line="360" w:lineRule="auto"/>
        <w:ind w:left="0" w:firstLine="0"/>
        <w:rPr>
          <w:rFonts w:ascii="Arial" w:hAnsi="Arial" w:cs="Arial"/>
          <w:bCs/>
          <w:sz w:val="22"/>
          <w:szCs w:val="22"/>
        </w:rPr>
      </w:pPr>
      <w:r w:rsidRPr="00112064">
        <w:rPr>
          <w:rFonts w:ascii="Arial" w:hAnsi="Arial" w:cs="Arial"/>
          <w:bCs/>
          <w:sz w:val="22"/>
          <w:szCs w:val="22"/>
        </w:rPr>
        <w:t xml:space="preserve">z powodu działania lub zaniechania osób trzecich, uniemożliwiającego wykonanie zamówienia (w szczególności z przyczyn leżących po stronie </w:t>
      </w:r>
      <w:r w:rsidR="002B7D41" w:rsidRPr="00112064">
        <w:rPr>
          <w:rFonts w:ascii="Arial" w:hAnsi="Arial" w:cs="Arial"/>
          <w:bCs/>
          <w:sz w:val="22"/>
          <w:szCs w:val="22"/>
        </w:rPr>
        <w:t>W</w:t>
      </w:r>
      <w:r w:rsidRPr="00112064">
        <w:rPr>
          <w:rFonts w:ascii="Arial" w:hAnsi="Arial" w:cs="Arial"/>
          <w:bCs/>
          <w:sz w:val="22"/>
          <w:szCs w:val="22"/>
        </w:rPr>
        <w:t>ykonawcy), pod warunkiem że działania te nie są konsekwencją winy stron umowy;</w:t>
      </w:r>
    </w:p>
    <w:p w:rsidR="00C14105" w:rsidRPr="00112064" w:rsidRDefault="002762C3" w:rsidP="00112064">
      <w:pPr>
        <w:tabs>
          <w:tab w:val="left" w:pos="0"/>
        </w:tabs>
        <w:suppressAutoHyphens w:val="0"/>
        <w:spacing w:line="360" w:lineRule="auto"/>
        <w:rPr>
          <w:rFonts w:ascii="Arial" w:hAnsi="Arial" w:cs="Arial"/>
          <w:bCs/>
          <w:sz w:val="22"/>
          <w:szCs w:val="22"/>
        </w:rPr>
      </w:pPr>
      <w:r w:rsidRPr="00112064">
        <w:rPr>
          <w:rFonts w:ascii="Arial" w:hAnsi="Arial" w:cs="Arial"/>
          <w:bCs/>
          <w:sz w:val="22"/>
          <w:szCs w:val="22"/>
        </w:rPr>
        <w:t xml:space="preserve">3) </w:t>
      </w:r>
      <w:r w:rsidR="00C14105" w:rsidRPr="00112064">
        <w:rPr>
          <w:rFonts w:ascii="Arial" w:hAnsi="Arial" w:cs="Arial"/>
          <w:bCs/>
          <w:sz w:val="22"/>
          <w:szCs w:val="22"/>
        </w:rPr>
        <w:t xml:space="preserve">zmiany kluczowych specjalistów przewidzianych do realizacji zamówienia przez Strony </w:t>
      </w:r>
      <w:r w:rsidRPr="00112064">
        <w:rPr>
          <w:rFonts w:ascii="Arial" w:hAnsi="Arial" w:cs="Arial"/>
          <w:bCs/>
          <w:sz w:val="22"/>
          <w:szCs w:val="22"/>
        </w:rPr>
        <w:br/>
        <w:t>z przyczyn</w:t>
      </w:r>
      <w:r w:rsidR="00C14105" w:rsidRPr="00112064">
        <w:rPr>
          <w:rFonts w:ascii="Arial" w:hAnsi="Arial" w:cs="Arial"/>
          <w:bCs/>
          <w:sz w:val="22"/>
          <w:szCs w:val="22"/>
        </w:rPr>
        <w:t xml:space="preserve"> od nich niezależnych, w przypadku nie wywiązywania się kluczowych specjalistów </w:t>
      </w:r>
      <w:r w:rsidR="00924C4E" w:rsidRPr="00112064">
        <w:rPr>
          <w:rFonts w:ascii="Arial" w:hAnsi="Arial" w:cs="Arial"/>
          <w:bCs/>
          <w:sz w:val="22"/>
          <w:szCs w:val="22"/>
        </w:rPr>
        <w:br/>
      </w:r>
      <w:r w:rsidR="00C14105" w:rsidRPr="00112064">
        <w:rPr>
          <w:rFonts w:ascii="Arial" w:hAnsi="Arial" w:cs="Arial"/>
          <w:bCs/>
          <w:sz w:val="22"/>
          <w:szCs w:val="22"/>
        </w:rPr>
        <w:t>z obowiązków wynikających z umowy oraz nieprzewidzianych zdarzeń losowych między innymi takich jak: śmierć, choroba, ustanie stosunku pracy pod warunkiem, że osoby zaproponowane będą posiadały takie same kwalifikacje i doświadczenie jak osoby wskazane w umowie,</w:t>
      </w:r>
    </w:p>
    <w:p w:rsidR="00EA183B" w:rsidRPr="00112064" w:rsidRDefault="002762C3" w:rsidP="00112064">
      <w:pPr>
        <w:tabs>
          <w:tab w:val="left" w:pos="284"/>
        </w:tabs>
        <w:suppressAutoHyphens w:val="0"/>
        <w:spacing w:line="360" w:lineRule="auto"/>
        <w:rPr>
          <w:rFonts w:ascii="Arial" w:hAnsi="Arial" w:cs="Arial"/>
          <w:bCs/>
          <w:sz w:val="22"/>
          <w:szCs w:val="22"/>
        </w:rPr>
      </w:pPr>
      <w:r w:rsidRPr="00112064">
        <w:rPr>
          <w:rFonts w:ascii="Arial" w:hAnsi="Arial" w:cs="Arial"/>
          <w:bCs/>
          <w:sz w:val="22"/>
          <w:szCs w:val="22"/>
        </w:rPr>
        <w:t>4</w:t>
      </w:r>
      <w:r w:rsidR="00EA183B" w:rsidRPr="00112064">
        <w:rPr>
          <w:rFonts w:ascii="Arial" w:hAnsi="Arial" w:cs="Arial"/>
          <w:bCs/>
          <w:sz w:val="22"/>
          <w:szCs w:val="22"/>
        </w:rPr>
        <w:t xml:space="preserve">) Zamawiający zgodnie z art. 439 ust. 2 ustawy p.z.p. dopuszcza zmianę wynagrodzenia Wykonawcy w okresie realizacji zadania w przypadku zmiany cen materiałów lub kosztów związanych z realizacją zamówienia w przypadku zmian cen produkcji budowlano - montażowej </w:t>
      </w:r>
      <w:r w:rsidR="009E59A2" w:rsidRPr="00112064">
        <w:rPr>
          <w:rFonts w:ascii="Arial" w:hAnsi="Arial" w:cs="Arial"/>
          <w:bCs/>
          <w:sz w:val="22"/>
          <w:szCs w:val="22"/>
        </w:rPr>
        <w:br/>
      </w:r>
      <w:r w:rsidR="00EA183B" w:rsidRPr="00112064">
        <w:rPr>
          <w:rFonts w:ascii="Arial" w:hAnsi="Arial" w:cs="Arial"/>
          <w:bCs/>
          <w:sz w:val="22"/>
          <w:szCs w:val="22"/>
        </w:rPr>
        <w:t xml:space="preserve">o min. 5,0% w stosunku kwartalnym ogłaszanej przez Prezesa Głównego Urzędu Statystycznego </w:t>
      </w:r>
      <w:r w:rsidR="009E59A2" w:rsidRPr="00112064">
        <w:rPr>
          <w:rFonts w:ascii="Arial" w:hAnsi="Arial" w:cs="Arial"/>
          <w:bCs/>
          <w:sz w:val="22"/>
          <w:szCs w:val="22"/>
        </w:rPr>
        <w:br/>
      </w:r>
      <w:r w:rsidR="00EA183B" w:rsidRPr="00112064">
        <w:rPr>
          <w:rFonts w:ascii="Arial" w:hAnsi="Arial" w:cs="Arial"/>
          <w:bCs/>
          <w:sz w:val="22"/>
          <w:szCs w:val="22"/>
        </w:rPr>
        <w:lastRenderedPageBreak/>
        <w:t>w sprawie zmian cen produkcji budowlano-montażowej w poszczególnym kwartale w okresie realizacji robót.</w:t>
      </w:r>
    </w:p>
    <w:p w:rsidR="00EA183B" w:rsidRPr="00112064" w:rsidRDefault="002762C3" w:rsidP="00112064">
      <w:pPr>
        <w:tabs>
          <w:tab w:val="left" w:pos="284"/>
        </w:tabs>
        <w:suppressAutoHyphens w:val="0"/>
        <w:spacing w:line="360" w:lineRule="auto"/>
        <w:rPr>
          <w:rFonts w:ascii="Arial" w:hAnsi="Arial" w:cs="Arial"/>
          <w:bCs/>
          <w:sz w:val="22"/>
          <w:szCs w:val="22"/>
        </w:rPr>
      </w:pPr>
      <w:r w:rsidRPr="00112064">
        <w:rPr>
          <w:rFonts w:ascii="Arial" w:hAnsi="Arial" w:cs="Arial"/>
          <w:bCs/>
          <w:sz w:val="22"/>
          <w:szCs w:val="22"/>
        </w:rPr>
        <w:t>5</w:t>
      </w:r>
      <w:r w:rsidR="00EA183B" w:rsidRPr="00112064">
        <w:rPr>
          <w:rFonts w:ascii="Arial" w:hAnsi="Arial" w:cs="Arial"/>
          <w:bCs/>
          <w:sz w:val="22"/>
          <w:szCs w:val="22"/>
        </w:rPr>
        <w:t xml:space="preserve">) W przypadku zmian cen produkcji budowlano - montażowej w stosunku kwartalnym </w:t>
      </w:r>
      <w:r w:rsidR="00EA183B" w:rsidRPr="00112064">
        <w:rPr>
          <w:rFonts w:ascii="Arial" w:hAnsi="Arial" w:cs="Arial"/>
          <w:bCs/>
          <w:sz w:val="22"/>
          <w:szCs w:val="22"/>
        </w:rPr>
        <w:br/>
        <w:t xml:space="preserve">w wysokości, o której mowa w pkt 3 ogłoszonej przez Prezesa Głównego Urzędu Statystycznego, Wykonawca może wnioskować o zmianę wysokości wynagrodzenia, jeżeli przedstawi kalkulację kosztów materiałów i usług budowlanych uwzględnionych w ofercie, które uległy zmianie </w:t>
      </w:r>
      <w:r w:rsidR="009E59A2" w:rsidRPr="00112064">
        <w:rPr>
          <w:rFonts w:ascii="Arial" w:hAnsi="Arial" w:cs="Arial"/>
          <w:bCs/>
          <w:sz w:val="22"/>
          <w:szCs w:val="22"/>
        </w:rPr>
        <w:br/>
      </w:r>
      <w:r w:rsidR="00EA183B" w:rsidRPr="00112064">
        <w:rPr>
          <w:rFonts w:ascii="Arial" w:hAnsi="Arial" w:cs="Arial"/>
          <w:bCs/>
          <w:sz w:val="22"/>
          <w:szCs w:val="22"/>
        </w:rPr>
        <w:t>w wyniku zmian cen produkcji budowlano - montażowej.</w:t>
      </w:r>
    </w:p>
    <w:p w:rsidR="00C14105" w:rsidRPr="00112064" w:rsidRDefault="002762C3" w:rsidP="00112064">
      <w:pPr>
        <w:tabs>
          <w:tab w:val="left" w:pos="284"/>
        </w:tabs>
        <w:suppressAutoHyphens w:val="0"/>
        <w:spacing w:line="360" w:lineRule="auto"/>
        <w:rPr>
          <w:rFonts w:ascii="Arial" w:hAnsi="Arial" w:cs="Arial"/>
          <w:bCs/>
          <w:sz w:val="22"/>
          <w:szCs w:val="22"/>
        </w:rPr>
      </w:pPr>
      <w:r w:rsidRPr="00112064">
        <w:rPr>
          <w:rFonts w:ascii="Arial" w:hAnsi="Arial" w:cs="Arial"/>
          <w:bCs/>
          <w:sz w:val="22"/>
          <w:szCs w:val="22"/>
        </w:rPr>
        <w:t>6</w:t>
      </w:r>
      <w:r w:rsidR="00EA183B" w:rsidRPr="00112064">
        <w:rPr>
          <w:rFonts w:ascii="Arial" w:hAnsi="Arial" w:cs="Arial"/>
          <w:bCs/>
          <w:sz w:val="22"/>
          <w:szCs w:val="22"/>
        </w:rPr>
        <w:t xml:space="preserve">) Maksymalna wartość zmiany wynagrodzenia ogółem w przypadku określonym w pkt 3 </w:t>
      </w:r>
      <w:r w:rsidR="00EA183B" w:rsidRPr="00112064">
        <w:rPr>
          <w:rFonts w:ascii="Arial" w:hAnsi="Arial" w:cs="Arial"/>
          <w:bCs/>
          <w:sz w:val="22"/>
          <w:szCs w:val="22"/>
        </w:rPr>
        <w:br/>
        <w:t>w okresie trwania umowy nie może przekroczyć 5,0% wynagrodzenia określonego w ofercie wykonawcy.</w:t>
      </w:r>
    </w:p>
    <w:p w:rsidR="00AC38AD" w:rsidRPr="00112064" w:rsidRDefault="00EB040B" w:rsidP="00112064">
      <w:pPr>
        <w:autoSpaceDE w:val="0"/>
        <w:autoSpaceDN w:val="0"/>
        <w:adjustRightInd w:val="0"/>
        <w:spacing w:line="360" w:lineRule="auto"/>
        <w:rPr>
          <w:rFonts w:ascii="Arial" w:hAnsi="Arial" w:cs="Arial"/>
          <w:b/>
          <w:bCs/>
          <w:sz w:val="22"/>
          <w:szCs w:val="22"/>
        </w:rPr>
      </w:pPr>
      <w:r w:rsidRPr="00112064">
        <w:rPr>
          <w:rFonts w:ascii="Arial" w:hAnsi="Arial" w:cs="Arial"/>
          <w:b/>
          <w:bCs/>
          <w:sz w:val="22"/>
          <w:szCs w:val="22"/>
        </w:rPr>
        <w:t>§</w:t>
      </w:r>
      <w:r w:rsidR="00360188" w:rsidRPr="00112064">
        <w:rPr>
          <w:rFonts w:ascii="Arial" w:hAnsi="Arial" w:cs="Arial"/>
          <w:b/>
          <w:bCs/>
          <w:sz w:val="22"/>
          <w:szCs w:val="22"/>
        </w:rPr>
        <w:t xml:space="preserve"> 21</w:t>
      </w:r>
    </w:p>
    <w:p w:rsidR="00AC38AD" w:rsidRPr="00112064" w:rsidRDefault="00AC38AD" w:rsidP="00112064">
      <w:pPr>
        <w:numPr>
          <w:ilvl w:val="0"/>
          <w:numId w:val="35"/>
        </w:numPr>
        <w:tabs>
          <w:tab w:val="left" w:pos="284"/>
        </w:tabs>
        <w:autoSpaceDE w:val="0"/>
        <w:autoSpaceDN w:val="0"/>
        <w:adjustRightInd w:val="0"/>
        <w:spacing w:line="360" w:lineRule="auto"/>
        <w:ind w:left="0" w:firstLine="0"/>
        <w:rPr>
          <w:rFonts w:ascii="Arial" w:hAnsi="Arial" w:cs="Arial"/>
          <w:b/>
          <w:bCs/>
          <w:sz w:val="22"/>
          <w:szCs w:val="22"/>
        </w:rPr>
      </w:pPr>
      <w:r w:rsidRPr="00112064">
        <w:rPr>
          <w:rFonts w:ascii="Arial" w:hAnsi="Arial" w:cs="Arial"/>
          <w:sz w:val="22"/>
          <w:szCs w:val="22"/>
        </w:rPr>
        <w:t>Zamawiającemu przysługuje prawo odstąpienia od umowy bez wyznaczania dodatkowego terminu, jeżeli:</w:t>
      </w:r>
    </w:p>
    <w:p w:rsidR="00AC38AD" w:rsidRPr="00112064" w:rsidRDefault="00AC38AD" w:rsidP="00112064">
      <w:pPr>
        <w:numPr>
          <w:ilvl w:val="0"/>
          <w:numId w:val="36"/>
        </w:numPr>
        <w:tabs>
          <w:tab w:val="left" w:pos="284"/>
        </w:tabs>
        <w:autoSpaceDE w:val="0"/>
        <w:autoSpaceDN w:val="0"/>
        <w:adjustRightInd w:val="0"/>
        <w:spacing w:line="360" w:lineRule="auto"/>
        <w:ind w:left="0" w:firstLine="0"/>
        <w:rPr>
          <w:rFonts w:ascii="Arial" w:hAnsi="Arial" w:cs="Arial"/>
          <w:sz w:val="22"/>
          <w:szCs w:val="22"/>
        </w:rPr>
      </w:pPr>
      <w:r w:rsidRPr="00112064">
        <w:rPr>
          <w:rFonts w:ascii="Arial" w:hAnsi="Arial" w:cs="Arial"/>
          <w:sz w:val="22"/>
          <w:szCs w:val="22"/>
        </w:rPr>
        <w:t xml:space="preserve">Wykonawca nie rozpoczął realizacji przedmiotu zamówienia w terminie </w:t>
      </w:r>
      <w:r w:rsidR="004C2B5C" w:rsidRPr="00112064">
        <w:rPr>
          <w:rFonts w:ascii="Arial" w:hAnsi="Arial" w:cs="Arial"/>
          <w:sz w:val="22"/>
          <w:szCs w:val="22"/>
        </w:rPr>
        <w:t>7</w:t>
      </w:r>
      <w:r w:rsidRPr="00112064">
        <w:rPr>
          <w:rFonts w:ascii="Arial" w:hAnsi="Arial" w:cs="Arial"/>
          <w:sz w:val="22"/>
          <w:szCs w:val="22"/>
        </w:rPr>
        <w:t xml:space="preserve"> dni od daty zawarcia umowy;</w:t>
      </w:r>
    </w:p>
    <w:p w:rsidR="00AC38AD" w:rsidRPr="00112064" w:rsidRDefault="00AC38AD" w:rsidP="00112064">
      <w:pPr>
        <w:numPr>
          <w:ilvl w:val="0"/>
          <w:numId w:val="36"/>
        </w:numPr>
        <w:tabs>
          <w:tab w:val="left" w:pos="284"/>
        </w:tabs>
        <w:autoSpaceDE w:val="0"/>
        <w:autoSpaceDN w:val="0"/>
        <w:adjustRightInd w:val="0"/>
        <w:spacing w:line="360" w:lineRule="auto"/>
        <w:ind w:left="0" w:firstLine="0"/>
        <w:rPr>
          <w:rFonts w:ascii="Arial" w:hAnsi="Arial" w:cs="Arial"/>
          <w:sz w:val="22"/>
          <w:szCs w:val="22"/>
        </w:rPr>
      </w:pPr>
      <w:r w:rsidRPr="00112064">
        <w:rPr>
          <w:rFonts w:ascii="Arial" w:hAnsi="Arial" w:cs="Arial"/>
          <w:sz w:val="22"/>
          <w:szCs w:val="22"/>
        </w:rPr>
        <w:t xml:space="preserve">Wykonawca przerwał realizację przedmiotu zamówienia i nie podejmuje się jego realizacji bez uzasadnionych przyczyn przez okres kolejnych </w:t>
      </w:r>
      <w:r w:rsidR="004C2B5C" w:rsidRPr="00112064">
        <w:rPr>
          <w:rFonts w:ascii="Arial" w:hAnsi="Arial" w:cs="Arial"/>
          <w:sz w:val="22"/>
          <w:szCs w:val="22"/>
        </w:rPr>
        <w:t>7</w:t>
      </w:r>
      <w:r w:rsidRPr="00112064">
        <w:rPr>
          <w:rFonts w:ascii="Arial" w:hAnsi="Arial" w:cs="Arial"/>
          <w:sz w:val="22"/>
          <w:szCs w:val="22"/>
        </w:rPr>
        <w:t xml:space="preserve"> dni roboczych;</w:t>
      </w:r>
    </w:p>
    <w:p w:rsidR="00AC38AD" w:rsidRPr="00112064" w:rsidRDefault="00AC38AD" w:rsidP="00112064">
      <w:pPr>
        <w:numPr>
          <w:ilvl w:val="0"/>
          <w:numId w:val="36"/>
        </w:numPr>
        <w:tabs>
          <w:tab w:val="left" w:pos="284"/>
        </w:tabs>
        <w:autoSpaceDE w:val="0"/>
        <w:autoSpaceDN w:val="0"/>
        <w:adjustRightInd w:val="0"/>
        <w:spacing w:line="360" w:lineRule="auto"/>
        <w:ind w:left="0" w:firstLine="0"/>
        <w:rPr>
          <w:rFonts w:ascii="Arial" w:hAnsi="Arial" w:cs="Arial"/>
          <w:sz w:val="22"/>
          <w:szCs w:val="22"/>
        </w:rPr>
      </w:pPr>
      <w:r w:rsidRPr="00112064">
        <w:rPr>
          <w:rFonts w:ascii="Arial" w:hAnsi="Arial" w:cs="Arial"/>
          <w:sz w:val="22"/>
          <w:szCs w:val="22"/>
        </w:rPr>
        <w:t xml:space="preserve">Wykonawca opóźnia się o 14 dni w stosunku do terminów </w:t>
      </w:r>
      <w:r w:rsidR="004C2B5C" w:rsidRPr="00112064">
        <w:rPr>
          <w:rFonts w:ascii="Arial" w:hAnsi="Arial" w:cs="Arial"/>
          <w:sz w:val="22"/>
          <w:szCs w:val="22"/>
        </w:rPr>
        <w:t>wskazanych</w:t>
      </w:r>
      <w:r w:rsidRPr="00112064">
        <w:rPr>
          <w:rFonts w:ascii="Arial" w:hAnsi="Arial" w:cs="Arial"/>
          <w:sz w:val="22"/>
          <w:szCs w:val="22"/>
        </w:rPr>
        <w:t xml:space="preserve"> w </w:t>
      </w:r>
      <w:r w:rsidR="004C2B5C" w:rsidRPr="00112064">
        <w:rPr>
          <w:rFonts w:ascii="Arial" w:hAnsi="Arial" w:cs="Arial"/>
          <w:sz w:val="22"/>
          <w:szCs w:val="22"/>
        </w:rPr>
        <w:t>h</w:t>
      </w:r>
      <w:r w:rsidRPr="00112064">
        <w:rPr>
          <w:rFonts w:ascii="Arial" w:hAnsi="Arial" w:cs="Arial"/>
          <w:sz w:val="22"/>
          <w:szCs w:val="22"/>
        </w:rPr>
        <w:t xml:space="preserve">armonogramie </w:t>
      </w:r>
      <w:r w:rsidR="004C2B5C" w:rsidRPr="00112064">
        <w:rPr>
          <w:rFonts w:ascii="Arial" w:hAnsi="Arial" w:cs="Arial"/>
          <w:sz w:val="22"/>
          <w:szCs w:val="22"/>
        </w:rPr>
        <w:t>wykonania przedmiotu umowy</w:t>
      </w:r>
      <w:r w:rsidR="00FF5E5B" w:rsidRPr="00112064">
        <w:rPr>
          <w:rFonts w:ascii="Arial" w:hAnsi="Arial" w:cs="Arial"/>
          <w:sz w:val="22"/>
          <w:szCs w:val="22"/>
        </w:rPr>
        <w:t xml:space="preserve"> o którym mowa w </w:t>
      </w:r>
      <w:r w:rsidR="00FF5E5B" w:rsidRPr="00112064">
        <w:rPr>
          <w:rFonts w:ascii="Arial" w:hAnsi="Arial" w:cs="Arial"/>
          <w:bCs/>
          <w:sz w:val="22"/>
          <w:szCs w:val="22"/>
        </w:rPr>
        <w:t>§1 ust</w:t>
      </w:r>
      <w:r w:rsidR="00B4442A" w:rsidRPr="00112064">
        <w:rPr>
          <w:rFonts w:ascii="Arial" w:hAnsi="Arial" w:cs="Arial"/>
          <w:bCs/>
          <w:sz w:val="22"/>
          <w:szCs w:val="22"/>
        </w:rPr>
        <w:t>.</w:t>
      </w:r>
      <w:r w:rsidR="00FF5E5B" w:rsidRPr="00112064">
        <w:rPr>
          <w:rFonts w:ascii="Arial" w:hAnsi="Arial" w:cs="Arial"/>
          <w:bCs/>
          <w:sz w:val="22"/>
          <w:szCs w:val="22"/>
        </w:rPr>
        <w:t xml:space="preserve"> 6</w:t>
      </w:r>
      <w:r w:rsidR="004C2B5C" w:rsidRPr="00112064">
        <w:rPr>
          <w:rFonts w:ascii="Arial" w:hAnsi="Arial" w:cs="Arial"/>
          <w:sz w:val="22"/>
          <w:szCs w:val="22"/>
        </w:rPr>
        <w:t>;</w:t>
      </w:r>
    </w:p>
    <w:p w:rsidR="00AC38AD" w:rsidRPr="00112064" w:rsidRDefault="00AC38AD" w:rsidP="00112064">
      <w:pPr>
        <w:numPr>
          <w:ilvl w:val="0"/>
          <w:numId w:val="36"/>
        </w:numPr>
        <w:tabs>
          <w:tab w:val="left" w:pos="284"/>
        </w:tabs>
        <w:autoSpaceDE w:val="0"/>
        <w:autoSpaceDN w:val="0"/>
        <w:adjustRightInd w:val="0"/>
        <w:spacing w:line="360" w:lineRule="auto"/>
        <w:ind w:left="0" w:firstLine="0"/>
        <w:rPr>
          <w:rFonts w:ascii="Arial" w:hAnsi="Arial" w:cs="Arial"/>
          <w:sz w:val="22"/>
          <w:szCs w:val="22"/>
        </w:rPr>
      </w:pPr>
      <w:r w:rsidRPr="00112064">
        <w:rPr>
          <w:rFonts w:ascii="Arial" w:hAnsi="Arial" w:cs="Arial"/>
          <w:sz w:val="22"/>
          <w:szCs w:val="22"/>
        </w:rPr>
        <w:t xml:space="preserve">Wykonawca realizuje przedmiot </w:t>
      </w:r>
      <w:r w:rsidR="004C2B5C" w:rsidRPr="00112064">
        <w:rPr>
          <w:rFonts w:ascii="Arial" w:hAnsi="Arial" w:cs="Arial"/>
          <w:sz w:val="22"/>
          <w:szCs w:val="22"/>
        </w:rPr>
        <w:t>umowy</w:t>
      </w:r>
      <w:r w:rsidRPr="00112064">
        <w:rPr>
          <w:rFonts w:ascii="Arial" w:hAnsi="Arial" w:cs="Arial"/>
          <w:sz w:val="22"/>
          <w:szCs w:val="22"/>
        </w:rPr>
        <w:t xml:space="preserve"> w sposób niezgodny z postanowieniami umowy;</w:t>
      </w:r>
    </w:p>
    <w:p w:rsidR="00AC38AD" w:rsidRPr="00112064" w:rsidRDefault="00AC38AD" w:rsidP="00112064">
      <w:pPr>
        <w:numPr>
          <w:ilvl w:val="0"/>
          <w:numId w:val="36"/>
        </w:numPr>
        <w:tabs>
          <w:tab w:val="left" w:pos="284"/>
        </w:tabs>
        <w:autoSpaceDE w:val="0"/>
        <w:autoSpaceDN w:val="0"/>
        <w:adjustRightInd w:val="0"/>
        <w:spacing w:line="360" w:lineRule="auto"/>
        <w:ind w:left="0" w:firstLine="0"/>
        <w:rPr>
          <w:rFonts w:ascii="Arial" w:hAnsi="Arial" w:cs="Arial"/>
          <w:sz w:val="22"/>
          <w:szCs w:val="22"/>
        </w:rPr>
      </w:pPr>
      <w:r w:rsidRPr="00112064">
        <w:rPr>
          <w:rFonts w:ascii="Arial" w:hAnsi="Arial" w:cs="Arial"/>
          <w:sz w:val="22"/>
          <w:szCs w:val="22"/>
        </w:rPr>
        <w:t xml:space="preserve">Wykonawca bez uprzedniej pisemnej zgody Zamawiającego dokonał cesji wierzytelności </w:t>
      </w:r>
      <w:r w:rsidR="00B4442A" w:rsidRPr="00112064">
        <w:rPr>
          <w:rFonts w:ascii="Arial" w:hAnsi="Arial" w:cs="Arial"/>
          <w:sz w:val="22"/>
          <w:szCs w:val="22"/>
        </w:rPr>
        <w:br/>
      </w:r>
      <w:r w:rsidRPr="00112064">
        <w:rPr>
          <w:rFonts w:ascii="Arial" w:hAnsi="Arial" w:cs="Arial"/>
          <w:sz w:val="22"/>
          <w:szCs w:val="22"/>
        </w:rPr>
        <w:t>z niniejszej Umowy.</w:t>
      </w:r>
    </w:p>
    <w:p w:rsidR="00AC38AD" w:rsidRPr="00112064" w:rsidRDefault="00AC38AD" w:rsidP="00112064">
      <w:pPr>
        <w:numPr>
          <w:ilvl w:val="0"/>
          <w:numId w:val="35"/>
        </w:numPr>
        <w:tabs>
          <w:tab w:val="left" w:pos="284"/>
        </w:tabs>
        <w:autoSpaceDE w:val="0"/>
        <w:autoSpaceDN w:val="0"/>
        <w:adjustRightInd w:val="0"/>
        <w:spacing w:line="360" w:lineRule="auto"/>
        <w:ind w:left="0" w:firstLine="0"/>
        <w:rPr>
          <w:rFonts w:ascii="Arial" w:hAnsi="Arial" w:cs="Arial"/>
          <w:sz w:val="22"/>
          <w:szCs w:val="22"/>
        </w:rPr>
      </w:pPr>
      <w:r w:rsidRPr="00112064">
        <w:rPr>
          <w:rFonts w:ascii="Arial" w:hAnsi="Arial" w:cs="Arial"/>
          <w:sz w:val="22"/>
          <w:szCs w:val="22"/>
        </w:rPr>
        <w:t xml:space="preserve">Zamawiającemu przysługuje prawo do odstąpienia od umowy na zasadach określonych w art. </w:t>
      </w:r>
      <w:r w:rsidR="00405F4C" w:rsidRPr="00112064">
        <w:rPr>
          <w:rFonts w:ascii="Arial" w:hAnsi="Arial" w:cs="Arial"/>
          <w:sz w:val="22"/>
          <w:szCs w:val="22"/>
        </w:rPr>
        <w:t>456</w:t>
      </w:r>
      <w:r w:rsidRPr="00112064">
        <w:rPr>
          <w:rFonts w:ascii="Arial" w:hAnsi="Arial" w:cs="Arial"/>
          <w:sz w:val="22"/>
          <w:szCs w:val="22"/>
        </w:rPr>
        <w:t xml:space="preserve"> ustawy z dnia </w:t>
      </w:r>
      <w:r w:rsidR="00405F4C" w:rsidRPr="00112064">
        <w:rPr>
          <w:rFonts w:ascii="Arial" w:hAnsi="Arial" w:cs="Arial"/>
          <w:sz w:val="22"/>
          <w:szCs w:val="22"/>
        </w:rPr>
        <w:t>11</w:t>
      </w:r>
      <w:r w:rsidRPr="00112064">
        <w:rPr>
          <w:rFonts w:ascii="Arial" w:hAnsi="Arial" w:cs="Arial"/>
          <w:sz w:val="22"/>
          <w:szCs w:val="22"/>
        </w:rPr>
        <w:t xml:space="preserve"> </w:t>
      </w:r>
      <w:r w:rsidR="00405F4C" w:rsidRPr="00112064">
        <w:rPr>
          <w:rFonts w:ascii="Arial" w:hAnsi="Arial" w:cs="Arial"/>
          <w:sz w:val="22"/>
          <w:szCs w:val="22"/>
        </w:rPr>
        <w:t>września</w:t>
      </w:r>
      <w:r w:rsidRPr="00112064">
        <w:rPr>
          <w:rFonts w:ascii="Arial" w:hAnsi="Arial" w:cs="Arial"/>
          <w:sz w:val="22"/>
          <w:szCs w:val="22"/>
        </w:rPr>
        <w:t xml:space="preserve"> 20</w:t>
      </w:r>
      <w:r w:rsidR="00405F4C" w:rsidRPr="00112064">
        <w:rPr>
          <w:rFonts w:ascii="Arial" w:hAnsi="Arial" w:cs="Arial"/>
          <w:sz w:val="22"/>
          <w:szCs w:val="22"/>
        </w:rPr>
        <w:t>19</w:t>
      </w:r>
      <w:r w:rsidRPr="00112064">
        <w:rPr>
          <w:rFonts w:ascii="Arial" w:hAnsi="Arial" w:cs="Arial"/>
          <w:sz w:val="22"/>
          <w:szCs w:val="22"/>
        </w:rPr>
        <w:t xml:space="preserve"> r. </w:t>
      </w:r>
      <w:r w:rsidR="00B4442A" w:rsidRPr="00112064">
        <w:rPr>
          <w:rFonts w:ascii="Arial" w:hAnsi="Arial" w:cs="Arial"/>
          <w:sz w:val="22"/>
          <w:szCs w:val="22"/>
        </w:rPr>
        <w:t>-</w:t>
      </w:r>
      <w:r w:rsidRPr="00112064">
        <w:rPr>
          <w:rFonts w:ascii="Arial" w:hAnsi="Arial" w:cs="Arial"/>
          <w:sz w:val="22"/>
          <w:szCs w:val="22"/>
        </w:rPr>
        <w:t xml:space="preserve"> Prawo zamówień publicznych.</w:t>
      </w:r>
    </w:p>
    <w:p w:rsidR="00AC38AD" w:rsidRPr="00112064" w:rsidRDefault="00AC38AD" w:rsidP="00112064">
      <w:pPr>
        <w:numPr>
          <w:ilvl w:val="0"/>
          <w:numId w:val="35"/>
        </w:numPr>
        <w:tabs>
          <w:tab w:val="left" w:pos="284"/>
        </w:tabs>
        <w:autoSpaceDE w:val="0"/>
        <w:autoSpaceDN w:val="0"/>
        <w:adjustRightInd w:val="0"/>
        <w:spacing w:line="360" w:lineRule="auto"/>
        <w:ind w:left="0" w:firstLine="0"/>
        <w:rPr>
          <w:rFonts w:ascii="Arial" w:hAnsi="Arial" w:cs="Arial"/>
          <w:sz w:val="22"/>
          <w:szCs w:val="22"/>
        </w:rPr>
      </w:pPr>
      <w:r w:rsidRPr="00112064">
        <w:rPr>
          <w:rFonts w:ascii="Arial" w:hAnsi="Arial" w:cs="Arial"/>
          <w:sz w:val="22"/>
          <w:szCs w:val="22"/>
        </w:rPr>
        <w:t>Wykonawcy przysługuje prawo odstąpienia od umowy, w szczególności jeżeli Zamawiający odmawia bez uzasadnionej przyczyny odbioru robót lub podpisania protokołu odbioru robót.</w:t>
      </w:r>
    </w:p>
    <w:p w:rsidR="00AC38AD" w:rsidRPr="00112064" w:rsidRDefault="00AC38AD" w:rsidP="00112064">
      <w:pPr>
        <w:numPr>
          <w:ilvl w:val="0"/>
          <w:numId w:val="35"/>
        </w:numPr>
        <w:tabs>
          <w:tab w:val="left" w:pos="284"/>
        </w:tabs>
        <w:autoSpaceDE w:val="0"/>
        <w:autoSpaceDN w:val="0"/>
        <w:adjustRightInd w:val="0"/>
        <w:spacing w:line="360" w:lineRule="auto"/>
        <w:ind w:left="0" w:firstLine="0"/>
        <w:rPr>
          <w:rFonts w:ascii="Arial" w:hAnsi="Arial" w:cs="Arial"/>
          <w:sz w:val="22"/>
          <w:szCs w:val="22"/>
        </w:rPr>
      </w:pPr>
      <w:r w:rsidRPr="00112064">
        <w:rPr>
          <w:rFonts w:ascii="Arial" w:hAnsi="Arial" w:cs="Arial"/>
          <w:sz w:val="22"/>
          <w:szCs w:val="22"/>
        </w:rPr>
        <w:t xml:space="preserve">Odstąpienie od umowy przez którąkolwiek ze Stron powinno nastąpić w formie pisemnej pod rygorem nieważności, z podaniem przyczyny odstąpienia, w terminie </w:t>
      </w:r>
      <w:r w:rsidR="004C2B5C" w:rsidRPr="00112064">
        <w:rPr>
          <w:rFonts w:ascii="Arial" w:hAnsi="Arial" w:cs="Arial"/>
          <w:sz w:val="22"/>
          <w:szCs w:val="22"/>
        </w:rPr>
        <w:t xml:space="preserve">do </w:t>
      </w:r>
      <w:r w:rsidRPr="00112064">
        <w:rPr>
          <w:rFonts w:ascii="Arial" w:hAnsi="Arial" w:cs="Arial"/>
          <w:sz w:val="22"/>
          <w:szCs w:val="22"/>
        </w:rPr>
        <w:t>30 dni od powzięcia wiadomości o okolicznościach określonych w ust. 1 - 3.</w:t>
      </w:r>
    </w:p>
    <w:p w:rsidR="00B4442A" w:rsidRPr="00112064" w:rsidRDefault="00B4442A" w:rsidP="00112064">
      <w:pPr>
        <w:tabs>
          <w:tab w:val="left" w:pos="284"/>
        </w:tabs>
        <w:autoSpaceDE w:val="0"/>
        <w:autoSpaceDN w:val="0"/>
        <w:adjustRightInd w:val="0"/>
        <w:spacing w:line="360" w:lineRule="auto"/>
        <w:rPr>
          <w:rFonts w:ascii="Arial" w:hAnsi="Arial" w:cs="Arial"/>
          <w:sz w:val="22"/>
          <w:szCs w:val="22"/>
        </w:rPr>
      </w:pPr>
    </w:p>
    <w:p w:rsidR="00AC38AD" w:rsidRPr="00112064" w:rsidRDefault="00AC38AD" w:rsidP="00112064">
      <w:pPr>
        <w:autoSpaceDE w:val="0"/>
        <w:autoSpaceDN w:val="0"/>
        <w:adjustRightInd w:val="0"/>
        <w:spacing w:line="360" w:lineRule="auto"/>
        <w:rPr>
          <w:rFonts w:ascii="Arial" w:hAnsi="Arial" w:cs="Arial"/>
          <w:b/>
          <w:bCs/>
          <w:sz w:val="22"/>
          <w:szCs w:val="22"/>
        </w:rPr>
      </w:pPr>
      <w:r w:rsidRPr="00112064">
        <w:rPr>
          <w:rFonts w:ascii="Arial" w:hAnsi="Arial" w:cs="Arial"/>
          <w:b/>
          <w:bCs/>
          <w:sz w:val="22"/>
          <w:szCs w:val="22"/>
        </w:rPr>
        <w:t xml:space="preserve">§ </w:t>
      </w:r>
      <w:r w:rsidR="00360188" w:rsidRPr="00112064">
        <w:rPr>
          <w:rFonts w:ascii="Arial" w:hAnsi="Arial" w:cs="Arial"/>
          <w:b/>
          <w:bCs/>
          <w:sz w:val="22"/>
          <w:szCs w:val="22"/>
        </w:rPr>
        <w:t>22</w:t>
      </w:r>
    </w:p>
    <w:p w:rsidR="00924C4E" w:rsidRPr="00112064" w:rsidRDefault="00AC38AD" w:rsidP="00112064">
      <w:pPr>
        <w:autoSpaceDE w:val="0"/>
        <w:autoSpaceDN w:val="0"/>
        <w:adjustRightInd w:val="0"/>
        <w:spacing w:line="360" w:lineRule="auto"/>
        <w:rPr>
          <w:rFonts w:ascii="Arial" w:hAnsi="Arial" w:cs="Arial"/>
          <w:sz w:val="22"/>
          <w:szCs w:val="22"/>
        </w:rPr>
      </w:pPr>
      <w:r w:rsidRPr="00112064">
        <w:rPr>
          <w:rFonts w:ascii="Arial" w:hAnsi="Arial" w:cs="Arial"/>
          <w:sz w:val="22"/>
          <w:szCs w:val="22"/>
        </w:rPr>
        <w:lastRenderedPageBreak/>
        <w:t>Wykonawca nie może</w:t>
      </w:r>
      <w:r w:rsidR="002B7D41" w:rsidRPr="00112064">
        <w:rPr>
          <w:rFonts w:ascii="Arial" w:hAnsi="Arial" w:cs="Arial"/>
          <w:sz w:val="22"/>
          <w:szCs w:val="22"/>
        </w:rPr>
        <w:t>,</w:t>
      </w:r>
      <w:r w:rsidRPr="00112064">
        <w:rPr>
          <w:rFonts w:ascii="Arial" w:hAnsi="Arial" w:cs="Arial"/>
          <w:sz w:val="22"/>
          <w:szCs w:val="22"/>
        </w:rPr>
        <w:t xml:space="preserve"> bez uprzedniej zgody Zamawiającego, wyrażonej na piśmie pod rygorem nieważności, przenieść ani zbyć wierzytelności już wymagalnych, a także przyszłych, przysługujących Wykonawcy na podstawie niniejszej umowy na osobę trzecią. Powyższy zakaz dotyczy także praw związanych z wierzytelnością, w szczególności roszczeń o zaległe odsetki </w:t>
      </w:r>
      <w:r w:rsidR="005D0074" w:rsidRPr="00112064">
        <w:rPr>
          <w:rFonts w:ascii="Arial" w:hAnsi="Arial" w:cs="Arial"/>
          <w:sz w:val="22"/>
          <w:szCs w:val="22"/>
        </w:rPr>
        <w:br/>
      </w:r>
      <w:r w:rsidR="00B4442A" w:rsidRPr="00112064">
        <w:rPr>
          <w:rFonts w:ascii="Arial" w:hAnsi="Arial" w:cs="Arial"/>
          <w:sz w:val="22"/>
          <w:szCs w:val="22"/>
        </w:rPr>
        <w:t>-</w:t>
      </w:r>
      <w:r w:rsidRPr="00112064">
        <w:rPr>
          <w:rFonts w:ascii="Arial" w:hAnsi="Arial" w:cs="Arial"/>
          <w:sz w:val="22"/>
          <w:szCs w:val="22"/>
        </w:rPr>
        <w:t xml:space="preserve"> art. 509 §1 i §2 Kodeksu cywilnego.</w:t>
      </w:r>
    </w:p>
    <w:p w:rsidR="00924C4E" w:rsidRPr="00112064" w:rsidRDefault="00924C4E" w:rsidP="00112064">
      <w:pPr>
        <w:autoSpaceDE w:val="0"/>
        <w:autoSpaceDN w:val="0"/>
        <w:adjustRightInd w:val="0"/>
        <w:spacing w:line="360" w:lineRule="auto"/>
        <w:rPr>
          <w:rFonts w:ascii="Arial" w:hAnsi="Arial" w:cs="Arial"/>
          <w:b/>
          <w:bCs/>
          <w:sz w:val="22"/>
          <w:szCs w:val="22"/>
        </w:rPr>
      </w:pPr>
      <w:r w:rsidRPr="00112064">
        <w:rPr>
          <w:rFonts w:ascii="Arial" w:hAnsi="Arial" w:cs="Arial"/>
          <w:b/>
          <w:bCs/>
          <w:sz w:val="22"/>
          <w:szCs w:val="22"/>
        </w:rPr>
        <w:t>§ 23</w:t>
      </w:r>
    </w:p>
    <w:p w:rsidR="00413929" w:rsidRPr="00112064" w:rsidRDefault="00413929" w:rsidP="00112064">
      <w:pPr>
        <w:widowControl w:val="0"/>
        <w:suppressAutoHyphens w:val="0"/>
        <w:spacing w:line="360" w:lineRule="auto"/>
        <w:rPr>
          <w:rFonts w:ascii="Arial" w:eastAsia="Calibri" w:hAnsi="Arial" w:cs="Arial"/>
          <w:sz w:val="22"/>
          <w:szCs w:val="22"/>
          <w:lang w:val="cs-CZ" w:eastAsia="en-US"/>
        </w:rPr>
      </w:pPr>
      <w:r w:rsidRPr="00112064">
        <w:rPr>
          <w:rFonts w:ascii="Arial" w:eastAsia="Calibri" w:hAnsi="Arial" w:cs="Arial"/>
          <w:sz w:val="22"/>
          <w:szCs w:val="22"/>
          <w:lang w:eastAsia="en-US"/>
        </w:rPr>
        <w:t xml:space="preserve">1. Na roboty budowlane, będące przedmiotem niniejszej umowy oraz na materiały użyte do realizacji zadania Wykonawca udziela gwarancji, na okres </w:t>
      </w:r>
      <w:r w:rsidRPr="00112064">
        <w:rPr>
          <w:rFonts w:ascii="Arial" w:eastAsia="Calibri" w:hAnsi="Arial" w:cs="Arial"/>
          <w:b/>
          <w:sz w:val="22"/>
          <w:szCs w:val="22"/>
          <w:lang w:eastAsia="en-US"/>
        </w:rPr>
        <w:t xml:space="preserve">………………………. (zgodny </w:t>
      </w:r>
      <w:r w:rsidRPr="00112064">
        <w:rPr>
          <w:rFonts w:ascii="Arial" w:eastAsia="Calibri" w:hAnsi="Arial" w:cs="Arial"/>
          <w:b/>
          <w:sz w:val="22"/>
          <w:szCs w:val="22"/>
          <w:lang w:eastAsia="en-US"/>
        </w:rPr>
        <w:br/>
        <w:t xml:space="preserve">z okresem gwarancji wskazanym w ofercie Wykonawcy), </w:t>
      </w:r>
      <w:r w:rsidRPr="00112064">
        <w:rPr>
          <w:rFonts w:ascii="Arial" w:eastAsia="Calibri" w:hAnsi="Arial" w:cs="Arial"/>
          <w:sz w:val="22"/>
          <w:szCs w:val="22"/>
          <w:lang w:eastAsia="en-US"/>
        </w:rPr>
        <w:t>liczony od daty podpisania protokołu odbioru końcowego.</w:t>
      </w:r>
      <w:r w:rsidRPr="00112064">
        <w:rPr>
          <w:rFonts w:ascii="Arial" w:eastAsia="Calibri" w:hAnsi="Arial" w:cs="Arial"/>
          <w:sz w:val="22"/>
          <w:szCs w:val="22"/>
          <w:lang w:val="cs-CZ" w:eastAsia="en-US"/>
        </w:rPr>
        <w:t xml:space="preserve"> </w:t>
      </w:r>
    </w:p>
    <w:p w:rsidR="00413929" w:rsidRPr="00112064" w:rsidRDefault="00413929" w:rsidP="00112064">
      <w:pPr>
        <w:widowControl w:val="0"/>
        <w:tabs>
          <w:tab w:val="left" w:pos="426"/>
        </w:tabs>
        <w:suppressAutoHyphens w:val="0"/>
        <w:spacing w:line="360" w:lineRule="auto"/>
        <w:rPr>
          <w:rFonts w:ascii="Arial" w:eastAsia="Courier New" w:hAnsi="Arial" w:cs="Arial"/>
          <w:sz w:val="22"/>
          <w:szCs w:val="22"/>
          <w:lang w:eastAsia="en-US"/>
        </w:rPr>
      </w:pPr>
      <w:r w:rsidRPr="00112064">
        <w:rPr>
          <w:rFonts w:ascii="Arial" w:eastAsia="Courier New" w:hAnsi="Arial" w:cs="Arial"/>
          <w:sz w:val="22"/>
          <w:szCs w:val="22"/>
          <w:lang w:eastAsia="en-US"/>
        </w:rPr>
        <w:t>2.</w:t>
      </w:r>
      <w:r w:rsidRPr="00112064">
        <w:rPr>
          <w:rFonts w:ascii="Arial" w:eastAsia="Courier New" w:hAnsi="Arial" w:cs="Arial"/>
          <w:sz w:val="22"/>
          <w:szCs w:val="22"/>
          <w:lang w:eastAsia="en-US"/>
        </w:rPr>
        <w:tab/>
        <w:t xml:space="preserve">W celu zapewnienia właściwej jakości robót budowlanych, ustanawia się zabezpieczenie należytego wykonania umowy w wysokości 5% ceny całkowitej podanej w ofercie, to jest </w:t>
      </w:r>
      <w:r w:rsidRPr="00112064">
        <w:rPr>
          <w:rFonts w:ascii="Arial" w:eastAsia="Courier New" w:hAnsi="Arial" w:cs="Arial"/>
          <w:b/>
          <w:sz w:val="22"/>
          <w:szCs w:val="22"/>
          <w:lang w:eastAsia="en-US"/>
        </w:rPr>
        <w:t>…………………….</w:t>
      </w:r>
      <w:r w:rsidR="009E59A2" w:rsidRPr="00112064">
        <w:rPr>
          <w:rFonts w:ascii="Arial" w:eastAsia="Courier New" w:hAnsi="Arial" w:cs="Arial"/>
          <w:b/>
          <w:sz w:val="22"/>
          <w:szCs w:val="22"/>
          <w:lang w:eastAsia="en-US"/>
        </w:rPr>
        <w:t xml:space="preserve"> </w:t>
      </w:r>
      <w:r w:rsidRPr="00112064">
        <w:rPr>
          <w:rFonts w:ascii="Arial" w:eastAsia="Courier New" w:hAnsi="Arial" w:cs="Arial"/>
          <w:b/>
          <w:sz w:val="22"/>
          <w:szCs w:val="22"/>
          <w:lang w:eastAsia="en-US"/>
        </w:rPr>
        <w:t xml:space="preserve">złotych brutto </w:t>
      </w:r>
      <w:r w:rsidRPr="00112064">
        <w:rPr>
          <w:rFonts w:ascii="Arial" w:eastAsia="Courier New" w:hAnsi="Arial" w:cs="Arial"/>
          <w:sz w:val="22"/>
          <w:szCs w:val="22"/>
          <w:lang w:eastAsia="en-US"/>
        </w:rPr>
        <w:t>(słownie: …………………………………………………), wniesione w formie ……</w:t>
      </w:r>
      <w:r w:rsidR="009E59A2" w:rsidRPr="00112064">
        <w:rPr>
          <w:rFonts w:ascii="Arial" w:eastAsia="Courier New" w:hAnsi="Arial" w:cs="Arial"/>
          <w:sz w:val="22"/>
          <w:szCs w:val="22"/>
          <w:lang w:eastAsia="en-US"/>
        </w:rPr>
        <w:t>……………….</w:t>
      </w:r>
      <w:r w:rsidRPr="00112064">
        <w:rPr>
          <w:rFonts w:ascii="Arial" w:eastAsia="Courier New" w:hAnsi="Arial" w:cs="Arial"/>
          <w:sz w:val="22"/>
          <w:szCs w:val="22"/>
          <w:lang w:eastAsia="en-US"/>
        </w:rPr>
        <w:t>………..</w:t>
      </w:r>
    </w:p>
    <w:p w:rsidR="00413929" w:rsidRPr="00112064" w:rsidRDefault="00413929" w:rsidP="00112064">
      <w:pPr>
        <w:widowControl w:val="0"/>
        <w:tabs>
          <w:tab w:val="left" w:pos="426"/>
        </w:tabs>
        <w:suppressAutoHyphens w:val="0"/>
        <w:spacing w:line="360" w:lineRule="auto"/>
        <w:rPr>
          <w:rFonts w:ascii="Arial" w:eastAsia="Courier New" w:hAnsi="Arial" w:cs="Arial"/>
          <w:sz w:val="22"/>
          <w:szCs w:val="22"/>
          <w:lang w:eastAsia="en-US"/>
        </w:rPr>
      </w:pPr>
      <w:r w:rsidRPr="00112064">
        <w:rPr>
          <w:rFonts w:ascii="Arial" w:eastAsia="Courier New" w:hAnsi="Arial" w:cs="Arial"/>
          <w:sz w:val="22"/>
          <w:szCs w:val="22"/>
          <w:lang w:eastAsia="en-US"/>
        </w:rPr>
        <w:t>3.</w:t>
      </w:r>
      <w:r w:rsidRPr="00112064">
        <w:rPr>
          <w:rFonts w:ascii="Arial" w:eastAsia="Courier New" w:hAnsi="Arial" w:cs="Arial"/>
          <w:sz w:val="22"/>
          <w:szCs w:val="22"/>
          <w:lang w:eastAsia="en-US"/>
        </w:rPr>
        <w:tab/>
        <w:t xml:space="preserve">Zabezpieczenie należytego wykonania Umowy w wysokości 70% jego wartości, </w:t>
      </w:r>
      <w:r w:rsidRPr="00112064">
        <w:rPr>
          <w:rFonts w:ascii="Arial" w:eastAsia="Courier New" w:hAnsi="Arial" w:cs="Arial"/>
          <w:sz w:val="22"/>
          <w:szCs w:val="22"/>
          <w:lang w:eastAsia="en-US"/>
        </w:rPr>
        <w:br/>
        <w:t>tj. …………………</w:t>
      </w:r>
      <w:r w:rsidR="002762C3" w:rsidRPr="00112064">
        <w:rPr>
          <w:rFonts w:ascii="Arial" w:eastAsia="Courier New" w:hAnsi="Arial" w:cs="Arial"/>
          <w:sz w:val="22"/>
          <w:szCs w:val="22"/>
          <w:lang w:eastAsia="en-US"/>
        </w:rPr>
        <w:t xml:space="preserve"> </w:t>
      </w:r>
      <w:r w:rsidRPr="00112064">
        <w:rPr>
          <w:rFonts w:ascii="Arial" w:eastAsia="Courier New" w:hAnsi="Arial" w:cs="Arial"/>
          <w:b/>
          <w:sz w:val="22"/>
          <w:szCs w:val="22"/>
          <w:lang w:eastAsia="en-US"/>
        </w:rPr>
        <w:t>złotych brutto</w:t>
      </w:r>
      <w:r w:rsidRPr="00112064">
        <w:rPr>
          <w:rFonts w:ascii="Arial" w:eastAsia="Courier New" w:hAnsi="Arial" w:cs="Arial"/>
          <w:sz w:val="22"/>
          <w:szCs w:val="22"/>
          <w:lang w:eastAsia="en-US"/>
        </w:rPr>
        <w:t xml:space="preserve"> (słownie:…………………………….……………………..) będzie zwolnione lub zwrócone Wykonawcy w ciągu 30 dni od dnia wykonania zamówienia </w:t>
      </w:r>
      <w:r w:rsidRPr="00112064">
        <w:rPr>
          <w:rFonts w:ascii="Arial" w:eastAsia="Courier New" w:hAnsi="Arial" w:cs="Arial"/>
          <w:sz w:val="22"/>
          <w:szCs w:val="22"/>
          <w:lang w:eastAsia="en-US"/>
        </w:rPr>
        <w:br/>
        <w:t>i uznania przez Zamawiającego za należycie wykonane.</w:t>
      </w:r>
    </w:p>
    <w:p w:rsidR="00413929" w:rsidRPr="00112064" w:rsidRDefault="00413929" w:rsidP="00112064">
      <w:pPr>
        <w:widowControl w:val="0"/>
        <w:tabs>
          <w:tab w:val="left" w:pos="426"/>
        </w:tabs>
        <w:suppressAutoHyphens w:val="0"/>
        <w:spacing w:line="360" w:lineRule="auto"/>
        <w:rPr>
          <w:rFonts w:ascii="Arial" w:eastAsia="Courier New" w:hAnsi="Arial" w:cs="Arial"/>
          <w:sz w:val="22"/>
          <w:szCs w:val="22"/>
          <w:lang w:eastAsia="en-US"/>
        </w:rPr>
      </w:pPr>
      <w:r w:rsidRPr="00112064">
        <w:rPr>
          <w:rFonts w:ascii="Arial" w:eastAsia="Courier New" w:hAnsi="Arial" w:cs="Arial"/>
          <w:sz w:val="22"/>
          <w:szCs w:val="22"/>
          <w:lang w:eastAsia="en-US"/>
        </w:rPr>
        <w:t>4.</w:t>
      </w:r>
      <w:r w:rsidRPr="00112064">
        <w:rPr>
          <w:rFonts w:ascii="Arial" w:eastAsia="Courier New" w:hAnsi="Arial" w:cs="Arial"/>
          <w:sz w:val="22"/>
          <w:szCs w:val="22"/>
          <w:lang w:eastAsia="en-US"/>
        </w:rPr>
        <w:tab/>
        <w:t xml:space="preserve">Pozostałe 30% zabezpieczenia, tj. </w:t>
      </w:r>
      <w:r w:rsidRPr="00112064">
        <w:rPr>
          <w:rFonts w:ascii="Arial" w:eastAsia="Courier New" w:hAnsi="Arial" w:cs="Arial"/>
          <w:b/>
          <w:sz w:val="22"/>
          <w:szCs w:val="22"/>
          <w:lang w:eastAsia="en-US"/>
        </w:rPr>
        <w:t>………………………….</w:t>
      </w:r>
      <w:r w:rsidR="002762C3" w:rsidRPr="00112064">
        <w:rPr>
          <w:rFonts w:ascii="Arial" w:eastAsia="Courier New" w:hAnsi="Arial" w:cs="Arial"/>
          <w:b/>
          <w:sz w:val="22"/>
          <w:szCs w:val="22"/>
          <w:lang w:eastAsia="en-US"/>
        </w:rPr>
        <w:t xml:space="preserve"> </w:t>
      </w:r>
      <w:r w:rsidRPr="00112064">
        <w:rPr>
          <w:rFonts w:ascii="Arial" w:eastAsia="Courier New" w:hAnsi="Arial" w:cs="Arial"/>
          <w:b/>
          <w:sz w:val="22"/>
          <w:szCs w:val="22"/>
          <w:lang w:eastAsia="en-US"/>
        </w:rPr>
        <w:t>złotych</w:t>
      </w:r>
      <w:r w:rsidRPr="00112064">
        <w:rPr>
          <w:rFonts w:ascii="Arial" w:eastAsia="Courier New" w:hAnsi="Arial" w:cs="Arial"/>
          <w:sz w:val="22"/>
          <w:szCs w:val="22"/>
          <w:lang w:eastAsia="en-US"/>
        </w:rPr>
        <w:t xml:space="preserve"> </w:t>
      </w:r>
      <w:r w:rsidRPr="00112064">
        <w:rPr>
          <w:rFonts w:ascii="Arial" w:eastAsia="Courier New" w:hAnsi="Arial" w:cs="Arial"/>
          <w:b/>
          <w:sz w:val="22"/>
          <w:szCs w:val="22"/>
          <w:lang w:eastAsia="en-US"/>
        </w:rPr>
        <w:t>brutto</w:t>
      </w:r>
      <w:r w:rsidRPr="00112064">
        <w:rPr>
          <w:rFonts w:ascii="Arial" w:eastAsia="Courier New" w:hAnsi="Arial" w:cs="Arial"/>
          <w:sz w:val="22"/>
          <w:szCs w:val="22"/>
          <w:lang w:eastAsia="en-US"/>
        </w:rPr>
        <w:t xml:space="preserve"> (słownie:</w:t>
      </w:r>
      <w:r w:rsidR="002762C3" w:rsidRPr="00112064">
        <w:rPr>
          <w:rFonts w:ascii="Arial" w:eastAsia="Courier New" w:hAnsi="Arial" w:cs="Arial"/>
          <w:sz w:val="22"/>
          <w:szCs w:val="22"/>
          <w:lang w:eastAsia="en-US"/>
        </w:rPr>
        <w:t xml:space="preserve"> </w:t>
      </w:r>
      <w:r w:rsidRPr="00112064">
        <w:rPr>
          <w:rFonts w:ascii="Arial" w:eastAsia="Courier New" w:hAnsi="Arial" w:cs="Arial"/>
          <w:sz w:val="22"/>
          <w:szCs w:val="22"/>
          <w:lang w:eastAsia="en-US"/>
        </w:rPr>
        <w:t>………………………………………) będzie zwrócone nie później niż w 15 dniu po upływie okresu rękojmi za wady.</w:t>
      </w:r>
    </w:p>
    <w:p w:rsidR="00413929" w:rsidRPr="00112064" w:rsidRDefault="00413929" w:rsidP="00112064">
      <w:pPr>
        <w:widowControl w:val="0"/>
        <w:tabs>
          <w:tab w:val="left" w:pos="426"/>
        </w:tabs>
        <w:suppressAutoHyphens w:val="0"/>
        <w:spacing w:line="360" w:lineRule="auto"/>
        <w:rPr>
          <w:rFonts w:ascii="Arial" w:eastAsia="Calibri" w:hAnsi="Arial" w:cs="Arial"/>
          <w:sz w:val="22"/>
          <w:szCs w:val="22"/>
          <w:lang w:eastAsia="en-US"/>
        </w:rPr>
      </w:pPr>
      <w:r w:rsidRPr="00112064">
        <w:rPr>
          <w:rFonts w:ascii="Arial" w:eastAsia="Courier New" w:hAnsi="Arial" w:cs="Arial"/>
          <w:sz w:val="22"/>
          <w:szCs w:val="22"/>
          <w:lang w:eastAsia="en-US"/>
        </w:rPr>
        <w:t>5.</w:t>
      </w:r>
      <w:r w:rsidRPr="00112064">
        <w:rPr>
          <w:rFonts w:ascii="Arial" w:eastAsia="Courier New" w:hAnsi="Arial" w:cs="Arial"/>
          <w:sz w:val="22"/>
          <w:szCs w:val="22"/>
          <w:lang w:eastAsia="en-US"/>
        </w:rPr>
        <w:tab/>
        <w:t>Okres rękojmi ustanawia się na 5 lat od daty obustronnie podpisanego protokołu końcowego odbioru robót. Zakończenie okresu rękojmi musi być potwierdzone podpisaniem Protokołu Odbioru Ostatecznego.</w:t>
      </w:r>
    </w:p>
    <w:p w:rsidR="00413929" w:rsidRPr="00112064" w:rsidRDefault="00413929" w:rsidP="00112064">
      <w:pPr>
        <w:widowControl w:val="0"/>
        <w:tabs>
          <w:tab w:val="left" w:pos="426"/>
        </w:tabs>
        <w:suppressAutoHyphens w:val="0"/>
        <w:spacing w:line="360" w:lineRule="auto"/>
        <w:rPr>
          <w:rFonts w:ascii="Arial" w:eastAsia="Courier New" w:hAnsi="Arial" w:cs="Arial"/>
          <w:sz w:val="22"/>
          <w:szCs w:val="22"/>
          <w:lang w:eastAsia="en-US"/>
        </w:rPr>
      </w:pPr>
      <w:r w:rsidRPr="00112064">
        <w:rPr>
          <w:rFonts w:ascii="Arial" w:eastAsia="Courier New" w:hAnsi="Arial" w:cs="Arial"/>
          <w:sz w:val="22"/>
          <w:szCs w:val="22"/>
          <w:lang w:eastAsia="en-US"/>
        </w:rPr>
        <w:t>6. Zamawiający ma prawo według swojego wyboru wykonywać uprawnienia z tytułu rękojmi i gwarancji.</w:t>
      </w:r>
    </w:p>
    <w:p w:rsidR="00413929" w:rsidRPr="00112064" w:rsidRDefault="00413929" w:rsidP="00112064">
      <w:pPr>
        <w:widowControl w:val="0"/>
        <w:tabs>
          <w:tab w:val="left" w:pos="426"/>
        </w:tabs>
        <w:suppressAutoHyphens w:val="0"/>
        <w:spacing w:line="360" w:lineRule="auto"/>
        <w:rPr>
          <w:rFonts w:ascii="Arial" w:eastAsia="Courier New" w:hAnsi="Arial" w:cs="Arial"/>
          <w:sz w:val="22"/>
          <w:szCs w:val="22"/>
          <w:lang w:eastAsia="en-US"/>
        </w:rPr>
      </w:pPr>
      <w:r w:rsidRPr="00112064">
        <w:rPr>
          <w:rFonts w:ascii="Arial" w:eastAsia="Courier New" w:hAnsi="Arial" w:cs="Arial"/>
          <w:sz w:val="22"/>
          <w:szCs w:val="22"/>
          <w:lang w:eastAsia="en-US"/>
        </w:rPr>
        <w:t>7.</w:t>
      </w:r>
      <w:r w:rsidRPr="00112064">
        <w:rPr>
          <w:rFonts w:ascii="Arial" w:eastAsia="Courier New" w:hAnsi="Arial" w:cs="Arial"/>
          <w:sz w:val="22"/>
          <w:szCs w:val="22"/>
          <w:lang w:eastAsia="en-US"/>
        </w:rPr>
        <w:tab/>
        <w:t>Niezależnie od uprawnień z tytułu rękojmi i gwarancji Zamawiający może żądać naprawienia szkody z powodu istnienia wady.</w:t>
      </w:r>
    </w:p>
    <w:p w:rsidR="00413929" w:rsidRPr="00112064" w:rsidRDefault="00413929" w:rsidP="00112064">
      <w:pPr>
        <w:widowControl w:val="0"/>
        <w:tabs>
          <w:tab w:val="left" w:pos="426"/>
        </w:tabs>
        <w:suppressAutoHyphens w:val="0"/>
        <w:spacing w:line="360" w:lineRule="auto"/>
        <w:rPr>
          <w:rFonts w:ascii="Arial" w:eastAsia="Courier New" w:hAnsi="Arial" w:cs="Arial"/>
          <w:sz w:val="22"/>
          <w:szCs w:val="22"/>
          <w:lang w:eastAsia="en-US"/>
        </w:rPr>
      </w:pPr>
      <w:r w:rsidRPr="00112064">
        <w:rPr>
          <w:rFonts w:ascii="Arial" w:eastAsia="Courier New" w:hAnsi="Arial" w:cs="Arial"/>
          <w:sz w:val="22"/>
          <w:szCs w:val="22"/>
          <w:lang w:eastAsia="en-US"/>
        </w:rPr>
        <w:t>8.</w:t>
      </w:r>
      <w:r w:rsidRPr="00112064">
        <w:rPr>
          <w:rFonts w:ascii="Arial" w:eastAsia="Courier New" w:hAnsi="Arial" w:cs="Arial"/>
          <w:sz w:val="22"/>
          <w:szCs w:val="22"/>
          <w:lang w:eastAsia="en-US"/>
        </w:rPr>
        <w:tab/>
        <w:t xml:space="preserve">O wykryciu wady Zamawiający zawiadomi Wykonawcę podając termin i miejsce oględzin </w:t>
      </w:r>
      <w:r w:rsidRPr="00112064">
        <w:rPr>
          <w:rFonts w:ascii="Arial" w:eastAsia="Courier New" w:hAnsi="Arial" w:cs="Arial"/>
          <w:sz w:val="22"/>
          <w:szCs w:val="22"/>
          <w:lang w:eastAsia="en-US"/>
        </w:rPr>
        <w:br/>
        <w:t xml:space="preserve">z 2-dniowym wyprzedzeniem. Wykonawca zobowiązany jest do uczestnictwa w oględzinach. Brak Wykonawcy w oględzinach nie zwalnia go z obowiązku usunięcia wad </w:t>
      </w:r>
      <w:r w:rsidRPr="00112064">
        <w:rPr>
          <w:rFonts w:ascii="Arial" w:eastAsia="Courier New" w:hAnsi="Arial" w:cs="Arial"/>
          <w:sz w:val="22"/>
          <w:szCs w:val="22"/>
          <w:lang w:eastAsia="en-US"/>
        </w:rPr>
        <w:lastRenderedPageBreak/>
        <w:t>w wyznaczonym przez Zamawiającego terminie.</w:t>
      </w:r>
    </w:p>
    <w:p w:rsidR="00413929" w:rsidRPr="00112064" w:rsidRDefault="00413929" w:rsidP="00112064">
      <w:pPr>
        <w:widowControl w:val="0"/>
        <w:tabs>
          <w:tab w:val="left" w:pos="426"/>
        </w:tabs>
        <w:suppressAutoHyphens w:val="0"/>
        <w:spacing w:line="360" w:lineRule="auto"/>
        <w:rPr>
          <w:rFonts w:ascii="Arial" w:eastAsia="Courier New" w:hAnsi="Arial" w:cs="Arial"/>
          <w:sz w:val="22"/>
          <w:szCs w:val="22"/>
          <w:lang w:eastAsia="en-US"/>
        </w:rPr>
      </w:pPr>
      <w:r w:rsidRPr="00112064">
        <w:rPr>
          <w:rFonts w:ascii="Arial" w:eastAsia="Courier New" w:hAnsi="Arial" w:cs="Arial"/>
          <w:sz w:val="22"/>
          <w:szCs w:val="22"/>
          <w:lang w:eastAsia="en-US"/>
        </w:rPr>
        <w:t>9. W szczególności Zamawiający zastrzega możliwość dochodzenia zwrotu wszelkich poniesionych kosztów wynikłych z niedotrzymania umownego terminu przystąpienia do usuwania usterek, zaniechania robót przy usuwaniu usterek lub niedotrzymywania terminu wyznaczonego do usuwania usterek</w:t>
      </w:r>
      <w:r w:rsidRPr="00112064">
        <w:rPr>
          <w:rFonts w:ascii="Arial" w:eastAsia="Calibri" w:hAnsi="Arial" w:cs="Arial"/>
          <w:sz w:val="22"/>
          <w:szCs w:val="22"/>
          <w:lang w:eastAsia="en-US"/>
        </w:rPr>
        <w:t>.</w:t>
      </w:r>
    </w:p>
    <w:p w:rsidR="00413929" w:rsidRPr="00112064" w:rsidRDefault="00413929" w:rsidP="00112064">
      <w:pPr>
        <w:keepNext/>
        <w:tabs>
          <w:tab w:val="left" w:pos="708"/>
        </w:tabs>
        <w:suppressAutoHyphens w:val="0"/>
        <w:spacing w:line="360" w:lineRule="auto"/>
        <w:outlineLvl w:val="1"/>
        <w:rPr>
          <w:rFonts w:ascii="Arial" w:eastAsia="Arial Unicode MS" w:hAnsi="Arial" w:cs="Arial"/>
          <w:b/>
          <w:sz w:val="22"/>
          <w:szCs w:val="22"/>
          <w:lang w:eastAsia="pl-PL"/>
        </w:rPr>
      </w:pPr>
      <w:r w:rsidRPr="00112064">
        <w:rPr>
          <w:rFonts w:ascii="Arial" w:eastAsia="Arial Unicode MS" w:hAnsi="Arial" w:cs="Arial"/>
          <w:b/>
          <w:sz w:val="22"/>
          <w:szCs w:val="22"/>
          <w:lang w:eastAsia="pl-PL"/>
        </w:rPr>
        <w:t>§ 24</w:t>
      </w:r>
    </w:p>
    <w:p w:rsidR="00413929" w:rsidRPr="00112064" w:rsidRDefault="00413929" w:rsidP="00112064">
      <w:pPr>
        <w:suppressAutoHyphens w:val="0"/>
        <w:spacing w:line="360" w:lineRule="auto"/>
        <w:outlineLvl w:val="0"/>
        <w:rPr>
          <w:rFonts w:ascii="Arial" w:hAnsi="Arial" w:cs="Arial"/>
          <w:sz w:val="22"/>
          <w:szCs w:val="22"/>
          <w:lang w:eastAsia="pl-PL"/>
        </w:rPr>
      </w:pPr>
      <w:r w:rsidRPr="00112064">
        <w:rPr>
          <w:rFonts w:ascii="Arial" w:hAnsi="Arial" w:cs="Arial"/>
          <w:sz w:val="22"/>
          <w:szCs w:val="22"/>
          <w:lang w:eastAsia="pl-PL"/>
        </w:rPr>
        <w:t xml:space="preserve">Termin wygaśnięcia ważności dokumentu, o którym mowa w § 23 musi zabezpieczać ciągłość zabezpieczenia a warunki realizacji dokumentu nie mogą w żaden sposób ograniczać możliwości realizacji zabezpieczenia przez Zamawiającego na zasadach jak dla zabezpieczenia złożonego </w:t>
      </w:r>
      <w:r w:rsidRPr="00112064">
        <w:rPr>
          <w:rFonts w:ascii="Arial" w:hAnsi="Arial" w:cs="Arial"/>
          <w:sz w:val="22"/>
          <w:szCs w:val="22"/>
          <w:lang w:eastAsia="pl-PL"/>
        </w:rPr>
        <w:br/>
        <w:t>w pieniądzu.</w:t>
      </w:r>
    </w:p>
    <w:p w:rsidR="00EA183B" w:rsidRPr="00112064" w:rsidRDefault="00EA183B" w:rsidP="00112064">
      <w:pPr>
        <w:autoSpaceDE w:val="0"/>
        <w:autoSpaceDN w:val="0"/>
        <w:adjustRightInd w:val="0"/>
        <w:spacing w:line="360" w:lineRule="auto"/>
        <w:rPr>
          <w:rFonts w:ascii="Arial" w:hAnsi="Arial" w:cs="Arial"/>
          <w:b/>
          <w:sz w:val="22"/>
          <w:szCs w:val="22"/>
        </w:rPr>
      </w:pPr>
      <w:r w:rsidRPr="00112064">
        <w:rPr>
          <w:rFonts w:ascii="Arial" w:hAnsi="Arial" w:cs="Arial"/>
          <w:b/>
          <w:sz w:val="22"/>
          <w:szCs w:val="22"/>
        </w:rPr>
        <w:t>§ 25</w:t>
      </w:r>
    </w:p>
    <w:p w:rsidR="00F76335" w:rsidRPr="00112064" w:rsidRDefault="00EA183B" w:rsidP="00112064">
      <w:pPr>
        <w:autoSpaceDE w:val="0"/>
        <w:autoSpaceDN w:val="0"/>
        <w:adjustRightInd w:val="0"/>
        <w:spacing w:line="360" w:lineRule="auto"/>
        <w:rPr>
          <w:rFonts w:ascii="Arial" w:hAnsi="Arial" w:cs="Arial"/>
          <w:sz w:val="22"/>
          <w:szCs w:val="22"/>
        </w:rPr>
      </w:pPr>
      <w:r w:rsidRPr="00112064">
        <w:rPr>
          <w:rFonts w:ascii="Arial" w:hAnsi="Arial" w:cs="Arial"/>
          <w:sz w:val="22"/>
          <w:szCs w:val="22"/>
        </w:rPr>
        <w:t xml:space="preserve">1. W sprawach nieuregulowanych umową stosuje się przepisy Kodeksu Cywilnego i ustawy z dnia 11 września 2019 r. Prawo zamówień publicznych (t. j. Dz. U. z 2023 r. poz. 1605 ze zm.), przepisy ustawy z 23 kwietnia 1964 r. - Kodeks Cywilny (t. j. Dz. U. z 20023 r. poz. 1610) oraz ustawy </w:t>
      </w:r>
      <w:r w:rsidR="009E59A2" w:rsidRPr="00112064">
        <w:rPr>
          <w:rFonts w:ascii="Arial" w:hAnsi="Arial" w:cs="Arial"/>
          <w:sz w:val="22"/>
          <w:szCs w:val="22"/>
        </w:rPr>
        <w:br/>
      </w:r>
      <w:r w:rsidRPr="00112064">
        <w:rPr>
          <w:rFonts w:ascii="Arial" w:hAnsi="Arial" w:cs="Arial"/>
          <w:sz w:val="22"/>
          <w:szCs w:val="22"/>
        </w:rPr>
        <w:t>z dnia 7 lipca 1994 r. Prawo budowlane (t. j. Dz. U. z 2023 r. poz. 682.).</w:t>
      </w:r>
    </w:p>
    <w:p w:rsidR="00EA183B" w:rsidRPr="00112064" w:rsidRDefault="00EA183B" w:rsidP="00112064">
      <w:pPr>
        <w:autoSpaceDE w:val="0"/>
        <w:autoSpaceDN w:val="0"/>
        <w:adjustRightInd w:val="0"/>
        <w:spacing w:line="360" w:lineRule="auto"/>
        <w:rPr>
          <w:rFonts w:ascii="Arial" w:hAnsi="Arial" w:cs="Arial"/>
          <w:sz w:val="22"/>
          <w:szCs w:val="22"/>
        </w:rPr>
      </w:pPr>
      <w:r w:rsidRPr="00112064">
        <w:rPr>
          <w:rFonts w:ascii="Arial" w:hAnsi="Arial" w:cs="Arial"/>
          <w:sz w:val="22"/>
          <w:szCs w:val="22"/>
        </w:rPr>
        <w:t xml:space="preserve">2. Adresy do doręczeń jak w komparycji. Strony mają obowiązek powiadamiania się o zmianie adresu. Korespondencję wysłaną na adres dotychczasowy do dnia otrzymania informacji </w:t>
      </w:r>
      <w:r w:rsidRPr="00112064">
        <w:rPr>
          <w:rFonts w:ascii="Arial" w:hAnsi="Arial" w:cs="Arial"/>
          <w:sz w:val="22"/>
          <w:szCs w:val="22"/>
        </w:rPr>
        <w:br/>
        <w:t>o zmianie adresu, uważa się za skutecznie doręczoną.</w:t>
      </w:r>
    </w:p>
    <w:p w:rsidR="00EA183B" w:rsidRPr="00112064" w:rsidRDefault="00EA183B" w:rsidP="00112064">
      <w:pPr>
        <w:autoSpaceDE w:val="0"/>
        <w:autoSpaceDN w:val="0"/>
        <w:adjustRightInd w:val="0"/>
        <w:spacing w:line="360" w:lineRule="auto"/>
        <w:rPr>
          <w:rFonts w:ascii="Arial" w:hAnsi="Arial" w:cs="Arial"/>
          <w:sz w:val="22"/>
          <w:szCs w:val="22"/>
        </w:rPr>
      </w:pPr>
      <w:r w:rsidRPr="00112064">
        <w:rPr>
          <w:rFonts w:ascii="Arial" w:hAnsi="Arial" w:cs="Arial"/>
          <w:sz w:val="22"/>
          <w:szCs w:val="22"/>
        </w:rPr>
        <w:t>3. Spory wynikłe na tle wykonania niniejszej umowy o roszczenia cywilnoprawne, w których zawarcie ugody jest dopuszczalne, Strony zobowiązane są poddać w pierwszej kolejności mediacjom lub innym polubownym rozwiązaniom przed Sądem Polubownym przy Prokuratorii Generalnej Rzeczypospolitej Polskiej, wybranym mediatorem albo osobą prowadzącą inne polubowne rozwiązanie sporu.</w:t>
      </w:r>
    </w:p>
    <w:p w:rsidR="00EA183B" w:rsidRPr="00112064" w:rsidRDefault="00EA183B" w:rsidP="00112064">
      <w:pPr>
        <w:autoSpaceDE w:val="0"/>
        <w:autoSpaceDN w:val="0"/>
        <w:adjustRightInd w:val="0"/>
        <w:spacing w:line="360" w:lineRule="auto"/>
        <w:rPr>
          <w:rFonts w:ascii="Arial" w:hAnsi="Arial" w:cs="Arial"/>
          <w:sz w:val="22"/>
          <w:szCs w:val="22"/>
        </w:rPr>
      </w:pPr>
      <w:r w:rsidRPr="00112064">
        <w:rPr>
          <w:rFonts w:ascii="Arial" w:hAnsi="Arial" w:cs="Arial"/>
          <w:sz w:val="22"/>
          <w:szCs w:val="22"/>
        </w:rPr>
        <w:t>4. W przypadku, gdy polubowne rozwiązywanie sporu o którym mowa w ust. 3 powyżej okaże się niemożliwe, spory wynikłe na tle wykonania niniejszej umowy będą rozstrzygane przez sądy powszechne właściwe rzeczowo dla Zamawiającego.</w:t>
      </w:r>
    </w:p>
    <w:p w:rsidR="00413929" w:rsidRPr="00112064" w:rsidRDefault="00EA183B" w:rsidP="00112064">
      <w:pPr>
        <w:autoSpaceDE w:val="0"/>
        <w:autoSpaceDN w:val="0"/>
        <w:adjustRightInd w:val="0"/>
        <w:spacing w:line="360" w:lineRule="auto"/>
        <w:rPr>
          <w:rFonts w:ascii="Arial" w:hAnsi="Arial" w:cs="Arial"/>
          <w:sz w:val="22"/>
          <w:szCs w:val="22"/>
        </w:rPr>
      </w:pPr>
      <w:r w:rsidRPr="00112064">
        <w:rPr>
          <w:rFonts w:ascii="Arial" w:hAnsi="Arial" w:cs="Arial"/>
          <w:sz w:val="22"/>
          <w:szCs w:val="22"/>
        </w:rPr>
        <w:t xml:space="preserve">5. Umowę sporządzono w 2 jednobrzmiących egzemplarzach - 1 egzemplarz dla Zamawiającego </w:t>
      </w:r>
      <w:r w:rsidR="009E59A2" w:rsidRPr="00112064">
        <w:rPr>
          <w:rFonts w:ascii="Arial" w:hAnsi="Arial" w:cs="Arial"/>
          <w:sz w:val="22"/>
          <w:szCs w:val="22"/>
        </w:rPr>
        <w:br/>
      </w:r>
      <w:r w:rsidRPr="00112064">
        <w:rPr>
          <w:rFonts w:ascii="Arial" w:hAnsi="Arial" w:cs="Arial"/>
          <w:sz w:val="22"/>
          <w:szCs w:val="22"/>
        </w:rPr>
        <w:t>i 1 egzemplarz dla Wykonawcy.</w:t>
      </w:r>
    </w:p>
    <w:p w:rsidR="000B576C" w:rsidRPr="00112064" w:rsidRDefault="000B576C" w:rsidP="00112064">
      <w:pPr>
        <w:suppressAutoHyphens w:val="0"/>
        <w:spacing w:line="360" w:lineRule="auto"/>
        <w:rPr>
          <w:rFonts w:ascii="Arial" w:hAnsi="Arial" w:cs="Arial"/>
          <w:sz w:val="22"/>
          <w:szCs w:val="22"/>
        </w:rPr>
      </w:pPr>
      <w:r w:rsidRPr="00112064">
        <w:rPr>
          <w:rFonts w:ascii="Arial" w:hAnsi="Arial" w:cs="Arial"/>
          <w:sz w:val="22"/>
          <w:szCs w:val="22"/>
        </w:rPr>
        <w:t>6. Wykaz załączników do umowy:</w:t>
      </w:r>
    </w:p>
    <w:p w:rsidR="000B576C" w:rsidRPr="00112064" w:rsidRDefault="000B576C" w:rsidP="00112064">
      <w:pPr>
        <w:spacing w:line="360" w:lineRule="auto"/>
        <w:rPr>
          <w:rFonts w:ascii="Arial" w:hAnsi="Arial" w:cs="Arial"/>
          <w:sz w:val="22"/>
          <w:szCs w:val="22"/>
        </w:rPr>
      </w:pPr>
      <w:r w:rsidRPr="00112064">
        <w:rPr>
          <w:rFonts w:ascii="Arial" w:hAnsi="Arial" w:cs="Arial"/>
          <w:sz w:val="22"/>
          <w:szCs w:val="22"/>
        </w:rPr>
        <w:t xml:space="preserve">1) Załącznik nr 1 - Oferta wykonawcy </w:t>
      </w:r>
    </w:p>
    <w:p w:rsidR="000B576C" w:rsidRPr="00112064" w:rsidRDefault="000B576C" w:rsidP="00112064">
      <w:pPr>
        <w:spacing w:line="360" w:lineRule="auto"/>
        <w:rPr>
          <w:rFonts w:ascii="Arial" w:hAnsi="Arial" w:cs="Arial"/>
          <w:sz w:val="22"/>
          <w:szCs w:val="22"/>
        </w:rPr>
      </w:pPr>
      <w:r w:rsidRPr="00112064">
        <w:rPr>
          <w:rFonts w:ascii="Arial" w:hAnsi="Arial" w:cs="Arial"/>
          <w:sz w:val="22"/>
          <w:szCs w:val="22"/>
        </w:rPr>
        <w:t>2) Załącznik nr 2 - Specyfikacja Warunków Zamówienia</w:t>
      </w:r>
    </w:p>
    <w:p w:rsidR="000B576C" w:rsidRPr="00112064" w:rsidRDefault="000B576C" w:rsidP="00112064">
      <w:pPr>
        <w:spacing w:line="360" w:lineRule="auto"/>
        <w:rPr>
          <w:rFonts w:ascii="Arial" w:hAnsi="Arial" w:cs="Arial"/>
          <w:sz w:val="22"/>
          <w:szCs w:val="22"/>
        </w:rPr>
      </w:pPr>
      <w:r w:rsidRPr="00112064">
        <w:rPr>
          <w:rFonts w:ascii="Arial" w:hAnsi="Arial" w:cs="Arial"/>
          <w:sz w:val="22"/>
          <w:szCs w:val="22"/>
        </w:rPr>
        <w:t>3) Załącznik nr 3 - Karta gwarancyjna</w:t>
      </w:r>
    </w:p>
    <w:p w:rsidR="000B576C" w:rsidRPr="00112064" w:rsidRDefault="000B576C" w:rsidP="00112064">
      <w:pPr>
        <w:spacing w:line="360" w:lineRule="auto"/>
        <w:rPr>
          <w:rFonts w:ascii="Arial" w:hAnsi="Arial" w:cs="Arial"/>
          <w:sz w:val="22"/>
          <w:szCs w:val="22"/>
        </w:rPr>
      </w:pPr>
      <w:r w:rsidRPr="00112064">
        <w:rPr>
          <w:rFonts w:ascii="Arial" w:hAnsi="Arial" w:cs="Arial"/>
          <w:sz w:val="22"/>
          <w:szCs w:val="22"/>
        </w:rPr>
        <w:lastRenderedPageBreak/>
        <w:t>4) Załącznik nr 4 - Harmonogram rzeczowo - finansowy</w:t>
      </w:r>
    </w:p>
    <w:p w:rsidR="000B576C" w:rsidRPr="00112064" w:rsidRDefault="000B576C" w:rsidP="00112064">
      <w:pPr>
        <w:autoSpaceDE w:val="0"/>
        <w:autoSpaceDN w:val="0"/>
        <w:adjustRightInd w:val="0"/>
        <w:spacing w:line="360" w:lineRule="auto"/>
        <w:rPr>
          <w:rFonts w:ascii="Arial" w:hAnsi="Arial" w:cs="Arial"/>
          <w:sz w:val="22"/>
          <w:szCs w:val="22"/>
        </w:rPr>
      </w:pPr>
    </w:p>
    <w:p w:rsidR="009D68A4" w:rsidRPr="00112064" w:rsidRDefault="009D68A4" w:rsidP="00112064">
      <w:pPr>
        <w:spacing w:line="360" w:lineRule="auto"/>
        <w:rPr>
          <w:rFonts w:ascii="Arial" w:hAnsi="Arial" w:cs="Arial"/>
          <w:sz w:val="22"/>
          <w:szCs w:val="22"/>
        </w:rPr>
      </w:pPr>
    </w:p>
    <w:p w:rsidR="000B576C" w:rsidRPr="00112064" w:rsidRDefault="00AC38AD" w:rsidP="00112064">
      <w:pPr>
        <w:spacing w:line="360" w:lineRule="auto"/>
        <w:rPr>
          <w:rFonts w:ascii="Arial" w:hAnsi="Arial" w:cs="Arial"/>
          <w:sz w:val="22"/>
          <w:szCs w:val="22"/>
        </w:rPr>
      </w:pPr>
      <w:r w:rsidRPr="00112064">
        <w:rPr>
          <w:rFonts w:ascii="Arial" w:hAnsi="Arial" w:cs="Arial"/>
          <w:b/>
          <w:sz w:val="22"/>
          <w:szCs w:val="22"/>
        </w:rPr>
        <w:t>ZAMAWIAJACYWYKONAWCA</w:t>
      </w:r>
    </w:p>
    <w:p w:rsidR="000B576C" w:rsidRPr="00112064" w:rsidRDefault="000B576C" w:rsidP="00112064">
      <w:pPr>
        <w:suppressAutoHyphens w:val="0"/>
        <w:spacing w:line="360" w:lineRule="auto"/>
        <w:rPr>
          <w:rFonts w:ascii="Arial" w:hAnsi="Arial" w:cs="Arial"/>
          <w:sz w:val="22"/>
          <w:szCs w:val="22"/>
        </w:rPr>
      </w:pPr>
    </w:p>
    <w:sectPr w:rsidR="000B576C" w:rsidRPr="00112064" w:rsidSect="005709F1">
      <w:headerReference w:type="default" r:id="rId18"/>
      <w:pgSz w:w="11905" w:h="16837"/>
      <w:pgMar w:top="2403" w:right="1469" w:bottom="851" w:left="1622"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rsidR="004C05BD" w:rsidRDefault="004C05BD">
      <w:r>
        <w:separator/>
      </w:r>
    </w:p>
  </w:endnote>
  <w:endnote w:type="continuationSeparator" w:id="0">
    <w:p w:rsidR="004C05BD" w:rsidRDefault="004C05B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Liberation Serif">
    <w:altName w:val="Times New Roman"/>
    <w:charset w:val="EE"/>
    <w:family w:val="roman"/>
    <w:pitch w:val="variable"/>
    <w:sig w:usb0="E0000AFF" w:usb1="500078FF" w:usb2="00000021" w:usb3="00000000" w:csb0="000001BF" w:csb1="00000000"/>
  </w:font>
  <w:font w:name="Calibri">
    <w:panose1 w:val="020F05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EE"/>
    <w:family w:val="roman"/>
    <w:pitch w:val="variable"/>
    <w:sig w:usb0="E00006FF" w:usb1="420024FF" w:usb2="02000000" w:usb3="00000000" w:csb0="0000019F" w:csb1="00000000"/>
  </w:font>
  <w:font w:name="Lucida Sans Unicode">
    <w:panose1 w:val="020B0602030504020204"/>
    <w:charset w:val="EE"/>
    <w:family w:val="swiss"/>
    <w:pitch w:val="variable"/>
    <w:sig w:usb0="80000AFF" w:usb1="0000396B" w:usb2="00000000" w:usb3="00000000" w:csb0="000000BF"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00006FF" w:usb1="4000205B" w:usb2="00000010" w:usb3="00000000" w:csb0="0000019F" w:csb1="00000000"/>
  </w:font>
  <w:font w:name="Arial Unicode MS">
    <w:panose1 w:val="020B0604020202020204"/>
    <w:charset w:val="00"/>
    <w:family w:val="roman"/>
    <w:pitch w:val="variable"/>
    <w:sig w:usb0="00000003" w:usb1="00000000" w:usb2="00000000" w:usb3="00000000" w:csb0="00000001" w:csb1="00000000"/>
  </w:font>
  <w:font w:name="Calibri Light">
    <w:panose1 w:val="020F0302020204030204"/>
    <w:charset w:val="EE"/>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rsidR="004C05BD" w:rsidRDefault="004C05BD">
      <w:r>
        <w:separator/>
      </w:r>
    </w:p>
  </w:footnote>
  <w:footnote w:type="continuationSeparator" w:id="0">
    <w:p w:rsidR="004C05BD" w:rsidRDefault="004C05BD">
      <w:r>
        <w:continuationSeparator/>
      </w:r>
    </w:p>
  </w:footnote>
  <w:footnote w:id="1">
    <w:p w:rsidR="00B4442A" w:rsidRPr="00BB4C11" w:rsidRDefault="00B4442A" w:rsidP="00746B13">
      <w:pPr>
        <w:pStyle w:val="Tekstprzypisudolnego"/>
        <w:jc w:val="both"/>
        <w:rPr>
          <w:b/>
          <w:i/>
        </w:rPr>
      </w:pPr>
      <w:r w:rsidRPr="00BB4C11">
        <w:rPr>
          <w:rStyle w:val="Odwoanieprzypisudolnego"/>
          <w:b/>
          <w:i/>
        </w:rPr>
        <w:footnoteRef/>
      </w:r>
      <w:r w:rsidRPr="00BB4C11">
        <w:rPr>
          <w:b/>
          <w:i/>
        </w:rPr>
        <w:t xml:space="preserve"> </w:t>
      </w:r>
      <w:r>
        <w:rPr>
          <w:b/>
          <w:i/>
          <w:lang w:val="pl-PL"/>
        </w:rPr>
        <w:t>w</w:t>
      </w:r>
      <w:r w:rsidRPr="00BB4C11">
        <w:rPr>
          <w:b/>
          <w:i/>
        </w:rPr>
        <w:t xml:space="preserve"> związku z jednym z kryteriów oceny ofert określonych w SWZ, Wykonawca powinien wskazać okres gwarancji jakości równy jednemu z okresów: </w:t>
      </w:r>
      <w:r w:rsidRPr="00BB4C11">
        <w:rPr>
          <w:b/>
          <w:i/>
          <w:lang w:val="pl-PL"/>
        </w:rPr>
        <w:t>5</w:t>
      </w:r>
      <w:r w:rsidRPr="00BB4C11">
        <w:rPr>
          <w:b/>
          <w:i/>
        </w:rPr>
        <w:t xml:space="preserve"> lat, </w:t>
      </w:r>
      <w:r w:rsidRPr="00BB4C11">
        <w:rPr>
          <w:b/>
          <w:i/>
          <w:lang w:val="pl-PL"/>
        </w:rPr>
        <w:t>6</w:t>
      </w:r>
      <w:r w:rsidRPr="00BB4C11">
        <w:rPr>
          <w:b/>
          <w:i/>
        </w:rPr>
        <w:t xml:space="preserve"> lat, </w:t>
      </w:r>
      <w:r w:rsidRPr="00BB4C11">
        <w:rPr>
          <w:b/>
          <w:i/>
          <w:lang w:val="pl-PL"/>
        </w:rPr>
        <w:t>7</w:t>
      </w:r>
      <w:r w:rsidRPr="00BB4C11">
        <w:rPr>
          <w:b/>
          <w:i/>
        </w:rPr>
        <w:t xml:space="preserve"> lat, (wskazać właściwe)</w:t>
      </w:r>
    </w:p>
  </w:footnote>
  <w:footnote w:id="2">
    <w:p w:rsidR="00B4442A" w:rsidRPr="00BB4C11" w:rsidRDefault="00B4442A" w:rsidP="00AC38AD">
      <w:pPr>
        <w:pStyle w:val="Tekstprzypisudolnego"/>
        <w:rPr>
          <w:b/>
          <w:i/>
        </w:rPr>
      </w:pPr>
      <w:r w:rsidRPr="00BB4C11">
        <w:rPr>
          <w:rStyle w:val="Znakiprzypiswdolnych"/>
          <w:b/>
          <w:i/>
        </w:rPr>
        <w:footnoteRef/>
      </w:r>
      <w:r w:rsidRPr="00BB4C11">
        <w:rPr>
          <w:b/>
          <w:i/>
        </w:rPr>
        <w:t xml:space="preserve"> </w:t>
      </w:r>
      <w:r w:rsidRPr="00BB4C11">
        <w:rPr>
          <w:b/>
          <w:bCs/>
          <w:i/>
          <w:color w:val="000000"/>
        </w:rPr>
        <w:t>niepotrzebne skreślić</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rsidR="00B4442A" w:rsidRPr="004F2064" w:rsidRDefault="00DE29F4" w:rsidP="004F2064">
    <w:pPr>
      <w:pStyle w:val="Nagwek"/>
    </w:pPr>
    <w:r>
      <w:rPr>
        <w:noProof/>
      </w:rPr>
      <w:drawing>
        <wp:inline distT="0" distB="0" distL="0" distR="0">
          <wp:extent cx="2840990" cy="905510"/>
          <wp:effectExtent l="0" t="0" r="0" b="8890"/>
          <wp:docPr id="4" name="Picture 18580">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80"/>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840990" cy="905510"/>
                  </a:xfrm>
                  <a:prstGeom prst="rect">
                    <a:avLst/>
                  </a:prstGeom>
                  <a:noFill/>
                  <a:ln>
                    <a:noFill/>
                  </a:ln>
                </pic:spPr>
              </pic:pic>
            </a:graphicData>
          </a:graphic>
        </wp:inline>
      </w:drawing>
    </w:r>
    <w:r>
      <w:rPr>
        <w:noProof/>
      </w:rPr>
      <mc:AlternateContent>
        <mc:Choice Requires="wps">
          <w:drawing>
            <wp:inline distT="0" distB="0" distL="0" distR="0">
              <wp:extent cx="6035040" cy="0"/>
              <wp:effectExtent l="19050" t="19050" r="41910" b="38100"/>
              <wp:docPr id="1" name="Line 3">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035040" cy="0"/>
                      </a:xfrm>
                      <a:prstGeom prst="line">
                        <a:avLst/>
                      </a:prstGeom>
                      <a:noFill/>
                      <a:ln w="9360" cap="sq">
                        <a:solidFill>
                          <a:srgbClr val="000000"/>
                        </a:solidFill>
                        <a:miter lim="800000"/>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inline>
          </w:drawing>
        </mc:Choice>
        <mc:Fallback>
          <w:pict>
            <v:line w14:anchorId="0DB7CF3A" id="Line 3" o:spid="_x0000_s1026" style="visibility:visible;mso-wrap-style:square;mso-left-percent:-10001;mso-top-percent:-10001;mso-position-horizontal:absolute;mso-position-horizontal-relative:char;mso-position-vertical:absolute;mso-position-vertical-relative:line;mso-left-percent:-10001;mso-top-percent:-10001" from="0,0" to="475.2pt,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" strokeweight=".26mm">
              <v:stroke joinstyle="miter" endcap="square"/>
              <w10:anchorlock/>
            </v:lin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000001"/>
    <w:multiLevelType w:val="multilevel"/>
    <w:tmpl w:val="00000001"/>
    <w:lvl w:ilvl="0">
      <w:start w:val="1"/>
      <w:numFmt w:val="none"/>
      <w:pStyle w:val="Nagwek1"/>
      <w:lvlText w:val=""/>
      <w:lvlJc w:val="left"/>
      <w:pPr>
        <w:tabs>
          <w:tab w:val="num" w:pos="432"/>
        </w:tabs>
        <w:ind w:left="432" w:hanging="432"/>
      </w:pPr>
    </w:lvl>
    <w:lvl w:ilvl="1">
      <w:start w:val="1"/>
      <w:numFmt w:val="none"/>
      <w:pStyle w:val="Nagwek2"/>
      <w:lvlText w:val=""/>
      <w:lvlJc w:val="left"/>
      <w:pPr>
        <w:tabs>
          <w:tab w:val="num" w:pos="576"/>
        </w:tabs>
        <w:ind w:left="576" w:hanging="576"/>
      </w:pPr>
    </w:lvl>
    <w:lvl w:ilvl="2">
      <w:start w:val="1"/>
      <w:numFmt w:val="none"/>
      <w:pStyle w:val="Nagwek3"/>
      <w:lvlText w:val=""/>
      <w:lvlJc w:val="left"/>
      <w:pPr>
        <w:tabs>
          <w:tab w:val="num" w:pos="720"/>
        </w:tabs>
        <w:ind w:left="720" w:hanging="720"/>
      </w:pPr>
    </w:lvl>
    <w:lvl w:ilvl="3">
      <w:start w:val="1"/>
      <w:numFmt w:val="none"/>
      <w:lvlText w:val=""/>
      <w:lvlJc w:val="left"/>
      <w:pPr>
        <w:tabs>
          <w:tab w:val="num" w:pos="864"/>
        </w:tabs>
        <w:ind w:left="864" w:hanging="864"/>
      </w:pPr>
    </w:lvl>
    <w:lvl w:ilvl="4">
      <w:start w:val="1"/>
      <w:numFmt w:val="none"/>
      <w:lvlText w:val=""/>
      <w:lvlJc w:val="left"/>
      <w:pPr>
        <w:tabs>
          <w:tab w:val="num" w:pos="1008"/>
        </w:tabs>
        <w:ind w:left="1008" w:hanging="1008"/>
      </w:pPr>
    </w:lvl>
    <w:lvl w:ilvl="5">
      <w:start w:val="1"/>
      <w:numFmt w:val="none"/>
      <w:lvlText w:val=""/>
      <w:lvlJc w:val="left"/>
      <w:pPr>
        <w:tabs>
          <w:tab w:val="num" w:pos="1152"/>
        </w:tabs>
        <w:ind w:left="1152" w:hanging="1152"/>
      </w:pPr>
    </w:lvl>
    <w:lvl w:ilvl="6">
      <w:start w:val="1"/>
      <w:numFmt w:val="none"/>
      <w:lvlText w:val=""/>
      <w:lvlJc w:val="left"/>
      <w:pPr>
        <w:tabs>
          <w:tab w:val="num" w:pos="1296"/>
        </w:tabs>
        <w:ind w:left="1296" w:hanging="1296"/>
      </w:pPr>
    </w:lvl>
    <w:lvl w:ilvl="7">
      <w:start w:val="1"/>
      <w:numFmt w:val="none"/>
      <w:lvlText w:val=""/>
      <w:lvlJc w:val="left"/>
      <w:pPr>
        <w:tabs>
          <w:tab w:val="num" w:pos="1440"/>
        </w:tabs>
        <w:ind w:left="1440" w:hanging="1440"/>
      </w:pPr>
    </w:lvl>
    <w:lvl w:ilvl="8">
      <w:start w:val="1"/>
      <w:numFmt w:val="none"/>
      <w:lvlText w:val=""/>
      <w:lvlJc w:val="left"/>
      <w:pPr>
        <w:tabs>
          <w:tab w:val="num" w:pos="1584"/>
        </w:tabs>
        <w:ind w:left="1584" w:hanging="1584"/>
      </w:pPr>
    </w:lvl>
  </w:abstractNum>
  <w:abstractNum w:abstractNumId="1" w15:restartNumberingAfterBreak="0">
    <w:nsid w:val="00000002"/>
    <w:multiLevelType w:val="singleLevel"/>
    <w:tmpl w:val="00000002"/>
    <w:name w:val="WW8Num2"/>
    <w:lvl w:ilvl="0">
      <w:start w:val="1"/>
      <w:numFmt w:val="decimal"/>
      <w:lvlText w:val="%1."/>
      <w:lvlJc w:val="left"/>
      <w:pPr>
        <w:tabs>
          <w:tab w:val="num" w:pos="1440"/>
        </w:tabs>
        <w:ind w:left="1440" w:hanging="360"/>
      </w:pPr>
    </w:lvl>
  </w:abstractNum>
  <w:abstractNum w:abstractNumId="2" w15:restartNumberingAfterBreak="0">
    <w:nsid w:val="00000003"/>
    <w:multiLevelType w:val="singleLevel"/>
    <w:tmpl w:val="00000003"/>
    <w:name w:val="WW8Num7"/>
    <w:lvl w:ilvl="0">
      <w:start w:val="1"/>
      <w:numFmt w:val="decimal"/>
      <w:lvlText w:val="%1."/>
      <w:lvlJc w:val="left"/>
      <w:pPr>
        <w:tabs>
          <w:tab w:val="num" w:pos="1260"/>
        </w:tabs>
        <w:ind w:left="1260" w:hanging="180"/>
      </w:pPr>
    </w:lvl>
  </w:abstractNum>
  <w:abstractNum w:abstractNumId="3" w15:restartNumberingAfterBreak="0">
    <w:nsid w:val="00000004"/>
    <w:multiLevelType w:val="multilevel"/>
    <w:tmpl w:val="00000004"/>
    <w:lvl w:ilvl="0">
      <w:start w:val="1"/>
      <w:numFmt w:val="decimal"/>
      <w:lvlText w:val="%1."/>
      <w:lvlJc w:val="left"/>
      <w:pPr>
        <w:ind w:left="360" w:hanging="360"/>
      </w:pPr>
      <w:rPr>
        <w:rFonts w:eastAsia="Times New Roman" w:cs="Times New Roman"/>
      </w:rPr>
    </w:lvl>
    <w:lvl w:ilvl="1">
      <w:start w:val="1"/>
      <w:numFmt w:val="lowerLetter"/>
      <w:lvlText w:val="%2."/>
      <w:lvlJc w:val="left"/>
      <w:pPr>
        <w:ind w:left="1440" w:hanging="360"/>
      </w:pPr>
      <w:rPr>
        <w:rFonts w:eastAsia="Times New Roman" w:cs="Times New Roman"/>
      </w:rPr>
    </w:lvl>
    <w:lvl w:ilvl="2">
      <w:start w:val="1"/>
      <w:numFmt w:val="lowerRoman"/>
      <w:lvlText w:val="%3."/>
      <w:lvlJc w:val="right"/>
      <w:pPr>
        <w:ind w:left="2160" w:hanging="180"/>
      </w:pPr>
      <w:rPr>
        <w:rFonts w:eastAsia="Times New Roman" w:cs="Times New Roman"/>
      </w:rPr>
    </w:lvl>
    <w:lvl w:ilvl="3">
      <w:start w:val="1"/>
      <w:numFmt w:val="decimal"/>
      <w:lvlText w:val="%4."/>
      <w:lvlJc w:val="left"/>
      <w:pPr>
        <w:ind w:left="2880" w:hanging="360"/>
      </w:pPr>
      <w:rPr>
        <w:rFonts w:eastAsia="Times New Roman" w:cs="Times New Roman"/>
      </w:rPr>
    </w:lvl>
    <w:lvl w:ilvl="4">
      <w:start w:val="1"/>
      <w:numFmt w:val="lowerLetter"/>
      <w:lvlText w:val="%5."/>
      <w:lvlJc w:val="left"/>
      <w:pPr>
        <w:ind w:left="3600" w:hanging="360"/>
      </w:pPr>
      <w:rPr>
        <w:rFonts w:eastAsia="Times New Roman" w:cs="Times New Roman"/>
      </w:rPr>
    </w:lvl>
    <w:lvl w:ilvl="5">
      <w:start w:val="1"/>
      <w:numFmt w:val="lowerRoman"/>
      <w:lvlText w:val="%6."/>
      <w:lvlJc w:val="right"/>
      <w:pPr>
        <w:ind w:left="4320" w:hanging="180"/>
      </w:pPr>
      <w:rPr>
        <w:rFonts w:eastAsia="Times New Roman" w:cs="Times New Roman"/>
      </w:rPr>
    </w:lvl>
    <w:lvl w:ilvl="6">
      <w:start w:val="1"/>
      <w:numFmt w:val="decimal"/>
      <w:lvlText w:val="%7."/>
      <w:lvlJc w:val="left"/>
      <w:pPr>
        <w:ind w:left="5040" w:hanging="360"/>
      </w:pPr>
      <w:rPr>
        <w:rFonts w:eastAsia="Times New Roman" w:cs="Times New Roman"/>
      </w:rPr>
    </w:lvl>
    <w:lvl w:ilvl="7">
      <w:start w:val="1"/>
      <w:numFmt w:val="lowerLetter"/>
      <w:lvlText w:val="%8."/>
      <w:lvlJc w:val="left"/>
      <w:pPr>
        <w:ind w:left="5760" w:hanging="360"/>
      </w:pPr>
      <w:rPr>
        <w:rFonts w:eastAsia="Times New Roman" w:cs="Times New Roman"/>
      </w:rPr>
    </w:lvl>
    <w:lvl w:ilvl="8">
      <w:start w:val="1"/>
      <w:numFmt w:val="lowerRoman"/>
      <w:lvlText w:val="%9."/>
      <w:lvlJc w:val="right"/>
      <w:pPr>
        <w:ind w:left="6480" w:hanging="180"/>
      </w:pPr>
      <w:rPr>
        <w:rFonts w:eastAsia="Times New Roman" w:cs="Times New Roman"/>
      </w:rPr>
    </w:lvl>
  </w:abstractNum>
  <w:abstractNum w:abstractNumId="4" w15:restartNumberingAfterBreak="0">
    <w:nsid w:val="00000005"/>
    <w:multiLevelType w:val="multilevel"/>
    <w:tmpl w:val="1DBC23F6"/>
    <w:lvl w:ilvl="0">
      <w:start w:val="1"/>
      <w:numFmt w:val="decimal"/>
      <w:lvlText w:val="%1."/>
      <w:lvlJc w:val="left"/>
      <w:pPr>
        <w:ind w:left="2340" w:hanging="360"/>
      </w:pPr>
      <w:rPr>
        <w:rFonts w:eastAsia="Times New Roman" w:cs="Times New Roman"/>
        <w:b w:val="0"/>
        <w:bCs/>
      </w:rPr>
    </w:lvl>
    <w:lvl w:ilvl="1">
      <w:start w:val="1"/>
      <w:numFmt w:val="decimal"/>
      <w:lvlText w:val="%2)"/>
      <w:lvlJc w:val="left"/>
      <w:pPr>
        <w:ind w:left="1440" w:hanging="360"/>
      </w:pPr>
      <w:rPr>
        <w:rFonts w:eastAsia="Times New Roman" w:cs="Times New Roman"/>
      </w:rPr>
    </w:lvl>
    <w:lvl w:ilvl="2">
      <w:start w:val="1"/>
      <w:numFmt w:val="lowerRoman"/>
      <w:lvlText w:val="%3."/>
      <w:lvlJc w:val="right"/>
      <w:pPr>
        <w:ind w:left="2160" w:hanging="180"/>
      </w:pPr>
      <w:rPr>
        <w:rFonts w:eastAsia="Times New Roman" w:cs="Times New Roman"/>
      </w:rPr>
    </w:lvl>
    <w:lvl w:ilvl="3">
      <w:start w:val="1"/>
      <w:numFmt w:val="decimal"/>
      <w:lvlText w:val="%4."/>
      <w:lvlJc w:val="left"/>
      <w:pPr>
        <w:ind w:left="360" w:hanging="360"/>
      </w:pPr>
      <w:rPr>
        <w:rFonts w:eastAsia="Times New Roman" w:cs="Times New Roman"/>
      </w:rPr>
    </w:lvl>
    <w:lvl w:ilvl="4">
      <w:start w:val="1"/>
      <w:numFmt w:val="lowerLetter"/>
      <w:lvlText w:val="%5."/>
      <w:lvlJc w:val="left"/>
      <w:pPr>
        <w:ind w:left="3600" w:hanging="360"/>
      </w:pPr>
      <w:rPr>
        <w:rFonts w:eastAsia="Times New Roman" w:cs="Times New Roman"/>
      </w:rPr>
    </w:lvl>
    <w:lvl w:ilvl="5">
      <w:start w:val="1"/>
      <w:numFmt w:val="lowerRoman"/>
      <w:lvlText w:val="%6."/>
      <w:lvlJc w:val="right"/>
      <w:pPr>
        <w:ind w:left="4320" w:hanging="180"/>
      </w:pPr>
      <w:rPr>
        <w:rFonts w:eastAsia="Times New Roman" w:cs="Times New Roman"/>
      </w:rPr>
    </w:lvl>
    <w:lvl w:ilvl="6">
      <w:start w:val="1"/>
      <w:numFmt w:val="decimal"/>
      <w:lvlText w:val="%7."/>
      <w:lvlJc w:val="left"/>
      <w:pPr>
        <w:ind w:left="5040" w:hanging="360"/>
      </w:pPr>
      <w:rPr>
        <w:rFonts w:eastAsia="Times New Roman" w:cs="Times New Roman"/>
      </w:rPr>
    </w:lvl>
    <w:lvl w:ilvl="7">
      <w:start w:val="1"/>
      <w:numFmt w:val="lowerLetter"/>
      <w:lvlText w:val="%8."/>
      <w:lvlJc w:val="left"/>
      <w:pPr>
        <w:ind w:left="5760" w:hanging="360"/>
      </w:pPr>
      <w:rPr>
        <w:rFonts w:eastAsia="Times New Roman" w:cs="Times New Roman"/>
      </w:rPr>
    </w:lvl>
    <w:lvl w:ilvl="8">
      <w:start w:val="1"/>
      <w:numFmt w:val="lowerRoman"/>
      <w:lvlText w:val="%9."/>
      <w:lvlJc w:val="right"/>
      <w:pPr>
        <w:ind w:left="6480" w:hanging="180"/>
      </w:pPr>
      <w:rPr>
        <w:rFonts w:eastAsia="Times New Roman" w:cs="Times New Roman"/>
      </w:rPr>
    </w:lvl>
  </w:abstractNum>
  <w:abstractNum w:abstractNumId="5" w15:restartNumberingAfterBreak="0">
    <w:nsid w:val="00000007"/>
    <w:multiLevelType w:val="multilevel"/>
    <w:tmpl w:val="00000007"/>
    <w:lvl w:ilvl="0">
      <w:start w:val="1"/>
      <w:numFmt w:val="upperRoman"/>
      <w:lvlText w:val="%1."/>
      <w:lvlJc w:val="right"/>
      <w:pPr>
        <w:ind w:left="1445" w:hanging="1445"/>
      </w:pPr>
      <w:rPr>
        <w:rFonts w:eastAsia="Times New Roman" w:cs="Times New Roman"/>
      </w:rPr>
    </w:lvl>
    <w:lvl w:ilvl="1">
      <w:start w:val="1"/>
      <w:numFmt w:val="decimal"/>
      <w:lvlText w:val="%2)"/>
      <w:lvlJc w:val="left"/>
      <w:pPr>
        <w:ind w:left="1588" w:hanging="1588"/>
      </w:pPr>
      <w:rPr>
        <w:rFonts w:eastAsia="Times New Roman" w:cs="Times New Roman"/>
      </w:rPr>
    </w:lvl>
    <w:lvl w:ilvl="2">
      <w:start w:val="1"/>
      <w:numFmt w:val="decimal"/>
      <w:lvlText w:val="%1.%2.%3."/>
      <w:lvlJc w:val="left"/>
      <w:pPr>
        <w:ind w:left="1474" w:hanging="1474"/>
      </w:pPr>
      <w:rPr>
        <w:rFonts w:eastAsia="Times New Roman" w:cs="Times New Roman"/>
      </w:rPr>
    </w:lvl>
    <w:lvl w:ilvl="3">
      <w:start w:val="1"/>
      <w:numFmt w:val="decimal"/>
      <w:lvlText w:val="%1.%2.%3.%4."/>
      <w:lvlJc w:val="left"/>
      <w:pPr>
        <w:ind w:left="1728" w:hanging="648"/>
      </w:pPr>
      <w:rPr>
        <w:rFonts w:eastAsia="Times New Roman" w:cs="Times New Roman"/>
      </w:rPr>
    </w:lvl>
    <w:lvl w:ilvl="4">
      <w:start w:val="1"/>
      <w:numFmt w:val="decimal"/>
      <w:lvlText w:val="%1.%2.%3.%4.%5."/>
      <w:lvlJc w:val="left"/>
      <w:pPr>
        <w:ind w:left="2232" w:hanging="792"/>
      </w:pPr>
      <w:rPr>
        <w:rFonts w:eastAsia="Times New Roman" w:cs="Times New Roman"/>
      </w:rPr>
    </w:lvl>
    <w:lvl w:ilvl="5">
      <w:start w:val="1"/>
      <w:numFmt w:val="decimal"/>
      <w:lvlText w:val="%1.%2.%3.%4.%5.%6."/>
      <w:lvlJc w:val="left"/>
      <w:pPr>
        <w:ind w:left="2736" w:hanging="936"/>
      </w:pPr>
      <w:rPr>
        <w:rFonts w:eastAsia="Times New Roman" w:cs="Times New Roman"/>
      </w:rPr>
    </w:lvl>
    <w:lvl w:ilvl="6">
      <w:start w:val="1"/>
      <w:numFmt w:val="decimal"/>
      <w:lvlText w:val="%1.%2.%3.%4.%5.%6.%7."/>
      <w:lvlJc w:val="left"/>
      <w:pPr>
        <w:ind w:left="3240" w:hanging="1080"/>
      </w:pPr>
      <w:rPr>
        <w:rFonts w:eastAsia="Times New Roman" w:cs="Times New Roman"/>
      </w:rPr>
    </w:lvl>
    <w:lvl w:ilvl="7">
      <w:start w:val="1"/>
      <w:numFmt w:val="decimal"/>
      <w:lvlText w:val="%1.%2.%3.%4.%5.%6.%7.%8."/>
      <w:lvlJc w:val="left"/>
      <w:pPr>
        <w:ind w:left="3744" w:hanging="1224"/>
      </w:pPr>
      <w:rPr>
        <w:rFonts w:eastAsia="Times New Roman" w:cs="Times New Roman"/>
      </w:rPr>
    </w:lvl>
    <w:lvl w:ilvl="8">
      <w:start w:val="1"/>
      <w:numFmt w:val="decimal"/>
      <w:lvlText w:val="%1.%2.%3.%4.%5.%6.%7.%8.%9."/>
      <w:lvlJc w:val="left"/>
      <w:pPr>
        <w:ind w:left="4320" w:hanging="1440"/>
      </w:pPr>
      <w:rPr>
        <w:rFonts w:eastAsia="Times New Roman" w:cs="Times New Roman"/>
      </w:rPr>
    </w:lvl>
  </w:abstractNum>
  <w:abstractNum w:abstractNumId="6" w15:restartNumberingAfterBreak="0">
    <w:nsid w:val="00000008"/>
    <w:multiLevelType w:val="multilevel"/>
    <w:tmpl w:val="D4DA5494"/>
    <w:lvl w:ilvl="0">
      <w:start w:val="11"/>
      <w:numFmt w:val="decimal"/>
      <w:lvlText w:val="%1."/>
      <w:lvlJc w:val="left"/>
      <w:pPr>
        <w:ind w:left="720"/>
      </w:pPr>
      <w:rPr>
        <w:rFonts w:eastAsia="Times New Roman" w:cs="Times New Roman"/>
      </w:rPr>
    </w:lvl>
    <w:lvl w:ilvl="1">
      <w:start w:val="1"/>
      <w:numFmt w:val="decimal"/>
      <w:lvlText w:val="%2."/>
      <w:lvlJc w:val="left"/>
      <w:pPr>
        <w:ind w:left="1080"/>
      </w:pPr>
      <w:rPr>
        <w:rFonts w:eastAsia="Times New Roman" w:cs="Times New Roman"/>
        <w:b w:val="0"/>
        <w:bCs/>
      </w:rPr>
    </w:lvl>
    <w:lvl w:ilvl="2">
      <w:numFmt w:val="none"/>
      <w:suff w:val="nothing"/>
      <w:lvlText w:val="?"/>
      <w:lvlJc w:val="left"/>
      <w:pPr>
        <w:ind w:left="1440"/>
      </w:pPr>
      <w:rPr>
        <w:rFonts w:eastAsia="Times New Roman" w:cs="Times New Roman"/>
      </w:rPr>
    </w:lvl>
    <w:lvl w:ilvl="3">
      <w:numFmt w:val="none"/>
      <w:suff w:val="nothing"/>
      <w:lvlText w:val="?"/>
      <w:lvlJc w:val="left"/>
      <w:pPr>
        <w:ind w:left="1800"/>
      </w:pPr>
      <w:rPr>
        <w:rFonts w:eastAsia="Times New Roman" w:cs="Times New Roman"/>
      </w:rPr>
    </w:lvl>
    <w:lvl w:ilvl="4">
      <w:numFmt w:val="none"/>
      <w:suff w:val="nothing"/>
      <w:lvlText w:val="?"/>
      <w:lvlJc w:val="left"/>
      <w:pPr>
        <w:ind w:left="2160"/>
      </w:pPr>
      <w:rPr>
        <w:rFonts w:eastAsia="Times New Roman" w:cs="Times New Roman"/>
      </w:rPr>
    </w:lvl>
    <w:lvl w:ilvl="5">
      <w:numFmt w:val="none"/>
      <w:suff w:val="nothing"/>
      <w:lvlText w:val="?"/>
      <w:lvlJc w:val="left"/>
      <w:pPr>
        <w:ind w:left="2520"/>
      </w:pPr>
      <w:rPr>
        <w:rFonts w:eastAsia="Times New Roman" w:cs="Times New Roman"/>
      </w:rPr>
    </w:lvl>
    <w:lvl w:ilvl="6">
      <w:numFmt w:val="none"/>
      <w:suff w:val="nothing"/>
      <w:lvlText w:val="?"/>
      <w:lvlJc w:val="left"/>
      <w:pPr>
        <w:ind w:left="2880"/>
      </w:pPr>
      <w:rPr>
        <w:rFonts w:eastAsia="Times New Roman" w:cs="Times New Roman"/>
      </w:rPr>
    </w:lvl>
    <w:lvl w:ilvl="7">
      <w:numFmt w:val="none"/>
      <w:suff w:val="nothing"/>
      <w:lvlText w:val="?"/>
      <w:lvlJc w:val="left"/>
      <w:pPr>
        <w:ind w:left="3240"/>
      </w:pPr>
      <w:rPr>
        <w:rFonts w:eastAsia="Times New Roman" w:cs="Times New Roman"/>
      </w:rPr>
    </w:lvl>
    <w:lvl w:ilvl="8">
      <w:numFmt w:val="none"/>
      <w:suff w:val="nothing"/>
      <w:lvlText w:val="?"/>
      <w:lvlJc w:val="left"/>
      <w:pPr>
        <w:ind w:left="3600"/>
      </w:pPr>
      <w:rPr>
        <w:rFonts w:eastAsia="Times New Roman" w:cs="Times New Roman"/>
      </w:rPr>
    </w:lvl>
  </w:abstractNum>
  <w:abstractNum w:abstractNumId="7" w15:restartNumberingAfterBreak="0">
    <w:nsid w:val="00000009"/>
    <w:multiLevelType w:val="multilevel"/>
    <w:tmpl w:val="F5F2DBCC"/>
    <w:lvl w:ilvl="0">
      <w:start w:val="1"/>
      <w:numFmt w:val="decimal"/>
      <w:lvlText w:val="%1."/>
      <w:lvlJc w:val="left"/>
      <w:pPr>
        <w:ind w:left="697"/>
      </w:pPr>
      <w:rPr>
        <w:rFonts w:eastAsia="Times New Roman" w:cs="Times New Roman"/>
        <w:b w:val="0"/>
        <w:bCs/>
        <w:sz w:val="22"/>
        <w:szCs w:val="22"/>
      </w:rPr>
    </w:lvl>
    <w:lvl w:ilvl="1">
      <w:start w:val="1"/>
      <w:numFmt w:val="decimal"/>
      <w:lvlText w:val="%2)"/>
      <w:lvlJc w:val="left"/>
      <w:pPr>
        <w:ind w:left="697"/>
      </w:pPr>
      <w:rPr>
        <w:rFonts w:eastAsia="Times New Roman" w:cs="Times New Roman"/>
      </w:rPr>
    </w:lvl>
    <w:lvl w:ilvl="2">
      <w:numFmt w:val="none"/>
      <w:suff w:val="nothing"/>
      <w:lvlText w:val="?"/>
      <w:lvlJc w:val="left"/>
      <w:pPr>
        <w:ind w:left="697"/>
      </w:pPr>
      <w:rPr>
        <w:rFonts w:eastAsia="Times New Roman" w:cs="Times New Roman"/>
      </w:rPr>
    </w:lvl>
    <w:lvl w:ilvl="3">
      <w:numFmt w:val="none"/>
      <w:suff w:val="nothing"/>
      <w:lvlText w:val="?"/>
      <w:lvlJc w:val="left"/>
      <w:pPr>
        <w:ind w:left="697"/>
      </w:pPr>
      <w:rPr>
        <w:rFonts w:eastAsia="Times New Roman" w:cs="Times New Roman"/>
      </w:rPr>
    </w:lvl>
    <w:lvl w:ilvl="4">
      <w:numFmt w:val="none"/>
      <w:suff w:val="nothing"/>
      <w:lvlText w:val="?"/>
      <w:lvlJc w:val="left"/>
      <w:pPr>
        <w:ind w:left="697"/>
      </w:pPr>
      <w:rPr>
        <w:rFonts w:eastAsia="Times New Roman" w:cs="Times New Roman"/>
      </w:rPr>
    </w:lvl>
    <w:lvl w:ilvl="5">
      <w:numFmt w:val="none"/>
      <w:suff w:val="nothing"/>
      <w:lvlText w:val="?"/>
      <w:lvlJc w:val="left"/>
      <w:pPr>
        <w:ind w:left="697"/>
      </w:pPr>
      <w:rPr>
        <w:rFonts w:eastAsia="Times New Roman" w:cs="Times New Roman"/>
      </w:rPr>
    </w:lvl>
    <w:lvl w:ilvl="6">
      <w:numFmt w:val="none"/>
      <w:suff w:val="nothing"/>
      <w:lvlText w:val="?"/>
      <w:lvlJc w:val="left"/>
      <w:pPr>
        <w:ind w:left="697"/>
      </w:pPr>
      <w:rPr>
        <w:rFonts w:eastAsia="Times New Roman" w:cs="Times New Roman"/>
      </w:rPr>
    </w:lvl>
    <w:lvl w:ilvl="7">
      <w:numFmt w:val="none"/>
      <w:suff w:val="nothing"/>
      <w:lvlText w:val="?"/>
      <w:lvlJc w:val="left"/>
      <w:pPr>
        <w:ind w:left="697"/>
      </w:pPr>
      <w:rPr>
        <w:rFonts w:eastAsia="Times New Roman" w:cs="Times New Roman"/>
      </w:rPr>
    </w:lvl>
    <w:lvl w:ilvl="8">
      <w:numFmt w:val="none"/>
      <w:suff w:val="nothing"/>
      <w:lvlText w:val="?"/>
      <w:lvlJc w:val="left"/>
      <w:pPr>
        <w:ind w:left="697"/>
      </w:pPr>
      <w:rPr>
        <w:rFonts w:eastAsia="Times New Roman" w:cs="Times New Roman"/>
      </w:rPr>
    </w:lvl>
  </w:abstractNum>
  <w:abstractNum w:abstractNumId="8" w15:restartNumberingAfterBreak="0">
    <w:nsid w:val="0000000C"/>
    <w:multiLevelType w:val="multilevel"/>
    <w:tmpl w:val="7AB84B86"/>
    <w:name w:val="WW8Num13"/>
    <w:lvl w:ilvl="0">
      <w:start w:val="1"/>
      <w:numFmt w:val="bullet"/>
      <w:lvlText w:val=""/>
      <w:lvlJc w:val="left"/>
      <w:pPr>
        <w:tabs>
          <w:tab w:val="num" w:pos="1440"/>
        </w:tabs>
        <w:ind w:left="1194" w:hanging="114"/>
      </w:pPr>
      <w:rPr>
        <w:rFonts w:ascii="Symbol" w:hAnsi="Symbol" w:cs="Symbol"/>
      </w:rPr>
    </w:lvl>
    <w:lvl w:ilvl="1">
      <w:start w:val="1"/>
      <w:numFmt w:val="upperLetter"/>
      <w:lvlText w:val="%2."/>
      <w:lvlJc w:val="left"/>
      <w:pPr>
        <w:tabs>
          <w:tab w:val="num" w:pos="1440"/>
        </w:tabs>
        <w:ind w:left="1440" w:hanging="360"/>
      </w:pPr>
    </w:lvl>
    <w:lvl w:ilvl="2">
      <w:start w:val="1"/>
      <w:numFmt w:val="lowerLetter"/>
      <w:lvlText w:val="%3)"/>
      <w:lvlJc w:val="left"/>
      <w:pPr>
        <w:tabs>
          <w:tab w:val="num" w:pos="360"/>
        </w:tabs>
        <w:ind w:left="360" w:hanging="360"/>
      </w:pPr>
    </w:lvl>
    <w:lvl w:ilvl="3">
      <w:start w:val="1"/>
      <w:numFmt w:val="decimal"/>
      <w:lvlText w:val="%4."/>
      <w:lvlJc w:val="left"/>
      <w:pPr>
        <w:tabs>
          <w:tab w:val="num" w:pos="360"/>
        </w:tabs>
        <w:ind w:left="360" w:hanging="360"/>
      </w:pPr>
      <w:rPr>
        <w:rFonts w:ascii="Times New Roman" w:eastAsia="Times New Roman" w:hAnsi="Times New Roman" w:cs="Times New Roman"/>
        <w:b w:val="0"/>
        <w:bCs/>
        <w:color w:val="000000"/>
        <w:sz w:val="22"/>
        <w:szCs w:val="22"/>
      </w:rPr>
    </w:lvl>
    <w:lvl w:ilvl="4">
      <w:start w:val="7"/>
      <w:numFmt w:val="upperRoman"/>
      <w:lvlText w:val="%5."/>
      <w:lvlJc w:val="left"/>
      <w:pPr>
        <w:tabs>
          <w:tab w:val="num" w:pos="3960"/>
        </w:tabs>
        <w:ind w:left="3960" w:hanging="720"/>
      </w:pPr>
      <w:rPr>
        <w:b w:val="0"/>
        <w:strike w:val="0"/>
        <w:dstrike w:val="0"/>
        <w:u w:val="none"/>
      </w:r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rPr>
        <w:rFonts w:ascii="Liberation Serif" w:hAnsi="Liberation Serif" w:cs="Calibri"/>
        <w:b w:val="0"/>
        <w:bCs/>
        <w:color w:val="000000"/>
        <w:sz w:val="20"/>
        <w:szCs w:val="20"/>
      </w:rPr>
    </w:lvl>
    <w:lvl w:ilvl="7">
      <w:start w:val="1"/>
      <w:numFmt w:val="decimal"/>
      <w:lvlText w:val="%8."/>
      <w:lvlJc w:val="left"/>
      <w:pPr>
        <w:tabs>
          <w:tab w:val="num" w:pos="5760"/>
        </w:tabs>
        <w:ind w:left="5760" w:hanging="360"/>
      </w:pPr>
      <w:rPr>
        <w:rFonts w:ascii="Liberation Serif" w:hAnsi="Liberation Serif" w:cs="Calibri"/>
        <w:b w:val="0"/>
        <w:bCs/>
        <w:color w:val="000000"/>
        <w:sz w:val="20"/>
        <w:szCs w:val="20"/>
      </w:rPr>
    </w:lvl>
    <w:lvl w:ilvl="8">
      <w:start w:val="1"/>
      <w:numFmt w:val="decimal"/>
      <w:lvlText w:val="%9."/>
      <w:lvlJc w:val="left"/>
      <w:pPr>
        <w:tabs>
          <w:tab w:val="num" w:pos="6480"/>
        </w:tabs>
        <w:ind w:left="6480" w:hanging="360"/>
      </w:pPr>
    </w:lvl>
  </w:abstractNum>
  <w:abstractNum w:abstractNumId="9" w15:restartNumberingAfterBreak="0">
    <w:nsid w:val="0000000D"/>
    <w:multiLevelType w:val="multilevel"/>
    <w:tmpl w:val="0000000D"/>
    <w:lvl w:ilvl="0">
      <w:start w:val="1"/>
      <w:numFmt w:val="decimal"/>
      <w:lvlText w:val="%1."/>
      <w:lvlJc w:val="left"/>
      <w:pPr>
        <w:ind w:left="1009" w:hanging="453"/>
      </w:pPr>
      <w:rPr>
        <w:rFonts w:eastAsia="Times New Roman" w:cs="Times New Roman"/>
      </w:rPr>
    </w:lvl>
    <w:lvl w:ilvl="1">
      <w:start w:val="1"/>
      <w:numFmt w:val="lowerLetter"/>
      <w:lvlText w:val="%2."/>
      <w:lvlJc w:val="left"/>
      <w:pPr>
        <w:ind w:left="2783" w:hanging="360"/>
      </w:pPr>
      <w:rPr>
        <w:rFonts w:eastAsia="Times New Roman" w:cs="Times New Roman"/>
      </w:rPr>
    </w:lvl>
    <w:lvl w:ilvl="2">
      <w:start w:val="1"/>
      <w:numFmt w:val="lowerRoman"/>
      <w:lvlText w:val="%3."/>
      <w:lvlJc w:val="right"/>
      <w:pPr>
        <w:ind w:left="3503" w:hanging="180"/>
      </w:pPr>
      <w:rPr>
        <w:rFonts w:eastAsia="Times New Roman" w:cs="Times New Roman"/>
      </w:rPr>
    </w:lvl>
    <w:lvl w:ilvl="3">
      <w:start w:val="1"/>
      <w:numFmt w:val="decimal"/>
      <w:lvlText w:val="%4."/>
      <w:lvlJc w:val="left"/>
      <w:pPr>
        <w:ind w:left="4223" w:hanging="360"/>
      </w:pPr>
      <w:rPr>
        <w:rFonts w:eastAsia="Times New Roman" w:cs="Times New Roman"/>
      </w:rPr>
    </w:lvl>
    <w:lvl w:ilvl="4">
      <w:start w:val="1"/>
      <w:numFmt w:val="lowerLetter"/>
      <w:lvlText w:val="%5."/>
      <w:lvlJc w:val="left"/>
      <w:pPr>
        <w:ind w:left="4943" w:hanging="360"/>
      </w:pPr>
      <w:rPr>
        <w:rFonts w:eastAsia="Times New Roman" w:cs="Times New Roman"/>
      </w:rPr>
    </w:lvl>
    <w:lvl w:ilvl="5">
      <w:start w:val="1"/>
      <w:numFmt w:val="lowerRoman"/>
      <w:lvlText w:val="%6."/>
      <w:lvlJc w:val="right"/>
      <w:pPr>
        <w:ind w:left="5663" w:hanging="180"/>
      </w:pPr>
      <w:rPr>
        <w:rFonts w:eastAsia="Times New Roman" w:cs="Times New Roman"/>
      </w:rPr>
    </w:lvl>
    <w:lvl w:ilvl="6">
      <w:start w:val="1"/>
      <w:numFmt w:val="decimal"/>
      <w:lvlText w:val="%7."/>
      <w:lvlJc w:val="left"/>
      <w:pPr>
        <w:ind w:left="6383" w:hanging="360"/>
      </w:pPr>
      <w:rPr>
        <w:rFonts w:eastAsia="Times New Roman" w:cs="Times New Roman"/>
      </w:rPr>
    </w:lvl>
    <w:lvl w:ilvl="7">
      <w:start w:val="1"/>
      <w:numFmt w:val="lowerLetter"/>
      <w:lvlText w:val="%8."/>
      <w:lvlJc w:val="left"/>
      <w:pPr>
        <w:ind w:left="7103" w:hanging="360"/>
      </w:pPr>
      <w:rPr>
        <w:rFonts w:eastAsia="Times New Roman" w:cs="Times New Roman"/>
      </w:rPr>
    </w:lvl>
    <w:lvl w:ilvl="8">
      <w:start w:val="1"/>
      <w:numFmt w:val="lowerRoman"/>
      <w:lvlText w:val="%9."/>
      <w:lvlJc w:val="right"/>
      <w:pPr>
        <w:ind w:left="7823" w:hanging="180"/>
      </w:pPr>
      <w:rPr>
        <w:rFonts w:eastAsia="Times New Roman" w:cs="Times New Roman"/>
      </w:rPr>
    </w:lvl>
  </w:abstractNum>
  <w:abstractNum w:abstractNumId="10" w15:restartNumberingAfterBreak="0">
    <w:nsid w:val="0000000E"/>
    <w:multiLevelType w:val="multilevel"/>
    <w:tmpl w:val="8E749BF2"/>
    <w:name w:val="WW8Num15"/>
    <w:lvl w:ilvl="0">
      <w:start w:val="1"/>
      <w:numFmt w:val="decimal"/>
      <w:lvlText w:val="%1."/>
      <w:lvlJc w:val="left"/>
      <w:pPr>
        <w:tabs>
          <w:tab w:val="num" w:pos="1440"/>
        </w:tabs>
        <w:ind w:left="1440" w:hanging="360"/>
      </w:pPr>
      <w:rPr>
        <w:b w:val="0"/>
        <w:sz w:val="20"/>
        <w:szCs w:val="20"/>
      </w:rPr>
    </w:lvl>
    <w:lvl w:ilvl="1">
      <w:start w:val="1"/>
      <w:numFmt w:val="decimal"/>
      <w:lvlText w:val="%2)"/>
      <w:lvlJc w:val="left"/>
      <w:pPr>
        <w:tabs>
          <w:tab w:val="num" w:pos="2160"/>
        </w:tabs>
        <w:ind w:left="2160" w:hanging="360"/>
      </w:pPr>
      <w:rPr>
        <w:rFonts w:ascii="Times New Roman" w:hAnsi="Times New Roman" w:cs="Times New Roman" w:hint="default"/>
        <w:sz w:val="20"/>
        <w:szCs w:val="20"/>
      </w:rPr>
    </w:lvl>
    <w:lvl w:ilvl="2">
      <w:start w:val="1"/>
      <w:numFmt w:val="lowerRoman"/>
      <w:lvlText w:val="%3."/>
      <w:lvlJc w:val="right"/>
      <w:pPr>
        <w:tabs>
          <w:tab w:val="num" w:pos="2880"/>
        </w:tabs>
        <w:ind w:left="2880" w:hanging="180"/>
      </w:pPr>
    </w:lvl>
    <w:lvl w:ilvl="3">
      <w:start w:val="1"/>
      <w:numFmt w:val="decimal"/>
      <w:lvlText w:val="%4."/>
      <w:lvlJc w:val="left"/>
      <w:pPr>
        <w:tabs>
          <w:tab w:val="num" w:pos="3600"/>
        </w:tabs>
        <w:ind w:left="3600" w:hanging="360"/>
      </w:pPr>
    </w:lvl>
    <w:lvl w:ilvl="4">
      <w:start w:val="1"/>
      <w:numFmt w:val="lowerLetter"/>
      <w:lvlText w:val="%5."/>
      <w:lvlJc w:val="left"/>
      <w:pPr>
        <w:tabs>
          <w:tab w:val="num" w:pos="4320"/>
        </w:tabs>
        <w:ind w:left="4320" w:hanging="360"/>
      </w:pPr>
    </w:lvl>
    <w:lvl w:ilvl="5">
      <w:start w:val="1"/>
      <w:numFmt w:val="lowerRoman"/>
      <w:lvlText w:val="%6."/>
      <w:lvlJc w:val="right"/>
      <w:pPr>
        <w:tabs>
          <w:tab w:val="num" w:pos="5040"/>
        </w:tabs>
        <w:ind w:left="5040" w:hanging="180"/>
      </w:pPr>
    </w:lvl>
    <w:lvl w:ilvl="6">
      <w:start w:val="1"/>
      <w:numFmt w:val="decimal"/>
      <w:lvlText w:val="%7."/>
      <w:lvlJc w:val="left"/>
      <w:pPr>
        <w:tabs>
          <w:tab w:val="num" w:pos="5760"/>
        </w:tabs>
        <w:ind w:left="5760" w:hanging="360"/>
      </w:pPr>
    </w:lvl>
    <w:lvl w:ilvl="7">
      <w:start w:val="1"/>
      <w:numFmt w:val="lowerLetter"/>
      <w:lvlText w:val="%8."/>
      <w:lvlJc w:val="left"/>
      <w:pPr>
        <w:tabs>
          <w:tab w:val="num" w:pos="6480"/>
        </w:tabs>
        <w:ind w:left="6480" w:hanging="360"/>
      </w:pPr>
    </w:lvl>
    <w:lvl w:ilvl="8">
      <w:start w:val="1"/>
      <w:numFmt w:val="lowerRoman"/>
      <w:lvlText w:val="%9."/>
      <w:lvlJc w:val="right"/>
      <w:pPr>
        <w:tabs>
          <w:tab w:val="num" w:pos="7200"/>
        </w:tabs>
        <w:ind w:left="7200" w:hanging="180"/>
      </w:pPr>
    </w:lvl>
  </w:abstractNum>
  <w:abstractNum w:abstractNumId="11" w15:restartNumberingAfterBreak="0">
    <w:nsid w:val="00000010"/>
    <w:multiLevelType w:val="singleLevel"/>
    <w:tmpl w:val="3D6010FE"/>
    <w:name w:val="WW8Num18"/>
    <w:lvl w:ilvl="0">
      <w:start w:val="1"/>
      <w:numFmt w:val="decimal"/>
      <w:lvlText w:val="%1."/>
      <w:lvlJc w:val="left"/>
      <w:pPr>
        <w:tabs>
          <w:tab w:val="num" w:pos="1440"/>
        </w:tabs>
        <w:ind w:left="1440" w:hanging="360"/>
      </w:pPr>
      <w:rPr>
        <w:rFonts w:ascii="Liberation Serif" w:hAnsi="Liberation Serif" w:cs="Arial"/>
        <w:b w:val="0"/>
        <w:bCs/>
        <w:i w:val="0"/>
        <w:color w:val="000000"/>
        <w:sz w:val="20"/>
        <w:szCs w:val="20"/>
      </w:rPr>
    </w:lvl>
  </w:abstractNum>
  <w:abstractNum w:abstractNumId="12" w15:restartNumberingAfterBreak="0">
    <w:nsid w:val="00000011"/>
    <w:multiLevelType w:val="singleLevel"/>
    <w:tmpl w:val="A61060CA"/>
    <w:name w:val="WW8Num19"/>
    <w:lvl w:ilvl="0">
      <w:start w:val="1"/>
      <w:numFmt w:val="decimal"/>
      <w:lvlText w:val="%1)"/>
      <w:lvlJc w:val="left"/>
      <w:pPr>
        <w:tabs>
          <w:tab w:val="num" w:pos="720"/>
        </w:tabs>
        <w:ind w:left="720" w:hanging="360"/>
      </w:pPr>
      <w:rPr>
        <w:rFonts w:ascii="Times New Roman" w:hAnsi="Times New Roman" w:cs="Times New Roman" w:hint="default"/>
        <w:spacing w:val="-2"/>
        <w:sz w:val="20"/>
        <w:szCs w:val="20"/>
      </w:rPr>
    </w:lvl>
  </w:abstractNum>
  <w:abstractNum w:abstractNumId="13" w15:restartNumberingAfterBreak="0">
    <w:nsid w:val="00000012"/>
    <w:multiLevelType w:val="multilevel"/>
    <w:tmpl w:val="00000012"/>
    <w:lvl w:ilvl="0">
      <w:start w:val="1"/>
      <w:numFmt w:val="decimal"/>
      <w:lvlText w:val="%1)"/>
      <w:lvlJc w:val="left"/>
      <w:pPr>
        <w:ind w:left="1146" w:hanging="360"/>
      </w:pPr>
      <w:rPr>
        <w:rFonts w:eastAsia="Times New Roman" w:cs="Times New Roman"/>
      </w:rPr>
    </w:lvl>
    <w:lvl w:ilvl="1">
      <w:start w:val="1"/>
      <w:numFmt w:val="lowerLetter"/>
      <w:lvlText w:val="%2."/>
      <w:lvlJc w:val="left"/>
      <w:pPr>
        <w:ind w:left="1866" w:hanging="360"/>
      </w:pPr>
      <w:rPr>
        <w:rFonts w:eastAsia="Times New Roman" w:cs="Times New Roman"/>
      </w:rPr>
    </w:lvl>
    <w:lvl w:ilvl="2">
      <w:start w:val="1"/>
      <w:numFmt w:val="lowerRoman"/>
      <w:lvlText w:val="%3."/>
      <w:lvlJc w:val="right"/>
      <w:pPr>
        <w:ind w:left="2586" w:hanging="180"/>
      </w:pPr>
      <w:rPr>
        <w:rFonts w:eastAsia="Times New Roman" w:cs="Times New Roman"/>
      </w:rPr>
    </w:lvl>
    <w:lvl w:ilvl="3">
      <w:start w:val="1"/>
      <w:numFmt w:val="decimal"/>
      <w:lvlText w:val="%4."/>
      <w:lvlJc w:val="left"/>
      <w:pPr>
        <w:ind w:left="3306" w:hanging="360"/>
      </w:pPr>
      <w:rPr>
        <w:rFonts w:eastAsia="Times New Roman" w:cs="Times New Roman"/>
      </w:rPr>
    </w:lvl>
    <w:lvl w:ilvl="4">
      <w:start w:val="1"/>
      <w:numFmt w:val="lowerLetter"/>
      <w:lvlText w:val="%5."/>
      <w:lvlJc w:val="left"/>
      <w:pPr>
        <w:ind w:left="4026" w:hanging="360"/>
      </w:pPr>
      <w:rPr>
        <w:rFonts w:eastAsia="Times New Roman" w:cs="Times New Roman"/>
      </w:rPr>
    </w:lvl>
    <w:lvl w:ilvl="5">
      <w:start w:val="1"/>
      <w:numFmt w:val="lowerRoman"/>
      <w:lvlText w:val="%6."/>
      <w:lvlJc w:val="right"/>
      <w:pPr>
        <w:ind w:left="4746" w:hanging="180"/>
      </w:pPr>
      <w:rPr>
        <w:rFonts w:eastAsia="Times New Roman" w:cs="Times New Roman"/>
      </w:rPr>
    </w:lvl>
    <w:lvl w:ilvl="6">
      <w:start w:val="1"/>
      <w:numFmt w:val="decimal"/>
      <w:lvlText w:val="%7."/>
      <w:lvlJc w:val="left"/>
      <w:pPr>
        <w:ind w:left="5466" w:hanging="360"/>
      </w:pPr>
      <w:rPr>
        <w:rFonts w:eastAsia="Times New Roman" w:cs="Times New Roman"/>
      </w:rPr>
    </w:lvl>
    <w:lvl w:ilvl="7">
      <w:start w:val="1"/>
      <w:numFmt w:val="lowerLetter"/>
      <w:lvlText w:val="%8."/>
      <w:lvlJc w:val="left"/>
      <w:pPr>
        <w:ind w:left="6186" w:hanging="360"/>
      </w:pPr>
      <w:rPr>
        <w:rFonts w:eastAsia="Times New Roman" w:cs="Times New Roman"/>
      </w:rPr>
    </w:lvl>
    <w:lvl w:ilvl="8">
      <w:start w:val="1"/>
      <w:numFmt w:val="lowerRoman"/>
      <w:lvlText w:val="%9."/>
      <w:lvlJc w:val="right"/>
      <w:pPr>
        <w:ind w:left="6906" w:hanging="180"/>
      </w:pPr>
      <w:rPr>
        <w:rFonts w:eastAsia="Times New Roman" w:cs="Times New Roman"/>
      </w:rPr>
    </w:lvl>
  </w:abstractNum>
  <w:abstractNum w:abstractNumId="14" w15:restartNumberingAfterBreak="0">
    <w:nsid w:val="00000013"/>
    <w:multiLevelType w:val="multilevel"/>
    <w:tmpl w:val="EC681028"/>
    <w:lvl w:ilvl="0">
      <w:start w:val="1"/>
      <w:numFmt w:val="decimal"/>
      <w:lvlText w:val="%1."/>
      <w:lvlJc w:val="left"/>
      <w:pPr>
        <w:ind w:left="1146" w:hanging="360"/>
      </w:pPr>
      <w:rPr>
        <w:rFonts w:eastAsia="Times New Roman" w:cs="Times New Roman"/>
        <w:b w:val="0"/>
        <w:bCs/>
        <w:sz w:val="20"/>
        <w:szCs w:val="20"/>
      </w:rPr>
    </w:lvl>
    <w:lvl w:ilvl="1">
      <w:start w:val="1"/>
      <w:numFmt w:val="lowerLetter"/>
      <w:lvlText w:val="%2."/>
      <w:lvlJc w:val="left"/>
      <w:pPr>
        <w:ind w:left="1866" w:hanging="360"/>
      </w:pPr>
      <w:rPr>
        <w:rFonts w:eastAsia="Times New Roman" w:cs="Times New Roman"/>
      </w:rPr>
    </w:lvl>
    <w:lvl w:ilvl="2">
      <w:start w:val="1"/>
      <w:numFmt w:val="lowerRoman"/>
      <w:lvlText w:val="%3."/>
      <w:lvlJc w:val="right"/>
      <w:pPr>
        <w:ind w:left="2586" w:hanging="180"/>
      </w:pPr>
      <w:rPr>
        <w:rFonts w:eastAsia="Times New Roman" w:cs="Times New Roman"/>
      </w:rPr>
    </w:lvl>
    <w:lvl w:ilvl="3">
      <w:start w:val="1"/>
      <w:numFmt w:val="decimal"/>
      <w:lvlText w:val="%4."/>
      <w:lvlJc w:val="left"/>
      <w:pPr>
        <w:ind w:left="3306" w:hanging="360"/>
      </w:pPr>
      <w:rPr>
        <w:rFonts w:eastAsia="Times New Roman" w:cs="Times New Roman"/>
      </w:rPr>
    </w:lvl>
    <w:lvl w:ilvl="4">
      <w:start w:val="1"/>
      <w:numFmt w:val="lowerLetter"/>
      <w:lvlText w:val="%5."/>
      <w:lvlJc w:val="left"/>
      <w:pPr>
        <w:ind w:left="4026" w:hanging="360"/>
      </w:pPr>
      <w:rPr>
        <w:rFonts w:eastAsia="Times New Roman" w:cs="Times New Roman"/>
      </w:rPr>
    </w:lvl>
    <w:lvl w:ilvl="5">
      <w:start w:val="1"/>
      <w:numFmt w:val="lowerRoman"/>
      <w:lvlText w:val="%6."/>
      <w:lvlJc w:val="right"/>
      <w:pPr>
        <w:ind w:left="4746" w:hanging="180"/>
      </w:pPr>
      <w:rPr>
        <w:rFonts w:eastAsia="Times New Roman" w:cs="Times New Roman"/>
      </w:rPr>
    </w:lvl>
    <w:lvl w:ilvl="6">
      <w:start w:val="1"/>
      <w:numFmt w:val="decimal"/>
      <w:lvlText w:val="%7."/>
      <w:lvlJc w:val="left"/>
      <w:pPr>
        <w:ind w:left="5466" w:hanging="360"/>
      </w:pPr>
      <w:rPr>
        <w:rFonts w:eastAsia="Times New Roman" w:cs="Times New Roman"/>
      </w:rPr>
    </w:lvl>
    <w:lvl w:ilvl="7">
      <w:start w:val="1"/>
      <w:numFmt w:val="lowerLetter"/>
      <w:lvlText w:val="%8."/>
      <w:lvlJc w:val="left"/>
      <w:pPr>
        <w:ind w:left="6186" w:hanging="360"/>
      </w:pPr>
      <w:rPr>
        <w:rFonts w:eastAsia="Times New Roman" w:cs="Times New Roman"/>
      </w:rPr>
    </w:lvl>
    <w:lvl w:ilvl="8">
      <w:start w:val="1"/>
      <w:numFmt w:val="lowerRoman"/>
      <w:lvlText w:val="%9."/>
      <w:lvlJc w:val="right"/>
      <w:pPr>
        <w:ind w:left="6906" w:hanging="180"/>
      </w:pPr>
      <w:rPr>
        <w:rFonts w:eastAsia="Times New Roman" w:cs="Times New Roman"/>
      </w:rPr>
    </w:lvl>
  </w:abstractNum>
  <w:abstractNum w:abstractNumId="15" w15:restartNumberingAfterBreak="0">
    <w:nsid w:val="00000015"/>
    <w:multiLevelType w:val="multilevel"/>
    <w:tmpl w:val="73DE94F6"/>
    <w:lvl w:ilvl="0">
      <w:start w:val="1"/>
      <w:numFmt w:val="decimal"/>
      <w:lvlText w:val="%1)"/>
      <w:lvlJc w:val="left"/>
      <w:pPr>
        <w:ind w:left="1440" w:hanging="360"/>
      </w:pPr>
      <w:rPr>
        <w:rFonts w:eastAsia="Times New Roman" w:cs="Times New Roman"/>
        <w:i w:val="0"/>
      </w:rPr>
    </w:lvl>
    <w:lvl w:ilvl="1">
      <w:start w:val="1"/>
      <w:numFmt w:val="lowerLetter"/>
      <w:lvlText w:val="%2."/>
      <w:lvlJc w:val="left"/>
      <w:pPr>
        <w:ind w:left="2160" w:hanging="360"/>
      </w:pPr>
      <w:rPr>
        <w:rFonts w:eastAsia="Times New Roman" w:cs="Times New Roman"/>
      </w:rPr>
    </w:lvl>
    <w:lvl w:ilvl="2">
      <w:start w:val="1"/>
      <w:numFmt w:val="lowerRoman"/>
      <w:lvlText w:val="%3."/>
      <w:lvlJc w:val="right"/>
      <w:pPr>
        <w:ind w:left="2880" w:hanging="180"/>
      </w:pPr>
      <w:rPr>
        <w:rFonts w:eastAsia="Times New Roman" w:cs="Times New Roman"/>
      </w:rPr>
    </w:lvl>
    <w:lvl w:ilvl="3">
      <w:start w:val="1"/>
      <w:numFmt w:val="decimal"/>
      <w:lvlText w:val="%4."/>
      <w:lvlJc w:val="left"/>
      <w:pPr>
        <w:ind w:left="3600" w:hanging="360"/>
      </w:pPr>
      <w:rPr>
        <w:rFonts w:eastAsia="Times New Roman" w:cs="Times New Roman"/>
      </w:rPr>
    </w:lvl>
    <w:lvl w:ilvl="4">
      <w:start w:val="1"/>
      <w:numFmt w:val="lowerLetter"/>
      <w:lvlText w:val="%5."/>
      <w:lvlJc w:val="left"/>
      <w:pPr>
        <w:ind w:left="4320" w:hanging="360"/>
      </w:pPr>
      <w:rPr>
        <w:rFonts w:eastAsia="Times New Roman" w:cs="Times New Roman"/>
      </w:rPr>
    </w:lvl>
    <w:lvl w:ilvl="5">
      <w:start w:val="1"/>
      <w:numFmt w:val="lowerRoman"/>
      <w:lvlText w:val="%6."/>
      <w:lvlJc w:val="right"/>
      <w:pPr>
        <w:ind w:left="5040" w:hanging="180"/>
      </w:pPr>
      <w:rPr>
        <w:rFonts w:eastAsia="Times New Roman" w:cs="Times New Roman"/>
      </w:rPr>
    </w:lvl>
    <w:lvl w:ilvl="6">
      <w:start w:val="1"/>
      <w:numFmt w:val="decimal"/>
      <w:lvlText w:val="%7."/>
      <w:lvlJc w:val="left"/>
      <w:pPr>
        <w:ind w:left="5760" w:hanging="360"/>
      </w:pPr>
      <w:rPr>
        <w:rFonts w:eastAsia="Times New Roman" w:cs="Times New Roman"/>
      </w:rPr>
    </w:lvl>
    <w:lvl w:ilvl="7">
      <w:start w:val="1"/>
      <w:numFmt w:val="lowerLetter"/>
      <w:lvlText w:val="%8."/>
      <w:lvlJc w:val="left"/>
      <w:pPr>
        <w:ind w:left="6480" w:hanging="360"/>
      </w:pPr>
      <w:rPr>
        <w:rFonts w:eastAsia="Times New Roman" w:cs="Times New Roman"/>
      </w:rPr>
    </w:lvl>
    <w:lvl w:ilvl="8">
      <w:start w:val="1"/>
      <w:numFmt w:val="lowerRoman"/>
      <w:lvlText w:val="%9."/>
      <w:lvlJc w:val="right"/>
      <w:pPr>
        <w:ind w:left="7200" w:hanging="180"/>
      </w:pPr>
      <w:rPr>
        <w:rFonts w:eastAsia="Times New Roman" w:cs="Times New Roman"/>
      </w:rPr>
    </w:lvl>
  </w:abstractNum>
  <w:abstractNum w:abstractNumId="16" w15:restartNumberingAfterBreak="0">
    <w:nsid w:val="00000016"/>
    <w:multiLevelType w:val="multilevel"/>
    <w:tmpl w:val="BFD6ED58"/>
    <w:lvl w:ilvl="0">
      <w:start w:val="1"/>
      <w:numFmt w:val="upperRoman"/>
      <w:lvlText w:val="%1."/>
      <w:lvlJc w:val="left"/>
      <w:pPr>
        <w:tabs>
          <w:tab w:val="num" w:pos="1080"/>
        </w:tabs>
        <w:ind w:left="1080" w:hanging="720"/>
      </w:pPr>
      <w:rPr>
        <w:rFonts w:ascii="Times New Roman" w:hAnsi="Times New Roman" w:cs="Times New Roman" w:hint="default"/>
        <w:b/>
        <w:sz w:val="20"/>
        <w:szCs w:val="20"/>
      </w:rPr>
    </w:lvl>
    <w:lvl w:ilvl="1" w:tentative="1">
      <w:start w:val="1"/>
      <w:numFmt w:val="lowerLetter"/>
      <w:lvlText w:val="%2."/>
      <w:lvlJc w:val="left"/>
      <w:pPr>
        <w:ind w:left="2160" w:hanging="360"/>
      </w:pPr>
    </w:lvl>
    <w:lvl w:ilvl="2" w:tentative="1">
      <w:start w:val="1"/>
      <w:numFmt w:val="lowerRoman"/>
      <w:lvlText w:val="%3."/>
      <w:lvlJc w:val="right"/>
      <w:pPr>
        <w:ind w:left="2880" w:hanging="180"/>
      </w:pPr>
    </w:lvl>
    <w:lvl w:ilvl="3" w:tentative="1">
      <w:start w:val="1"/>
      <w:numFmt w:val="decimal"/>
      <w:lvlText w:val="%4."/>
      <w:lvlJc w:val="left"/>
      <w:pPr>
        <w:ind w:left="3600" w:hanging="360"/>
      </w:pPr>
    </w:lvl>
    <w:lvl w:ilvl="4" w:tentative="1">
      <w:start w:val="1"/>
      <w:numFmt w:val="lowerLetter"/>
      <w:lvlText w:val="%5."/>
      <w:lvlJc w:val="left"/>
      <w:pPr>
        <w:ind w:left="4320" w:hanging="360"/>
      </w:pPr>
    </w:lvl>
    <w:lvl w:ilvl="5" w:tentative="1">
      <w:start w:val="1"/>
      <w:numFmt w:val="lowerRoman"/>
      <w:lvlText w:val="%6."/>
      <w:lvlJc w:val="right"/>
      <w:pPr>
        <w:ind w:left="5040" w:hanging="180"/>
      </w:pPr>
    </w:lvl>
    <w:lvl w:ilvl="6" w:tentative="1">
      <w:start w:val="1"/>
      <w:numFmt w:val="decimal"/>
      <w:lvlText w:val="%7."/>
      <w:lvlJc w:val="left"/>
      <w:pPr>
        <w:ind w:left="5760" w:hanging="360"/>
      </w:pPr>
    </w:lvl>
    <w:lvl w:ilvl="7" w:tentative="1">
      <w:start w:val="1"/>
      <w:numFmt w:val="lowerLetter"/>
      <w:lvlText w:val="%8."/>
      <w:lvlJc w:val="left"/>
      <w:pPr>
        <w:ind w:left="6480" w:hanging="360"/>
      </w:pPr>
    </w:lvl>
    <w:lvl w:ilvl="8" w:tentative="1">
      <w:start w:val="1"/>
      <w:numFmt w:val="lowerRoman"/>
      <w:lvlText w:val="%9."/>
      <w:lvlJc w:val="right"/>
      <w:pPr>
        <w:ind w:left="7200" w:hanging="180"/>
      </w:pPr>
    </w:lvl>
  </w:abstractNum>
  <w:abstractNum w:abstractNumId="17" w15:restartNumberingAfterBreak="0">
    <w:nsid w:val="00000017"/>
    <w:multiLevelType w:val="multilevel"/>
    <w:tmpl w:val="43F455B4"/>
    <w:name w:val="WW8Num25"/>
    <w:lvl w:ilvl="0">
      <w:start w:val="1"/>
      <w:numFmt w:val="decimal"/>
      <w:lvlText w:val="%1)"/>
      <w:lvlJc w:val="left"/>
      <w:pPr>
        <w:tabs>
          <w:tab w:val="num" w:pos="1440"/>
        </w:tabs>
        <w:ind w:left="1440" w:hanging="360"/>
      </w:pPr>
      <w:rPr>
        <w:rFonts w:ascii="Times New Roman" w:hAnsi="Times New Roman" w:cs="Times New Roman" w:hint="default"/>
        <w:bCs/>
        <w:color w:val="000000"/>
        <w:spacing w:val="-6"/>
        <w:sz w:val="22"/>
        <w:szCs w:val="22"/>
      </w:rPr>
    </w:lvl>
    <w:lvl w:ilvl="1">
      <w:start w:val="1"/>
      <w:numFmt w:val="lowerLetter"/>
      <w:lvlText w:val="%2)"/>
      <w:lvlJc w:val="left"/>
      <w:pPr>
        <w:tabs>
          <w:tab w:val="num" w:pos="1440"/>
        </w:tabs>
        <w:ind w:left="1440" w:hanging="360"/>
      </w:pPr>
      <w:rPr>
        <w:b w:val="0"/>
      </w:rPr>
    </w:lvl>
    <w:lvl w:ilvl="2">
      <w:start w:val="5"/>
      <w:numFmt w:val="decimal"/>
      <w:lvlText w:val="%3)"/>
      <w:lvlJc w:val="left"/>
      <w:pPr>
        <w:tabs>
          <w:tab w:val="num" w:pos="2340"/>
        </w:tabs>
        <w:ind w:left="2340" w:hanging="360"/>
      </w:pPr>
    </w:lvl>
    <w:lvl w:ilvl="3">
      <w:start w:val="1"/>
      <w:numFmt w:val="lowerLetter"/>
      <w:lvlText w:val="%4)"/>
      <w:lvlJc w:val="left"/>
      <w:pPr>
        <w:tabs>
          <w:tab w:val="num" w:pos="2880"/>
        </w:tabs>
        <w:ind w:left="2880" w:hanging="360"/>
      </w:pPr>
      <w:rPr>
        <w:rFonts w:cs="Calibri"/>
        <w:sz w:val="20"/>
        <w:szCs w:val="20"/>
      </w:rPr>
    </w:lvl>
    <w:lvl w:ilvl="4">
      <w:start w:val="6"/>
      <w:numFmt w:val="decimal"/>
      <w:lvlText w:val="%5)"/>
      <w:lvlJc w:val="left"/>
      <w:pPr>
        <w:tabs>
          <w:tab w:val="num" w:pos="2340"/>
        </w:tabs>
        <w:ind w:left="2340" w:hanging="360"/>
      </w:pPr>
    </w:lvl>
    <w:lvl w:ilvl="5">
      <w:start w:val="1"/>
      <w:numFmt w:val="lowerLetter"/>
      <w:lvlText w:val="%6)"/>
      <w:lvlJc w:val="left"/>
      <w:pPr>
        <w:tabs>
          <w:tab w:val="num" w:pos="4500"/>
        </w:tabs>
        <w:ind w:left="4500" w:hanging="360"/>
      </w:pPr>
      <w:rPr>
        <w:rFonts w:ascii="Liberation Serif" w:hAnsi="Liberation Serif" w:cs="Calibri"/>
        <w:bCs/>
        <w:color w:val="000000"/>
        <w:sz w:val="20"/>
        <w:szCs w:val="20"/>
      </w:rPr>
    </w:lvl>
    <w:lvl w:ilvl="6">
      <w:start w:val="7"/>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8" w15:restartNumberingAfterBreak="0">
    <w:nsid w:val="00000019"/>
    <w:multiLevelType w:val="multilevel"/>
    <w:tmpl w:val="BD46C532"/>
    <w:lvl w:ilvl="0">
      <w:start w:val="1"/>
      <w:numFmt w:val="decimal"/>
      <w:lvlText w:val="%1)"/>
      <w:lvlJc w:val="left"/>
      <w:pPr>
        <w:ind w:left="1004" w:hanging="360"/>
      </w:pPr>
      <w:rPr>
        <w:rFonts w:ascii="Times New Roman" w:eastAsia="Times New Roman" w:hAnsi="Times New Roman" w:cs="Times New Roman" w:hint="default"/>
        <w:b/>
        <w:bCs/>
        <w:sz w:val="24"/>
        <w:szCs w:val="24"/>
      </w:rPr>
    </w:lvl>
    <w:lvl w:ilvl="1">
      <w:start w:val="1"/>
      <w:numFmt w:val="lowerLetter"/>
      <w:lvlText w:val="%2."/>
      <w:lvlJc w:val="left"/>
      <w:pPr>
        <w:ind w:left="1724" w:hanging="360"/>
      </w:pPr>
      <w:rPr>
        <w:rFonts w:eastAsia="Times New Roman" w:cs="Times New Roman"/>
      </w:rPr>
    </w:lvl>
    <w:lvl w:ilvl="2">
      <w:start w:val="1"/>
      <w:numFmt w:val="lowerRoman"/>
      <w:lvlText w:val="%3."/>
      <w:lvlJc w:val="right"/>
      <w:pPr>
        <w:ind w:left="2444" w:hanging="180"/>
      </w:pPr>
      <w:rPr>
        <w:rFonts w:eastAsia="Times New Roman" w:cs="Times New Roman"/>
      </w:rPr>
    </w:lvl>
    <w:lvl w:ilvl="3">
      <w:start w:val="1"/>
      <w:numFmt w:val="decimal"/>
      <w:lvlText w:val="%4."/>
      <w:lvlJc w:val="left"/>
      <w:pPr>
        <w:ind w:left="3164" w:hanging="360"/>
      </w:pPr>
      <w:rPr>
        <w:rFonts w:eastAsia="Times New Roman" w:cs="Times New Roman"/>
      </w:rPr>
    </w:lvl>
    <w:lvl w:ilvl="4">
      <w:start w:val="1"/>
      <w:numFmt w:val="lowerLetter"/>
      <w:lvlText w:val="%5."/>
      <w:lvlJc w:val="left"/>
      <w:pPr>
        <w:ind w:left="3884" w:hanging="360"/>
      </w:pPr>
      <w:rPr>
        <w:rFonts w:eastAsia="Times New Roman" w:cs="Times New Roman"/>
      </w:rPr>
    </w:lvl>
    <w:lvl w:ilvl="5">
      <w:start w:val="1"/>
      <w:numFmt w:val="lowerRoman"/>
      <w:lvlText w:val="%6."/>
      <w:lvlJc w:val="right"/>
      <w:pPr>
        <w:ind w:left="4604" w:hanging="180"/>
      </w:pPr>
      <w:rPr>
        <w:rFonts w:eastAsia="Times New Roman" w:cs="Times New Roman"/>
      </w:rPr>
    </w:lvl>
    <w:lvl w:ilvl="6">
      <w:start w:val="1"/>
      <w:numFmt w:val="decimal"/>
      <w:lvlText w:val="%7."/>
      <w:lvlJc w:val="left"/>
      <w:pPr>
        <w:ind w:left="5324" w:hanging="360"/>
      </w:pPr>
      <w:rPr>
        <w:rFonts w:eastAsia="Times New Roman" w:cs="Times New Roman"/>
      </w:rPr>
    </w:lvl>
    <w:lvl w:ilvl="7">
      <w:start w:val="1"/>
      <w:numFmt w:val="lowerLetter"/>
      <w:lvlText w:val="%8."/>
      <w:lvlJc w:val="left"/>
      <w:pPr>
        <w:ind w:left="6044" w:hanging="360"/>
      </w:pPr>
      <w:rPr>
        <w:rFonts w:eastAsia="Times New Roman" w:cs="Times New Roman"/>
      </w:rPr>
    </w:lvl>
    <w:lvl w:ilvl="8">
      <w:start w:val="1"/>
      <w:numFmt w:val="lowerRoman"/>
      <w:lvlText w:val="%9."/>
      <w:lvlJc w:val="right"/>
      <w:pPr>
        <w:ind w:left="6764" w:hanging="180"/>
      </w:pPr>
      <w:rPr>
        <w:rFonts w:eastAsia="Times New Roman" w:cs="Times New Roman"/>
      </w:rPr>
    </w:lvl>
  </w:abstractNum>
  <w:abstractNum w:abstractNumId="19" w15:restartNumberingAfterBreak="0">
    <w:nsid w:val="0000001A"/>
    <w:multiLevelType w:val="multilevel"/>
    <w:tmpl w:val="CBBEC754"/>
    <w:name w:val="WW8Num28"/>
    <w:lvl w:ilvl="0">
      <w:start w:val="1"/>
      <w:numFmt w:val="lowerLetter"/>
      <w:lvlText w:val="%1)"/>
      <w:lvlJc w:val="left"/>
      <w:pPr>
        <w:tabs>
          <w:tab w:val="num" w:pos="1440"/>
        </w:tabs>
        <w:ind w:left="1440" w:hanging="360"/>
      </w:pPr>
    </w:lvl>
    <w:lvl w:ilvl="1">
      <w:start w:val="1"/>
      <w:numFmt w:val="lowerLetter"/>
      <w:lvlText w:val="%2)"/>
      <w:lvlJc w:val="left"/>
      <w:pPr>
        <w:tabs>
          <w:tab w:val="num" w:pos="502"/>
        </w:tabs>
        <w:ind w:left="502" w:hanging="360"/>
      </w:pPr>
      <w:rPr>
        <w:rFonts w:ascii="Times New Roman" w:hAnsi="Times New Roman" w:cs="Times New Roman" w:hint="default"/>
        <w:sz w:val="22"/>
        <w:szCs w:val="22"/>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0" w15:restartNumberingAfterBreak="0">
    <w:nsid w:val="0000001B"/>
    <w:multiLevelType w:val="multilevel"/>
    <w:tmpl w:val="0000001B"/>
    <w:lvl w:ilvl="0">
      <w:start w:val="1"/>
      <w:numFmt w:val="decimal"/>
      <w:lvlText w:val="%1)"/>
      <w:lvlJc w:val="left"/>
      <w:pPr>
        <w:ind w:left="916" w:hanging="360"/>
      </w:pPr>
      <w:rPr>
        <w:rFonts w:eastAsia="Times New Roman" w:cs="Times New Roman"/>
      </w:rPr>
    </w:lvl>
    <w:lvl w:ilvl="1">
      <w:start w:val="1"/>
      <w:numFmt w:val="lowerLetter"/>
      <w:lvlText w:val="%2."/>
      <w:lvlJc w:val="left"/>
      <w:pPr>
        <w:ind w:left="1789" w:hanging="360"/>
      </w:pPr>
      <w:rPr>
        <w:rFonts w:eastAsia="Times New Roman" w:cs="Times New Roman"/>
      </w:rPr>
    </w:lvl>
    <w:lvl w:ilvl="2">
      <w:start w:val="1"/>
      <w:numFmt w:val="lowerRoman"/>
      <w:lvlText w:val="%3."/>
      <w:lvlJc w:val="right"/>
      <w:pPr>
        <w:ind w:left="2509" w:hanging="180"/>
      </w:pPr>
      <w:rPr>
        <w:rFonts w:eastAsia="Times New Roman" w:cs="Times New Roman"/>
      </w:rPr>
    </w:lvl>
    <w:lvl w:ilvl="3">
      <w:start w:val="1"/>
      <w:numFmt w:val="decimal"/>
      <w:lvlText w:val="%4."/>
      <w:lvlJc w:val="left"/>
      <w:pPr>
        <w:ind w:left="3229" w:hanging="360"/>
      </w:pPr>
      <w:rPr>
        <w:rFonts w:eastAsia="Times New Roman" w:cs="Times New Roman"/>
      </w:rPr>
    </w:lvl>
    <w:lvl w:ilvl="4">
      <w:start w:val="1"/>
      <w:numFmt w:val="lowerLetter"/>
      <w:lvlText w:val="%5."/>
      <w:lvlJc w:val="left"/>
      <w:pPr>
        <w:ind w:left="3949" w:hanging="360"/>
      </w:pPr>
      <w:rPr>
        <w:rFonts w:eastAsia="Times New Roman" w:cs="Times New Roman"/>
      </w:rPr>
    </w:lvl>
    <w:lvl w:ilvl="5">
      <w:start w:val="1"/>
      <w:numFmt w:val="lowerRoman"/>
      <w:lvlText w:val="%6."/>
      <w:lvlJc w:val="right"/>
      <w:pPr>
        <w:ind w:left="4669" w:hanging="180"/>
      </w:pPr>
      <w:rPr>
        <w:rFonts w:eastAsia="Times New Roman" w:cs="Times New Roman"/>
      </w:rPr>
    </w:lvl>
    <w:lvl w:ilvl="6">
      <w:start w:val="1"/>
      <w:numFmt w:val="decimal"/>
      <w:lvlText w:val="%7."/>
      <w:lvlJc w:val="left"/>
      <w:pPr>
        <w:ind w:left="5389" w:hanging="360"/>
      </w:pPr>
      <w:rPr>
        <w:rFonts w:eastAsia="Times New Roman" w:cs="Times New Roman"/>
      </w:rPr>
    </w:lvl>
    <w:lvl w:ilvl="7">
      <w:start w:val="1"/>
      <w:numFmt w:val="lowerLetter"/>
      <w:lvlText w:val="%8."/>
      <w:lvlJc w:val="left"/>
      <w:pPr>
        <w:ind w:left="6109" w:hanging="360"/>
      </w:pPr>
      <w:rPr>
        <w:rFonts w:eastAsia="Times New Roman" w:cs="Times New Roman"/>
      </w:rPr>
    </w:lvl>
    <w:lvl w:ilvl="8">
      <w:start w:val="1"/>
      <w:numFmt w:val="lowerRoman"/>
      <w:lvlText w:val="%9."/>
      <w:lvlJc w:val="right"/>
      <w:pPr>
        <w:ind w:left="6829" w:hanging="180"/>
      </w:pPr>
      <w:rPr>
        <w:rFonts w:eastAsia="Times New Roman" w:cs="Times New Roman"/>
      </w:rPr>
    </w:lvl>
  </w:abstractNum>
  <w:abstractNum w:abstractNumId="21" w15:restartNumberingAfterBreak="0">
    <w:nsid w:val="0000001C"/>
    <w:multiLevelType w:val="multilevel"/>
    <w:tmpl w:val="0000001C"/>
    <w:lvl w:ilvl="0">
      <w:start w:val="1"/>
      <w:numFmt w:val="lowerLetter"/>
      <w:lvlText w:val="%1)"/>
      <w:lvlJc w:val="left"/>
      <w:pPr>
        <w:ind w:left="1636" w:hanging="360"/>
      </w:pPr>
      <w:rPr>
        <w:rFonts w:eastAsia="Times New Roman" w:cs="Times New Roman"/>
      </w:rPr>
    </w:lvl>
    <w:lvl w:ilvl="1">
      <w:start w:val="1"/>
      <w:numFmt w:val="lowerLetter"/>
      <w:lvlText w:val="%2."/>
      <w:lvlJc w:val="left"/>
      <w:pPr>
        <w:ind w:left="2356" w:hanging="360"/>
      </w:pPr>
      <w:rPr>
        <w:rFonts w:eastAsia="Times New Roman" w:cs="Times New Roman"/>
      </w:rPr>
    </w:lvl>
    <w:lvl w:ilvl="2">
      <w:start w:val="1"/>
      <w:numFmt w:val="lowerRoman"/>
      <w:lvlText w:val="%3."/>
      <w:lvlJc w:val="right"/>
      <w:pPr>
        <w:ind w:left="3076" w:hanging="180"/>
      </w:pPr>
      <w:rPr>
        <w:rFonts w:eastAsia="Times New Roman" w:cs="Times New Roman"/>
      </w:rPr>
    </w:lvl>
    <w:lvl w:ilvl="3">
      <w:start w:val="1"/>
      <w:numFmt w:val="decimal"/>
      <w:lvlText w:val="%4."/>
      <w:lvlJc w:val="left"/>
      <w:pPr>
        <w:ind w:left="3796" w:hanging="360"/>
      </w:pPr>
      <w:rPr>
        <w:rFonts w:eastAsia="Times New Roman" w:cs="Times New Roman"/>
      </w:rPr>
    </w:lvl>
    <w:lvl w:ilvl="4">
      <w:start w:val="1"/>
      <w:numFmt w:val="lowerLetter"/>
      <w:lvlText w:val="%5."/>
      <w:lvlJc w:val="left"/>
      <w:pPr>
        <w:ind w:left="4516" w:hanging="360"/>
      </w:pPr>
      <w:rPr>
        <w:rFonts w:eastAsia="Times New Roman" w:cs="Times New Roman"/>
      </w:rPr>
    </w:lvl>
    <w:lvl w:ilvl="5">
      <w:start w:val="1"/>
      <w:numFmt w:val="lowerRoman"/>
      <w:lvlText w:val="%6."/>
      <w:lvlJc w:val="right"/>
      <w:pPr>
        <w:ind w:left="5236" w:hanging="180"/>
      </w:pPr>
      <w:rPr>
        <w:rFonts w:eastAsia="Times New Roman" w:cs="Times New Roman"/>
      </w:rPr>
    </w:lvl>
    <w:lvl w:ilvl="6">
      <w:start w:val="1"/>
      <w:numFmt w:val="decimal"/>
      <w:lvlText w:val="%7."/>
      <w:lvlJc w:val="left"/>
      <w:pPr>
        <w:ind w:left="5956" w:hanging="360"/>
      </w:pPr>
      <w:rPr>
        <w:rFonts w:eastAsia="Times New Roman" w:cs="Times New Roman"/>
      </w:rPr>
    </w:lvl>
    <w:lvl w:ilvl="7">
      <w:start w:val="1"/>
      <w:numFmt w:val="lowerLetter"/>
      <w:lvlText w:val="%8."/>
      <w:lvlJc w:val="left"/>
      <w:pPr>
        <w:ind w:left="6676" w:hanging="360"/>
      </w:pPr>
      <w:rPr>
        <w:rFonts w:eastAsia="Times New Roman" w:cs="Times New Roman"/>
      </w:rPr>
    </w:lvl>
    <w:lvl w:ilvl="8">
      <w:start w:val="1"/>
      <w:numFmt w:val="lowerRoman"/>
      <w:lvlText w:val="%9."/>
      <w:lvlJc w:val="right"/>
      <w:pPr>
        <w:ind w:left="7396" w:hanging="180"/>
      </w:pPr>
      <w:rPr>
        <w:rFonts w:eastAsia="Times New Roman" w:cs="Times New Roman"/>
      </w:rPr>
    </w:lvl>
  </w:abstractNum>
  <w:abstractNum w:abstractNumId="22" w15:restartNumberingAfterBreak="0">
    <w:nsid w:val="0000001D"/>
    <w:multiLevelType w:val="singleLevel"/>
    <w:tmpl w:val="0000001D"/>
    <w:name w:val="WW8Num31"/>
    <w:lvl w:ilvl="0">
      <w:start w:val="1"/>
      <w:numFmt w:val="decimal"/>
      <w:lvlText w:val="%1)"/>
      <w:lvlJc w:val="left"/>
      <w:pPr>
        <w:tabs>
          <w:tab w:val="num" w:pos="720"/>
        </w:tabs>
        <w:ind w:left="720" w:hanging="360"/>
      </w:pPr>
      <w:rPr>
        <w:rFonts w:cs="Arial"/>
      </w:rPr>
    </w:lvl>
  </w:abstractNum>
  <w:abstractNum w:abstractNumId="23" w15:restartNumberingAfterBreak="0">
    <w:nsid w:val="00000027"/>
    <w:multiLevelType w:val="multilevel"/>
    <w:tmpl w:val="B96E5C3C"/>
    <w:name w:val="WW8Num42"/>
    <w:lvl w:ilvl="0">
      <w:start w:val="1"/>
      <w:numFmt w:val="decimal"/>
      <w:lvlText w:val="%1)"/>
      <w:lvlJc w:val="left"/>
      <w:pPr>
        <w:tabs>
          <w:tab w:val="num" w:pos="720"/>
        </w:tabs>
        <w:ind w:left="720" w:hanging="360"/>
      </w:pPr>
      <w:rPr>
        <w:rFonts w:ascii="Times New Roman" w:eastAsia="Times New Roman" w:hAnsi="Times New Roman" w:cs="Symbol"/>
        <w:b w:val="0"/>
        <w:color w:val="auto"/>
        <w:sz w:val="20"/>
        <w:szCs w:val="20"/>
      </w:rPr>
    </w:lvl>
    <w:lvl w:ilvl="1">
      <w:start w:val="1"/>
      <w:numFmt w:val="lowerLetter"/>
      <w:lvlText w:val="%2."/>
      <w:lvlJc w:val="left"/>
      <w:pPr>
        <w:ind w:left="2148" w:hanging="360"/>
      </w:pPr>
      <w:rPr>
        <w:rFonts w:eastAsia="Times New Roman" w:cs="Times New Roman"/>
      </w:rPr>
    </w:lvl>
    <w:lvl w:ilvl="2">
      <w:start w:val="1"/>
      <w:numFmt w:val="lowerRoman"/>
      <w:lvlText w:val="%3."/>
      <w:lvlJc w:val="right"/>
      <w:pPr>
        <w:ind w:left="2868" w:hanging="180"/>
      </w:pPr>
      <w:rPr>
        <w:rFonts w:eastAsia="Times New Roman" w:cs="Times New Roman"/>
      </w:rPr>
    </w:lvl>
    <w:lvl w:ilvl="3">
      <w:start w:val="1"/>
      <w:numFmt w:val="decimal"/>
      <w:lvlText w:val="%4."/>
      <w:lvlJc w:val="left"/>
      <w:pPr>
        <w:ind w:left="3588" w:hanging="360"/>
      </w:pPr>
      <w:rPr>
        <w:rFonts w:eastAsia="Times New Roman" w:cs="Times New Roman"/>
      </w:rPr>
    </w:lvl>
    <w:lvl w:ilvl="4">
      <w:start w:val="1"/>
      <w:numFmt w:val="lowerLetter"/>
      <w:lvlText w:val="%5."/>
      <w:lvlJc w:val="left"/>
      <w:pPr>
        <w:ind w:left="4308" w:hanging="360"/>
      </w:pPr>
      <w:rPr>
        <w:rFonts w:eastAsia="Times New Roman" w:cs="Times New Roman"/>
      </w:rPr>
    </w:lvl>
    <w:lvl w:ilvl="5">
      <w:start w:val="1"/>
      <w:numFmt w:val="lowerRoman"/>
      <w:lvlText w:val="%6."/>
      <w:lvlJc w:val="right"/>
      <w:pPr>
        <w:ind w:left="5028" w:hanging="180"/>
      </w:pPr>
      <w:rPr>
        <w:rFonts w:eastAsia="Times New Roman" w:cs="Times New Roman"/>
      </w:rPr>
    </w:lvl>
    <w:lvl w:ilvl="6">
      <w:start w:val="1"/>
      <w:numFmt w:val="decimal"/>
      <w:lvlText w:val="%7."/>
      <w:lvlJc w:val="left"/>
      <w:pPr>
        <w:ind w:left="5748" w:hanging="360"/>
      </w:pPr>
      <w:rPr>
        <w:rFonts w:eastAsia="Times New Roman" w:cs="Times New Roman"/>
      </w:rPr>
    </w:lvl>
    <w:lvl w:ilvl="7">
      <w:start w:val="1"/>
      <w:numFmt w:val="lowerLetter"/>
      <w:lvlText w:val="%8."/>
      <w:lvlJc w:val="left"/>
      <w:pPr>
        <w:ind w:left="6468" w:hanging="360"/>
      </w:pPr>
      <w:rPr>
        <w:rFonts w:eastAsia="Times New Roman" w:cs="Times New Roman"/>
      </w:rPr>
    </w:lvl>
    <w:lvl w:ilvl="8">
      <w:start w:val="1"/>
      <w:numFmt w:val="lowerRoman"/>
      <w:lvlText w:val="%9."/>
      <w:lvlJc w:val="right"/>
      <w:pPr>
        <w:ind w:left="7188" w:hanging="180"/>
      </w:pPr>
      <w:rPr>
        <w:rFonts w:eastAsia="Times New Roman" w:cs="Times New Roman"/>
      </w:rPr>
    </w:lvl>
  </w:abstractNum>
  <w:abstractNum w:abstractNumId="24" w15:restartNumberingAfterBreak="0">
    <w:nsid w:val="00000029"/>
    <w:multiLevelType w:val="multilevel"/>
    <w:tmpl w:val="71926E9A"/>
    <w:name w:val="WW8Num44"/>
    <w:lvl w:ilvl="0">
      <w:start w:val="1"/>
      <w:numFmt w:val="decimal"/>
      <w:lvlText w:val="%1."/>
      <w:lvlJc w:val="left"/>
      <w:pPr>
        <w:tabs>
          <w:tab w:val="num" w:pos="1440"/>
        </w:tabs>
        <w:ind w:left="1440" w:hanging="360"/>
      </w:pPr>
      <w:rPr>
        <w:rFonts w:ascii="Times New Roman" w:hAnsi="Times New Roman" w:cs="Times New Roman" w:hint="default"/>
        <w:b w:val="0"/>
        <w:bCs w:val="0"/>
        <w:i w:val="0"/>
        <w:sz w:val="20"/>
        <w:szCs w:val="20"/>
      </w:rPr>
    </w:lvl>
    <w:lvl w:ilvl="1">
      <w:start w:val="1"/>
      <w:numFmt w:val="decimal"/>
      <w:lvlText w:val="%2)"/>
      <w:lvlJc w:val="left"/>
      <w:pPr>
        <w:tabs>
          <w:tab w:val="num" w:pos="1440"/>
        </w:tabs>
        <w:ind w:left="1440" w:hanging="360"/>
      </w:pPr>
      <w:rPr>
        <w:rFonts w:ascii="Liberation Serif" w:hAnsi="Liberation Serif" w:cs="Calibri"/>
        <w:b w:val="0"/>
        <w:i w:val="0"/>
        <w:sz w:val="20"/>
        <w:szCs w:val="20"/>
      </w:rPr>
    </w:lvl>
    <w:lvl w:ilvl="2">
      <w:start w:val="6"/>
      <w:numFmt w:val="decimal"/>
      <w:lvlText w:val="%3."/>
      <w:lvlJc w:val="left"/>
      <w:pPr>
        <w:tabs>
          <w:tab w:val="num" w:pos="2340"/>
        </w:tabs>
        <w:ind w:left="2340" w:hanging="360"/>
      </w:pPr>
      <w:rPr>
        <w:rFonts w:ascii="Liberation Serif" w:hAnsi="Liberation Serif" w:cs="Calibri"/>
        <w:b w:val="0"/>
        <w:bCs w:val="0"/>
        <w:i w:val="0"/>
        <w:sz w:val="20"/>
        <w:szCs w:val="20"/>
      </w:r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5" w15:restartNumberingAfterBreak="0">
    <w:nsid w:val="0000002F"/>
    <w:multiLevelType w:val="multilevel"/>
    <w:tmpl w:val="A1DAA44A"/>
    <w:lvl w:ilvl="0">
      <w:start w:val="1"/>
      <w:numFmt w:val="decimal"/>
      <w:lvlText w:val="%1."/>
      <w:lvlJc w:val="left"/>
      <w:pPr>
        <w:tabs>
          <w:tab w:val="num" w:pos="720"/>
        </w:tabs>
        <w:ind w:left="720" w:hanging="360"/>
      </w:pPr>
      <w:rPr>
        <w:sz w:val="20"/>
      </w:rPr>
    </w:lvl>
    <w:lvl w:ilvl="1">
      <w:start w:val="1"/>
      <w:numFmt w:val="decimal"/>
      <w:lvlText w:val="%2."/>
      <w:lvlJc w:val="left"/>
      <w:pPr>
        <w:tabs>
          <w:tab w:val="num" w:pos="1440"/>
        </w:tabs>
        <w:ind w:left="1440" w:hanging="360"/>
      </w:pPr>
      <w:rPr>
        <w:sz w:val="24"/>
      </w:rPr>
    </w:lvl>
    <w:lvl w:ilvl="2">
      <w:start w:val="1"/>
      <w:numFmt w:val="decimal"/>
      <w:lvlText w:val="%3)"/>
      <w:lvlJc w:val="left"/>
      <w:pPr>
        <w:tabs>
          <w:tab w:val="num" w:pos="2340"/>
        </w:tabs>
        <w:ind w:left="2340" w:hanging="360"/>
      </w:pPr>
      <w:rPr>
        <w:rFonts w:cs="Arial"/>
        <w:sz w:val="22"/>
        <w:szCs w:val="22"/>
      </w:rPr>
    </w:lvl>
    <w:lvl w:ilvl="3">
      <w:start w:val="1"/>
      <w:numFmt w:val="decimal"/>
      <w:lvlText w:val="%4."/>
      <w:lvlJc w:val="left"/>
      <w:pPr>
        <w:tabs>
          <w:tab w:val="num" w:pos="2880"/>
        </w:tabs>
        <w:ind w:left="2880" w:hanging="360"/>
      </w:pPr>
      <w:rPr>
        <w:b w:val="0"/>
      </w:r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6" w15:restartNumberingAfterBreak="0">
    <w:nsid w:val="00000030"/>
    <w:multiLevelType w:val="multilevel"/>
    <w:tmpl w:val="B9AC7FFA"/>
    <w:lvl w:ilvl="0">
      <w:start w:val="1"/>
      <w:numFmt w:val="bullet"/>
      <w:lvlText w:val=""/>
      <w:lvlJc w:val="left"/>
      <w:pPr>
        <w:tabs>
          <w:tab w:val="num" w:pos="1004"/>
        </w:tabs>
        <w:ind w:left="2041" w:hanging="253"/>
      </w:pPr>
      <w:rPr>
        <w:rFonts w:ascii="Symbol" w:hAnsi="Symbol" w:cs="Symbol"/>
      </w:rPr>
    </w:lvl>
    <w:lvl w:ilvl="1">
      <w:start w:val="1"/>
      <w:numFmt w:val="decimal"/>
      <w:lvlText w:val="%2."/>
      <w:lvlJc w:val="left"/>
      <w:pPr>
        <w:tabs>
          <w:tab w:val="num" w:pos="1440"/>
        </w:tabs>
        <w:ind w:left="1440" w:hanging="360"/>
      </w:pPr>
      <w:rPr>
        <w:bCs/>
        <w:i w:val="0"/>
        <w:sz w:val="20"/>
        <w:szCs w:val="20"/>
      </w:rPr>
    </w:lvl>
    <w:lvl w:ilvl="2">
      <w:start w:val="1"/>
      <w:numFmt w:val="decimal"/>
      <w:lvlText w:val="%3)"/>
      <w:lvlJc w:val="left"/>
      <w:pPr>
        <w:tabs>
          <w:tab w:val="num" w:pos="2160"/>
        </w:tabs>
        <w:ind w:left="2160" w:hanging="360"/>
      </w:pPr>
    </w:lvl>
    <w:lvl w:ilvl="3">
      <w:start w:val="1"/>
      <w:numFmt w:val="bullet"/>
      <w:lvlText w:val=""/>
      <w:lvlJc w:val="left"/>
      <w:pPr>
        <w:tabs>
          <w:tab w:val="num" w:pos="2880"/>
        </w:tabs>
        <w:ind w:left="2880" w:hanging="360"/>
      </w:pPr>
      <w:rPr>
        <w:rFonts w:ascii="Symbol" w:hAnsi="Symbol" w:cs="Symbol"/>
      </w:rPr>
    </w:lvl>
    <w:lvl w:ilvl="4">
      <w:start w:val="1"/>
      <w:numFmt w:val="bullet"/>
      <w:lvlText w:val="o"/>
      <w:lvlJc w:val="left"/>
      <w:pPr>
        <w:tabs>
          <w:tab w:val="num" w:pos="3600"/>
        </w:tabs>
        <w:ind w:left="3600" w:hanging="360"/>
      </w:pPr>
      <w:rPr>
        <w:rFonts w:ascii="Courier New" w:hAnsi="Courier New" w:cs="Courier New"/>
      </w:rPr>
    </w:lvl>
    <w:lvl w:ilvl="5">
      <w:start w:val="1"/>
      <w:numFmt w:val="bullet"/>
      <w:lvlText w:val=""/>
      <w:lvlJc w:val="left"/>
      <w:pPr>
        <w:tabs>
          <w:tab w:val="num" w:pos="4320"/>
        </w:tabs>
        <w:ind w:left="4320" w:hanging="360"/>
      </w:pPr>
      <w:rPr>
        <w:rFonts w:ascii="Wingdings" w:hAnsi="Wingdings" w:cs="Wingdings"/>
      </w:rPr>
    </w:lvl>
    <w:lvl w:ilvl="6">
      <w:start w:val="1"/>
      <w:numFmt w:val="bullet"/>
      <w:lvlText w:val=""/>
      <w:lvlJc w:val="left"/>
      <w:pPr>
        <w:tabs>
          <w:tab w:val="num" w:pos="5040"/>
        </w:tabs>
        <w:ind w:left="5040" w:hanging="360"/>
      </w:pPr>
      <w:rPr>
        <w:rFonts w:ascii="Symbol" w:hAnsi="Symbol" w:cs="Symbol"/>
      </w:rPr>
    </w:lvl>
    <w:lvl w:ilvl="7">
      <w:start w:val="1"/>
      <w:numFmt w:val="bullet"/>
      <w:lvlText w:val="o"/>
      <w:lvlJc w:val="left"/>
      <w:pPr>
        <w:tabs>
          <w:tab w:val="num" w:pos="5760"/>
        </w:tabs>
        <w:ind w:left="5760" w:hanging="360"/>
      </w:pPr>
      <w:rPr>
        <w:rFonts w:ascii="Courier New" w:hAnsi="Courier New" w:cs="Courier New"/>
      </w:rPr>
    </w:lvl>
    <w:lvl w:ilvl="8">
      <w:start w:val="1"/>
      <w:numFmt w:val="bullet"/>
      <w:lvlText w:val=""/>
      <w:lvlJc w:val="left"/>
      <w:pPr>
        <w:tabs>
          <w:tab w:val="num" w:pos="6480"/>
        </w:tabs>
        <w:ind w:left="6480" w:hanging="360"/>
      </w:pPr>
      <w:rPr>
        <w:rFonts w:ascii="Wingdings" w:hAnsi="Wingdings" w:cs="Wingdings"/>
      </w:rPr>
    </w:lvl>
  </w:abstractNum>
  <w:abstractNum w:abstractNumId="27" w15:restartNumberingAfterBreak="0">
    <w:nsid w:val="00000035"/>
    <w:multiLevelType w:val="singleLevel"/>
    <w:tmpl w:val="0222281C"/>
    <w:name w:val="WW8Num59"/>
    <w:lvl w:ilvl="0">
      <w:start w:val="1"/>
      <w:numFmt w:val="decimal"/>
      <w:lvlText w:val="%1."/>
      <w:lvlJc w:val="left"/>
      <w:pPr>
        <w:tabs>
          <w:tab w:val="num" w:pos="2340"/>
        </w:tabs>
        <w:ind w:left="2340" w:hanging="360"/>
      </w:pPr>
      <w:rPr>
        <w:rFonts w:ascii="Times New Roman" w:hAnsi="Times New Roman" w:cs="Times New Roman" w:hint="default"/>
        <w:b w:val="0"/>
        <w:bCs w:val="0"/>
        <w:sz w:val="22"/>
        <w:szCs w:val="22"/>
      </w:rPr>
    </w:lvl>
  </w:abstractNum>
  <w:abstractNum w:abstractNumId="28" w15:restartNumberingAfterBreak="0">
    <w:nsid w:val="00000038"/>
    <w:multiLevelType w:val="multilevel"/>
    <w:tmpl w:val="EED855C4"/>
    <w:name w:val="WW8Num62"/>
    <w:lvl w:ilvl="0">
      <w:start w:val="1"/>
      <w:numFmt w:val="upperLetter"/>
      <w:lvlText w:val="%1."/>
      <w:lvlJc w:val="left"/>
      <w:pPr>
        <w:tabs>
          <w:tab w:val="num" w:pos="720"/>
        </w:tabs>
        <w:ind w:left="720" w:hanging="360"/>
      </w:pPr>
    </w:lvl>
    <w:lvl w:ilvl="1">
      <w:start w:val="1"/>
      <w:numFmt w:val="decimal"/>
      <w:lvlText w:val="%2)"/>
      <w:lvlJc w:val="left"/>
      <w:pPr>
        <w:tabs>
          <w:tab w:val="num" w:pos="1440"/>
        </w:tabs>
        <w:ind w:left="1440" w:hanging="360"/>
      </w:pPr>
      <w:rPr>
        <w:rFonts w:ascii="Liberation Serif" w:hAnsi="Liberation Serif" w:cs="Calibri"/>
        <w:color w:val="000000"/>
        <w:sz w:val="20"/>
        <w:szCs w:val="20"/>
      </w:rPr>
    </w:lvl>
    <w:lvl w:ilvl="2">
      <w:start w:val="1"/>
      <w:numFmt w:val="bullet"/>
      <w:lvlText w:val="-"/>
      <w:lvlJc w:val="left"/>
      <w:pPr>
        <w:tabs>
          <w:tab w:val="num" w:pos="2340"/>
        </w:tabs>
        <w:ind w:left="2340" w:hanging="360"/>
      </w:pPr>
      <w:rPr>
        <w:rFonts w:ascii="Times New Roman" w:hAnsi="Times New Roman" w:cs="Times New Roman"/>
      </w:rPr>
    </w:lvl>
    <w:lvl w:ilvl="3">
      <w:start w:val="1"/>
      <w:numFmt w:val="decimal"/>
      <w:lvlText w:val="%4."/>
      <w:lvlJc w:val="left"/>
      <w:pPr>
        <w:tabs>
          <w:tab w:val="num" w:pos="2880"/>
        </w:tabs>
        <w:ind w:left="2880" w:hanging="360"/>
      </w:pPr>
    </w:lvl>
    <w:lvl w:ilvl="4">
      <w:start w:val="1"/>
      <w:numFmt w:val="bullet"/>
      <w:lvlText w:val="-"/>
      <w:lvlJc w:val="left"/>
      <w:pPr>
        <w:tabs>
          <w:tab w:val="num" w:pos="3630"/>
        </w:tabs>
        <w:ind w:left="3630" w:hanging="390"/>
      </w:pPr>
      <w:rPr>
        <w:rFonts w:ascii="Liberation Serif" w:hAnsi="Liberation Serif"/>
      </w:rPr>
    </w:lvl>
    <w:lvl w:ilvl="5">
      <w:start w:val="1"/>
      <w:numFmt w:val="decimal"/>
      <w:lvlText w:val="%6)"/>
      <w:lvlJc w:val="left"/>
      <w:pPr>
        <w:tabs>
          <w:tab w:val="num" w:pos="4500"/>
        </w:tabs>
        <w:ind w:left="4500" w:hanging="360"/>
      </w:pPr>
      <w:rPr>
        <w:rFonts w:ascii="Times New Roman" w:hAnsi="Times New Roman" w:cs="Times New Roman" w:hint="default"/>
      </w:rPr>
    </w:lvl>
    <w:lvl w:ilvl="6">
      <w:start w:val="1"/>
      <w:numFmt w:val="bullet"/>
      <w:lvlText w:val=""/>
      <w:lvlJc w:val="left"/>
      <w:pPr>
        <w:tabs>
          <w:tab w:val="num" w:pos="5040"/>
        </w:tabs>
        <w:ind w:left="4794" w:hanging="114"/>
      </w:pPr>
      <w:rPr>
        <w:rFonts w:ascii="Symbol" w:hAnsi="Symbol" w:cs="Symbol"/>
      </w:r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9" w15:restartNumberingAfterBreak="0">
    <w:nsid w:val="0000003B"/>
    <w:multiLevelType w:val="singleLevel"/>
    <w:tmpl w:val="0658CFF8"/>
    <w:name w:val="WW8Num66"/>
    <w:lvl w:ilvl="0">
      <w:start w:val="1"/>
      <w:numFmt w:val="decimal"/>
      <w:lvlText w:val="%1)"/>
      <w:lvlJc w:val="left"/>
      <w:pPr>
        <w:tabs>
          <w:tab w:val="num" w:pos="1440"/>
        </w:tabs>
        <w:ind w:left="1440" w:hanging="360"/>
      </w:pPr>
      <w:rPr>
        <w:rFonts w:ascii="Times New Roman" w:hAnsi="Times New Roman" w:cs="Times New Roman" w:hint="default"/>
        <w:b w:val="0"/>
        <w:i w:val="0"/>
        <w:sz w:val="20"/>
        <w:szCs w:val="20"/>
      </w:rPr>
    </w:lvl>
  </w:abstractNum>
  <w:abstractNum w:abstractNumId="30" w15:restartNumberingAfterBreak="0">
    <w:nsid w:val="00707A42"/>
    <w:multiLevelType w:val="hybridMultilevel"/>
    <w:tmpl w:val="0F5CC260"/>
    <w:lvl w:ilvl="0" w:tplc="238654EA">
      <w:start w:val="2"/>
      <w:numFmt w:val="decimal"/>
      <w:lvlText w:val="%1."/>
      <w:lvlJc w:val="left"/>
      <w:pPr>
        <w:tabs>
          <w:tab w:val="num" w:pos="360"/>
        </w:tabs>
        <w:ind w:left="36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1" w15:restartNumberingAfterBreak="0">
    <w:nsid w:val="00CD5BAB"/>
    <w:multiLevelType w:val="multilevel"/>
    <w:tmpl w:val="146E3B96"/>
    <w:lvl w:ilvl="0">
      <w:start w:val="1"/>
      <w:numFmt w:val="decimal"/>
      <w:lvlText w:val="%1)"/>
      <w:lvlJc w:val="left"/>
      <w:pPr>
        <w:ind w:left="1440" w:hanging="360"/>
      </w:p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32" w15:restartNumberingAfterBreak="0">
    <w:nsid w:val="010B3083"/>
    <w:multiLevelType w:val="hybridMultilevel"/>
    <w:tmpl w:val="9D0432BE"/>
    <w:lvl w:ilvl="0" w:tplc="0000001D">
      <w:start w:val="1"/>
      <w:numFmt w:val="decimal"/>
      <w:lvlText w:val="%1)"/>
      <w:lvlJc w:val="left"/>
      <w:pPr>
        <w:ind w:left="588" w:hanging="360"/>
      </w:pPr>
      <w:rPr>
        <w:rFonts w:cs="Arial"/>
      </w:rPr>
    </w:lvl>
    <w:lvl w:ilvl="1" w:tplc="04150019" w:tentative="1">
      <w:start w:val="1"/>
      <w:numFmt w:val="lowerLetter"/>
      <w:lvlText w:val="%2."/>
      <w:lvlJc w:val="left"/>
      <w:pPr>
        <w:ind w:left="1308" w:hanging="360"/>
      </w:pPr>
      <w:rPr>
        <w:rFonts w:cs="Times New Roman"/>
      </w:rPr>
    </w:lvl>
    <w:lvl w:ilvl="2" w:tplc="0415001B" w:tentative="1">
      <w:start w:val="1"/>
      <w:numFmt w:val="lowerRoman"/>
      <w:lvlText w:val="%3."/>
      <w:lvlJc w:val="right"/>
      <w:pPr>
        <w:ind w:left="2028" w:hanging="180"/>
      </w:pPr>
      <w:rPr>
        <w:rFonts w:cs="Times New Roman"/>
      </w:rPr>
    </w:lvl>
    <w:lvl w:ilvl="3" w:tplc="0415000F" w:tentative="1">
      <w:start w:val="1"/>
      <w:numFmt w:val="decimal"/>
      <w:lvlText w:val="%4."/>
      <w:lvlJc w:val="left"/>
      <w:pPr>
        <w:ind w:left="2748" w:hanging="360"/>
      </w:pPr>
      <w:rPr>
        <w:rFonts w:cs="Times New Roman"/>
      </w:rPr>
    </w:lvl>
    <w:lvl w:ilvl="4" w:tplc="04150019" w:tentative="1">
      <w:start w:val="1"/>
      <w:numFmt w:val="lowerLetter"/>
      <w:lvlText w:val="%5."/>
      <w:lvlJc w:val="left"/>
      <w:pPr>
        <w:ind w:left="3468" w:hanging="360"/>
      </w:pPr>
      <w:rPr>
        <w:rFonts w:cs="Times New Roman"/>
      </w:rPr>
    </w:lvl>
    <w:lvl w:ilvl="5" w:tplc="0415001B" w:tentative="1">
      <w:start w:val="1"/>
      <w:numFmt w:val="lowerRoman"/>
      <w:lvlText w:val="%6."/>
      <w:lvlJc w:val="right"/>
      <w:pPr>
        <w:ind w:left="4188" w:hanging="180"/>
      </w:pPr>
      <w:rPr>
        <w:rFonts w:cs="Times New Roman"/>
      </w:rPr>
    </w:lvl>
    <w:lvl w:ilvl="6" w:tplc="0415000F" w:tentative="1">
      <w:start w:val="1"/>
      <w:numFmt w:val="decimal"/>
      <w:lvlText w:val="%7."/>
      <w:lvlJc w:val="left"/>
      <w:pPr>
        <w:ind w:left="4908" w:hanging="360"/>
      </w:pPr>
      <w:rPr>
        <w:rFonts w:cs="Times New Roman"/>
      </w:rPr>
    </w:lvl>
    <w:lvl w:ilvl="7" w:tplc="04150019" w:tentative="1">
      <w:start w:val="1"/>
      <w:numFmt w:val="lowerLetter"/>
      <w:lvlText w:val="%8."/>
      <w:lvlJc w:val="left"/>
      <w:pPr>
        <w:ind w:left="5628" w:hanging="360"/>
      </w:pPr>
      <w:rPr>
        <w:rFonts w:cs="Times New Roman"/>
      </w:rPr>
    </w:lvl>
    <w:lvl w:ilvl="8" w:tplc="0415001B" w:tentative="1">
      <w:start w:val="1"/>
      <w:numFmt w:val="lowerRoman"/>
      <w:lvlText w:val="%9."/>
      <w:lvlJc w:val="right"/>
      <w:pPr>
        <w:ind w:left="6348" w:hanging="180"/>
      </w:pPr>
      <w:rPr>
        <w:rFonts w:cs="Times New Roman"/>
      </w:rPr>
    </w:lvl>
  </w:abstractNum>
  <w:abstractNum w:abstractNumId="33" w15:restartNumberingAfterBreak="0">
    <w:nsid w:val="084C0435"/>
    <w:multiLevelType w:val="hybridMultilevel"/>
    <w:tmpl w:val="8C308EE8"/>
    <w:lvl w:ilvl="0" w:tplc="0415000F">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34" w15:restartNumberingAfterBreak="0">
    <w:nsid w:val="0ADC567D"/>
    <w:multiLevelType w:val="multilevel"/>
    <w:tmpl w:val="55646F5C"/>
    <w:lvl w:ilvl="0">
      <w:start w:val="14"/>
      <w:numFmt w:val="decimal"/>
      <w:lvlText w:val="%1)"/>
      <w:lvlJc w:val="left"/>
      <w:pPr>
        <w:tabs>
          <w:tab w:val="num" w:pos="5397"/>
        </w:tabs>
        <w:ind w:left="5397" w:hanging="360"/>
      </w:pPr>
    </w:lvl>
    <w:lvl w:ilvl="1">
      <w:start w:val="1"/>
      <w:numFmt w:val="decimal"/>
      <w:lvlText w:val="%2)"/>
      <w:lvlJc w:val="left"/>
      <w:pPr>
        <w:tabs>
          <w:tab w:val="num" w:pos="502"/>
        </w:tabs>
        <w:ind w:left="502" w:hanging="360"/>
      </w:pPr>
      <w:rPr>
        <w:rFonts w:ascii="Times New Roman" w:hAnsi="Times New Roman" w:cs="Times New Roman" w:hint="default"/>
        <w:b w:val="0"/>
        <w:bCs/>
        <w:i w:val="0"/>
        <w:color w:val="000000"/>
        <w:spacing w:val="-6"/>
        <w:sz w:val="22"/>
        <w:szCs w:val="22"/>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5" w15:restartNumberingAfterBreak="0">
    <w:nsid w:val="0CAB242B"/>
    <w:multiLevelType w:val="hybridMultilevel"/>
    <w:tmpl w:val="407C2C06"/>
    <w:lvl w:ilvl="0" w:tplc="C6123AF6">
      <w:start w:val="1"/>
      <w:numFmt w:val="decimal"/>
      <w:lvlText w:val="%1."/>
      <w:lvlJc w:val="left"/>
      <w:pPr>
        <w:tabs>
          <w:tab w:val="num" w:pos="720"/>
        </w:tabs>
        <w:ind w:left="720" w:hanging="360"/>
      </w:pPr>
      <w:rPr>
        <w:rFonts w:hint="default"/>
      </w:rPr>
    </w:lvl>
    <w:lvl w:ilvl="1" w:tplc="24E4ACBE">
      <w:numFmt w:val="bullet"/>
      <w:lvlText w:val="-"/>
      <w:lvlJc w:val="left"/>
      <w:pPr>
        <w:tabs>
          <w:tab w:val="num" w:pos="1440"/>
        </w:tabs>
        <w:ind w:left="1440" w:hanging="360"/>
      </w:pPr>
      <w:rPr>
        <w:rFonts w:ascii="Times New Roman" w:eastAsia="Times New Roman" w:hAnsi="Times New Roman" w:cs="Times New Roman" w:hint="default"/>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6" w15:restartNumberingAfterBreak="0">
    <w:nsid w:val="0FAB3A1E"/>
    <w:multiLevelType w:val="hybridMultilevel"/>
    <w:tmpl w:val="A470097E"/>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7" w15:restartNumberingAfterBreak="0">
    <w:nsid w:val="10530602"/>
    <w:multiLevelType w:val="hybridMultilevel"/>
    <w:tmpl w:val="D640D27E"/>
    <w:lvl w:ilvl="0" w:tplc="04150017">
      <w:start w:val="1"/>
      <w:numFmt w:val="lowerLetter"/>
      <w:lvlText w:val="%1)"/>
      <w:lvlJc w:val="left"/>
      <w:pPr>
        <w:ind w:left="720" w:hanging="360"/>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8" w15:restartNumberingAfterBreak="0">
    <w:nsid w:val="11E41DA7"/>
    <w:multiLevelType w:val="hybridMultilevel"/>
    <w:tmpl w:val="2ADC8F66"/>
    <w:lvl w:ilvl="0" w:tplc="C0B8CBF0">
      <w:start w:val="1"/>
      <w:numFmt w:val="decimal"/>
      <w:lvlText w:val="%1)"/>
      <w:lvlJc w:val="left"/>
      <w:pPr>
        <w:ind w:left="720" w:hanging="360"/>
      </w:pPr>
      <w:rPr>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9" w15:restartNumberingAfterBreak="0">
    <w:nsid w:val="17901825"/>
    <w:multiLevelType w:val="hybridMultilevel"/>
    <w:tmpl w:val="0FD01CA2"/>
    <w:lvl w:ilvl="0" w:tplc="C6123AF6">
      <w:start w:val="1"/>
      <w:numFmt w:val="decimal"/>
      <w:lvlText w:val="%1."/>
      <w:lvlJc w:val="left"/>
      <w:pPr>
        <w:tabs>
          <w:tab w:val="num" w:pos="720"/>
        </w:tabs>
        <w:ind w:left="72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0" w15:restartNumberingAfterBreak="0">
    <w:nsid w:val="187752B4"/>
    <w:multiLevelType w:val="multilevel"/>
    <w:tmpl w:val="9CC4A8E8"/>
    <w:lvl w:ilvl="0">
      <w:start w:val="1"/>
      <w:numFmt w:val="decimal"/>
      <w:lvlText w:val="%1."/>
      <w:lvlJc w:val="left"/>
      <w:pPr>
        <w:tabs>
          <w:tab w:val="num" w:pos="720"/>
        </w:tabs>
        <w:ind w:left="720" w:hanging="360"/>
      </w:pPr>
      <w:rPr>
        <w:sz w:val="20"/>
      </w:rPr>
    </w:lvl>
    <w:lvl w:ilvl="1">
      <w:start w:val="1"/>
      <w:numFmt w:val="decimal"/>
      <w:lvlText w:val="%2."/>
      <w:lvlJc w:val="left"/>
      <w:pPr>
        <w:tabs>
          <w:tab w:val="num" w:pos="1440"/>
        </w:tabs>
        <w:ind w:left="1440" w:hanging="360"/>
      </w:pPr>
      <w:rPr>
        <w:sz w:val="24"/>
      </w:rPr>
    </w:lvl>
    <w:lvl w:ilvl="2">
      <w:start w:val="1"/>
      <w:numFmt w:val="decimal"/>
      <w:lvlText w:val="%3)"/>
      <w:lvlJc w:val="left"/>
      <w:pPr>
        <w:tabs>
          <w:tab w:val="num" w:pos="2340"/>
        </w:tabs>
        <w:ind w:left="2340" w:hanging="360"/>
      </w:pPr>
      <w:rPr>
        <w:rFonts w:cs="Arial"/>
        <w:sz w:val="18"/>
      </w:rPr>
    </w:lvl>
    <w:lvl w:ilvl="3">
      <w:start w:val="1"/>
      <w:numFmt w:val="decimal"/>
      <w:lvlText w:val="%4."/>
      <w:lvlJc w:val="left"/>
      <w:pPr>
        <w:tabs>
          <w:tab w:val="num" w:pos="2880"/>
        </w:tabs>
        <w:ind w:left="2880" w:hanging="360"/>
      </w:pPr>
      <w:rPr>
        <w:b w:val="0"/>
      </w:r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41" w15:restartNumberingAfterBreak="0">
    <w:nsid w:val="19B27CDD"/>
    <w:multiLevelType w:val="hybridMultilevel"/>
    <w:tmpl w:val="112C4886"/>
    <w:lvl w:ilvl="0" w:tplc="010211C4">
      <w:start w:val="1"/>
      <w:numFmt w:val="decimal"/>
      <w:lvlText w:val="%1."/>
      <w:lvlJc w:val="left"/>
      <w:pPr>
        <w:tabs>
          <w:tab w:val="num" w:pos="720"/>
        </w:tabs>
        <w:ind w:left="720" w:hanging="360"/>
      </w:pPr>
      <w:rPr>
        <w:rFonts w:hint="default"/>
      </w:rPr>
    </w:lvl>
    <w:lvl w:ilvl="1" w:tplc="4D842640">
      <w:start w:val="1"/>
      <w:numFmt w:val="decimal"/>
      <w:lvlText w:val="%2)"/>
      <w:lvlJc w:val="left"/>
      <w:pPr>
        <w:tabs>
          <w:tab w:val="num" w:pos="1440"/>
        </w:tabs>
        <w:ind w:left="1440" w:hanging="360"/>
      </w:pPr>
      <w:rPr>
        <w:rFonts w:hint="default"/>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2" w15:restartNumberingAfterBreak="0">
    <w:nsid w:val="21783432"/>
    <w:multiLevelType w:val="multilevel"/>
    <w:tmpl w:val="BA06F694"/>
    <w:lvl w:ilvl="0">
      <w:start w:val="1"/>
      <w:numFmt w:val="decimal"/>
      <w:lvlText w:val="%1)"/>
      <w:lvlJc w:val="left"/>
      <w:pPr>
        <w:tabs>
          <w:tab w:val="num" w:pos="1440"/>
        </w:tabs>
        <w:ind w:left="1440" w:hanging="360"/>
      </w:pPr>
      <w:rPr>
        <w:rFonts w:ascii="Arial" w:hAnsi="Arial" w:cs="Arial"/>
        <w:b w:val="0"/>
        <w:i w:val="0"/>
        <w:sz w:val="20"/>
        <w:szCs w:val="20"/>
      </w:rPr>
    </w:lvl>
    <w:lvl w:ilvl="1">
      <w:start w:val="1"/>
      <w:numFmt w:val="decimal"/>
      <w:lvlText w:val="%2."/>
      <w:lvlJc w:val="left"/>
      <w:pPr>
        <w:tabs>
          <w:tab w:val="num" w:pos="1440"/>
        </w:tabs>
        <w:ind w:left="1440" w:hanging="360"/>
      </w:pPr>
      <w:rPr>
        <w:rFonts w:ascii="Times New Roman" w:hAnsi="Times New Roman" w:cs="Times New Roman" w:hint="default"/>
        <w:b w:val="0"/>
        <w:i w:val="0"/>
        <w:sz w:val="22"/>
        <w:szCs w:val="22"/>
      </w:rPr>
    </w:lvl>
    <w:lvl w:ilvl="2">
      <w:start w:val="3"/>
      <w:numFmt w:val="decimal"/>
      <w:lvlText w:val="%3)"/>
      <w:lvlJc w:val="left"/>
      <w:pPr>
        <w:tabs>
          <w:tab w:val="num" w:pos="2340"/>
        </w:tabs>
        <w:ind w:left="2340" w:hanging="360"/>
      </w:pPr>
      <w:rPr>
        <w:rFonts w:ascii="Arial" w:hAnsi="Arial" w:cs="Arial"/>
        <w:b w:val="0"/>
        <w:i w:val="0"/>
        <w:sz w:val="20"/>
        <w:szCs w:val="20"/>
      </w:r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43" w15:restartNumberingAfterBreak="0">
    <w:nsid w:val="21853673"/>
    <w:multiLevelType w:val="hybridMultilevel"/>
    <w:tmpl w:val="4BCE89C0"/>
    <w:lvl w:ilvl="0" w:tplc="21BCA816">
      <w:start w:val="1"/>
      <w:numFmt w:val="decimal"/>
      <w:lvlText w:val="%1."/>
      <w:lvlJc w:val="left"/>
      <w:pPr>
        <w:ind w:left="720" w:hanging="360"/>
      </w:pPr>
      <w:rPr>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4" w15:restartNumberingAfterBreak="0">
    <w:nsid w:val="2741354A"/>
    <w:multiLevelType w:val="multilevel"/>
    <w:tmpl w:val="5F98DCC6"/>
    <w:lvl w:ilvl="0">
      <w:start w:val="1"/>
      <w:numFmt w:val="lowerLetter"/>
      <w:lvlText w:val="%1)"/>
      <w:lvlJc w:val="left"/>
      <w:pPr>
        <w:tabs>
          <w:tab w:val="num" w:pos="720"/>
        </w:tabs>
        <w:ind w:left="720" w:hanging="360"/>
      </w:pPr>
      <w:rPr>
        <w:rFonts w:hint="default"/>
        <w:sz w:val="22"/>
        <w:szCs w:val="22"/>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2BAC1B6C"/>
    <w:multiLevelType w:val="multilevel"/>
    <w:tmpl w:val="146E3B96"/>
    <w:lvl w:ilvl="0">
      <w:start w:val="1"/>
      <w:numFmt w:val="decimal"/>
      <w:lvlText w:val="%1)"/>
      <w:lvlJc w:val="left"/>
      <w:pPr>
        <w:ind w:left="1440" w:hanging="360"/>
      </w:p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46" w15:restartNumberingAfterBreak="0">
    <w:nsid w:val="2CCE057C"/>
    <w:multiLevelType w:val="hybridMultilevel"/>
    <w:tmpl w:val="F564C164"/>
    <w:lvl w:ilvl="0" w:tplc="24EAB064">
      <w:start w:val="1"/>
      <w:numFmt w:val="decimal"/>
      <w:lvlText w:val="%1."/>
      <w:lvlJc w:val="left"/>
      <w:pPr>
        <w:tabs>
          <w:tab w:val="num" w:pos="1440"/>
        </w:tabs>
        <w:ind w:left="1440" w:hanging="360"/>
      </w:pPr>
      <w:rPr>
        <w:rFonts w:hint="default"/>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7" w15:restartNumberingAfterBreak="0">
    <w:nsid w:val="2CD24240"/>
    <w:multiLevelType w:val="hybridMultilevel"/>
    <w:tmpl w:val="8B0A87AE"/>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8" w15:restartNumberingAfterBreak="0">
    <w:nsid w:val="2D22212C"/>
    <w:multiLevelType w:val="hybridMultilevel"/>
    <w:tmpl w:val="490E29A6"/>
    <w:lvl w:ilvl="0" w:tplc="0415000F">
      <w:start w:val="1"/>
      <w:numFmt w:val="decimal"/>
      <w:lvlText w:val="%1."/>
      <w:lvlJc w:val="left"/>
      <w:pPr>
        <w:tabs>
          <w:tab w:val="num" w:pos="720"/>
        </w:tabs>
        <w:ind w:left="720" w:hanging="360"/>
      </w:pPr>
      <w:rPr>
        <w:rFonts w:hint="default"/>
      </w:rPr>
    </w:lvl>
    <w:lvl w:ilvl="1" w:tplc="04150017">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9" w15:restartNumberingAfterBreak="0">
    <w:nsid w:val="313D2284"/>
    <w:multiLevelType w:val="hybridMultilevel"/>
    <w:tmpl w:val="D68EBFD6"/>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0" w15:restartNumberingAfterBreak="0">
    <w:nsid w:val="31CF1BD4"/>
    <w:multiLevelType w:val="multilevel"/>
    <w:tmpl w:val="146E3B96"/>
    <w:lvl w:ilvl="0">
      <w:start w:val="1"/>
      <w:numFmt w:val="decimal"/>
      <w:lvlText w:val="%1)"/>
      <w:lvlJc w:val="left"/>
      <w:pPr>
        <w:ind w:left="1440" w:hanging="360"/>
      </w:p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51" w15:restartNumberingAfterBreak="0">
    <w:nsid w:val="33406114"/>
    <w:multiLevelType w:val="hybridMultilevel"/>
    <w:tmpl w:val="047E952A"/>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2" w15:restartNumberingAfterBreak="0">
    <w:nsid w:val="34C35AA9"/>
    <w:multiLevelType w:val="multilevel"/>
    <w:tmpl w:val="8A880A90"/>
    <w:lvl w:ilvl="0">
      <w:start w:val="1"/>
      <w:numFmt w:val="decimal"/>
      <w:lvlText w:val="%1)"/>
      <w:lvlJc w:val="left"/>
      <w:pPr>
        <w:ind w:left="1440" w:hanging="360"/>
      </w:p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53" w15:restartNumberingAfterBreak="0">
    <w:nsid w:val="357D4C43"/>
    <w:multiLevelType w:val="hybridMultilevel"/>
    <w:tmpl w:val="D20E03F0"/>
    <w:lvl w:ilvl="0" w:tplc="7A26692C">
      <w:start w:val="1"/>
      <w:numFmt w:val="decimal"/>
      <w:lvlText w:val="%1."/>
      <w:lvlJc w:val="left"/>
      <w:pPr>
        <w:ind w:left="502" w:hanging="360"/>
      </w:pPr>
      <w:rPr>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4" w15:restartNumberingAfterBreak="0">
    <w:nsid w:val="37F02EF3"/>
    <w:multiLevelType w:val="hybridMultilevel"/>
    <w:tmpl w:val="61B83110"/>
    <w:lvl w:ilvl="0" w:tplc="9E2EE258">
      <w:start w:val="1"/>
      <w:numFmt w:val="upperLetter"/>
      <w:lvlText w:val="%1."/>
      <w:lvlJc w:val="left"/>
      <w:pPr>
        <w:ind w:left="720" w:hanging="360"/>
      </w:pPr>
      <w:rPr>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5" w15:restartNumberingAfterBreak="0">
    <w:nsid w:val="3A686212"/>
    <w:multiLevelType w:val="hybridMultilevel"/>
    <w:tmpl w:val="0DF6D932"/>
    <w:lvl w:ilvl="0" w:tplc="C5B8D10C">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6" w15:restartNumberingAfterBreak="0">
    <w:nsid w:val="3F9B4D44"/>
    <w:multiLevelType w:val="multilevel"/>
    <w:tmpl w:val="DEDEA228"/>
    <w:lvl w:ilvl="0">
      <w:start w:val="1"/>
      <w:numFmt w:val="lowerLetter"/>
      <w:lvlText w:val="%1)"/>
      <w:lvlJc w:val="left"/>
      <w:pPr>
        <w:tabs>
          <w:tab w:val="num" w:pos="720"/>
        </w:tabs>
        <w:ind w:left="720" w:hanging="360"/>
      </w:pPr>
      <w:rPr>
        <w:rFonts w:hint="default"/>
        <w:sz w:val="22"/>
        <w:szCs w:val="22"/>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7" w15:restartNumberingAfterBreak="0">
    <w:nsid w:val="4163302B"/>
    <w:multiLevelType w:val="hybridMultilevel"/>
    <w:tmpl w:val="484018B2"/>
    <w:lvl w:ilvl="0" w:tplc="F6BAF040">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8" w15:restartNumberingAfterBreak="0">
    <w:nsid w:val="46892B02"/>
    <w:multiLevelType w:val="hybridMultilevel"/>
    <w:tmpl w:val="250477D2"/>
    <w:lvl w:ilvl="0" w:tplc="10C0EB6A">
      <w:start w:val="1"/>
      <w:numFmt w:val="decimal"/>
      <w:lvlText w:val="%1."/>
      <w:lvlJc w:val="left"/>
      <w:pPr>
        <w:ind w:left="720" w:hanging="360"/>
      </w:pPr>
      <w:rPr>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9" w15:restartNumberingAfterBreak="0">
    <w:nsid w:val="48BA437A"/>
    <w:multiLevelType w:val="hybridMultilevel"/>
    <w:tmpl w:val="FD18100A"/>
    <w:lvl w:ilvl="0" w:tplc="0000000F">
      <w:start w:val="1"/>
      <w:numFmt w:val="lowerLetter"/>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60" w15:restartNumberingAfterBreak="0">
    <w:nsid w:val="4D045B3A"/>
    <w:multiLevelType w:val="hybridMultilevel"/>
    <w:tmpl w:val="42844EB0"/>
    <w:name w:val="WW8Num532222"/>
    <w:lvl w:ilvl="0" w:tplc="25161134">
      <w:start w:val="1"/>
      <w:numFmt w:val="decimal"/>
      <w:lvlText w:val="%1."/>
      <w:lvlJc w:val="left"/>
      <w:pPr>
        <w:ind w:left="720" w:hanging="360"/>
      </w:pPr>
      <w:rPr>
        <w:rFonts w:ascii="Times New Roman" w:hAnsi="Times New Roman" w:cs="Times New Roman" w:hint="default"/>
        <w:b w:val="0"/>
        <w:sz w:val="20"/>
        <w:szCs w:val="2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1" w15:restartNumberingAfterBreak="0">
    <w:nsid w:val="4E1712F0"/>
    <w:multiLevelType w:val="multilevel"/>
    <w:tmpl w:val="B43624DA"/>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62" w15:restartNumberingAfterBreak="0">
    <w:nsid w:val="4FAA635E"/>
    <w:multiLevelType w:val="hybridMultilevel"/>
    <w:tmpl w:val="091A6F98"/>
    <w:lvl w:ilvl="0" w:tplc="04150011">
      <w:start w:val="1"/>
      <w:numFmt w:val="decimal"/>
      <w:lvlText w:val="%1)"/>
      <w:lvlJc w:val="left"/>
      <w:pPr>
        <w:tabs>
          <w:tab w:val="num" w:pos="918"/>
        </w:tabs>
        <w:ind w:left="918" w:hanging="360"/>
      </w:pPr>
    </w:lvl>
    <w:lvl w:ilvl="1" w:tplc="40E87DDA">
      <w:start w:val="1"/>
      <w:numFmt w:val="bullet"/>
      <w:lvlText w:val=""/>
      <w:lvlJc w:val="left"/>
      <w:pPr>
        <w:ind w:left="1638" w:hanging="360"/>
      </w:pPr>
      <w:rPr>
        <w:rFonts w:ascii="Symbol" w:hAnsi="Symbol" w:hint="default"/>
      </w:rPr>
    </w:lvl>
    <w:lvl w:ilvl="2" w:tplc="0415001B" w:tentative="1">
      <w:start w:val="1"/>
      <w:numFmt w:val="lowerRoman"/>
      <w:lvlText w:val="%3."/>
      <w:lvlJc w:val="right"/>
      <w:pPr>
        <w:tabs>
          <w:tab w:val="num" w:pos="2358"/>
        </w:tabs>
        <w:ind w:left="2358" w:hanging="180"/>
      </w:pPr>
    </w:lvl>
    <w:lvl w:ilvl="3" w:tplc="0415000F" w:tentative="1">
      <w:start w:val="1"/>
      <w:numFmt w:val="decimal"/>
      <w:lvlText w:val="%4."/>
      <w:lvlJc w:val="left"/>
      <w:pPr>
        <w:tabs>
          <w:tab w:val="num" w:pos="3078"/>
        </w:tabs>
        <w:ind w:left="3078" w:hanging="360"/>
      </w:pPr>
    </w:lvl>
    <w:lvl w:ilvl="4" w:tplc="04150019" w:tentative="1">
      <w:start w:val="1"/>
      <w:numFmt w:val="lowerLetter"/>
      <w:lvlText w:val="%5."/>
      <w:lvlJc w:val="left"/>
      <w:pPr>
        <w:tabs>
          <w:tab w:val="num" w:pos="3798"/>
        </w:tabs>
        <w:ind w:left="3798" w:hanging="360"/>
      </w:pPr>
    </w:lvl>
    <w:lvl w:ilvl="5" w:tplc="0415001B" w:tentative="1">
      <w:start w:val="1"/>
      <w:numFmt w:val="lowerRoman"/>
      <w:lvlText w:val="%6."/>
      <w:lvlJc w:val="right"/>
      <w:pPr>
        <w:tabs>
          <w:tab w:val="num" w:pos="4518"/>
        </w:tabs>
        <w:ind w:left="4518" w:hanging="180"/>
      </w:pPr>
    </w:lvl>
    <w:lvl w:ilvl="6" w:tplc="0415000F" w:tentative="1">
      <w:start w:val="1"/>
      <w:numFmt w:val="decimal"/>
      <w:lvlText w:val="%7."/>
      <w:lvlJc w:val="left"/>
      <w:pPr>
        <w:tabs>
          <w:tab w:val="num" w:pos="5238"/>
        </w:tabs>
        <w:ind w:left="5238" w:hanging="360"/>
      </w:pPr>
    </w:lvl>
    <w:lvl w:ilvl="7" w:tplc="04150019" w:tentative="1">
      <w:start w:val="1"/>
      <w:numFmt w:val="lowerLetter"/>
      <w:lvlText w:val="%8."/>
      <w:lvlJc w:val="left"/>
      <w:pPr>
        <w:tabs>
          <w:tab w:val="num" w:pos="5958"/>
        </w:tabs>
        <w:ind w:left="5958" w:hanging="360"/>
      </w:pPr>
    </w:lvl>
    <w:lvl w:ilvl="8" w:tplc="0415001B" w:tentative="1">
      <w:start w:val="1"/>
      <w:numFmt w:val="lowerRoman"/>
      <w:lvlText w:val="%9."/>
      <w:lvlJc w:val="right"/>
      <w:pPr>
        <w:tabs>
          <w:tab w:val="num" w:pos="6678"/>
        </w:tabs>
        <w:ind w:left="6678" w:hanging="180"/>
      </w:pPr>
    </w:lvl>
  </w:abstractNum>
  <w:abstractNum w:abstractNumId="63" w15:restartNumberingAfterBreak="0">
    <w:nsid w:val="510B5C58"/>
    <w:multiLevelType w:val="hybridMultilevel"/>
    <w:tmpl w:val="CF209630"/>
    <w:lvl w:ilvl="0" w:tplc="2DE635B4">
      <w:start w:val="1"/>
      <w:numFmt w:val="upperLetter"/>
      <w:lvlText w:val="%1."/>
      <w:lvlJc w:val="left"/>
      <w:pPr>
        <w:ind w:left="720" w:hanging="360"/>
      </w:pPr>
      <w:rPr>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4" w15:restartNumberingAfterBreak="0">
    <w:nsid w:val="5536530A"/>
    <w:multiLevelType w:val="hybridMultilevel"/>
    <w:tmpl w:val="B8ECD254"/>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5" w15:restartNumberingAfterBreak="0">
    <w:nsid w:val="56CA41B4"/>
    <w:multiLevelType w:val="multilevel"/>
    <w:tmpl w:val="BFD4A5BA"/>
    <w:lvl w:ilvl="0">
      <w:start w:val="7"/>
      <w:numFmt w:val="decimal"/>
      <w:lvlText w:val="%1."/>
      <w:lvlJc w:val="left"/>
      <w:pPr>
        <w:tabs>
          <w:tab w:val="num" w:pos="2880"/>
        </w:tabs>
        <w:ind w:left="2880" w:hanging="360"/>
      </w:pPr>
      <w:rPr>
        <w:b w:val="0"/>
        <w:i w:val="0"/>
        <w:strike w:val="0"/>
        <w:dstrike w:val="0"/>
        <w:sz w:val="20"/>
        <w:szCs w:val="20"/>
        <w:u w:val="none"/>
      </w:rPr>
    </w:lvl>
    <w:lvl w:ilvl="1">
      <w:start w:val="1"/>
      <w:numFmt w:val="decimal"/>
      <w:lvlText w:val="%2)"/>
      <w:lvlJc w:val="left"/>
      <w:pPr>
        <w:tabs>
          <w:tab w:val="num" w:pos="502"/>
        </w:tabs>
        <w:ind w:left="502" w:hanging="360"/>
      </w:pPr>
      <w:rPr>
        <w:b w:val="0"/>
        <w:i w:val="0"/>
      </w:rPr>
    </w:lvl>
    <w:lvl w:ilvl="2">
      <w:start w:val="1"/>
      <w:numFmt w:val="lowerLetter"/>
      <w:lvlText w:val="%3)"/>
      <w:lvlJc w:val="left"/>
      <w:pPr>
        <w:tabs>
          <w:tab w:val="num" w:pos="2340"/>
        </w:tabs>
        <w:ind w:left="2340" w:hanging="360"/>
      </w:pPr>
      <w:rPr>
        <w:b w:val="0"/>
        <w:i w:val="0"/>
        <w:strike w:val="0"/>
        <w:dstrike w:val="0"/>
        <w:u w:val="none"/>
      </w:r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66" w15:restartNumberingAfterBreak="0">
    <w:nsid w:val="5B85357C"/>
    <w:multiLevelType w:val="hybridMultilevel"/>
    <w:tmpl w:val="22161714"/>
    <w:lvl w:ilvl="0" w:tplc="C004CB1A">
      <w:start w:val="3"/>
      <w:numFmt w:val="decimal"/>
      <w:lvlText w:val="%1)"/>
      <w:lvlJc w:val="left"/>
      <w:pPr>
        <w:ind w:left="720" w:hanging="360"/>
      </w:pPr>
      <w:rPr>
        <w:rFonts w:cs="Times New Roman" w:hint="default"/>
        <w:b w:val="0"/>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67" w15:restartNumberingAfterBreak="0">
    <w:nsid w:val="5ED732EC"/>
    <w:multiLevelType w:val="hybridMultilevel"/>
    <w:tmpl w:val="5672BB5A"/>
    <w:lvl w:ilvl="0" w:tplc="23085FCC">
      <w:start w:val="1"/>
      <w:numFmt w:val="decimal"/>
      <w:lvlText w:val="%1)"/>
      <w:lvlJc w:val="left"/>
      <w:pPr>
        <w:ind w:left="720" w:hanging="360"/>
      </w:pPr>
      <w:rPr>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8" w15:restartNumberingAfterBreak="0">
    <w:nsid w:val="61001475"/>
    <w:multiLevelType w:val="hybridMultilevel"/>
    <w:tmpl w:val="2390B4EC"/>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9" w15:restartNumberingAfterBreak="0">
    <w:nsid w:val="61D87146"/>
    <w:multiLevelType w:val="hybridMultilevel"/>
    <w:tmpl w:val="CFEAE788"/>
    <w:lvl w:ilvl="0" w:tplc="0415000F">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70" w15:restartNumberingAfterBreak="0">
    <w:nsid w:val="62897EDC"/>
    <w:multiLevelType w:val="hybridMultilevel"/>
    <w:tmpl w:val="6E402B26"/>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1" w15:restartNumberingAfterBreak="0">
    <w:nsid w:val="632E3239"/>
    <w:multiLevelType w:val="hybridMultilevel"/>
    <w:tmpl w:val="E798662E"/>
    <w:lvl w:ilvl="0" w:tplc="04150011">
      <w:start w:val="1"/>
      <w:numFmt w:val="decimal"/>
      <w:lvlText w:val="%1)"/>
      <w:lvlJc w:val="left"/>
      <w:pPr>
        <w:ind w:left="1004" w:hanging="360"/>
      </w:p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72" w15:restartNumberingAfterBreak="0">
    <w:nsid w:val="64D87B0A"/>
    <w:multiLevelType w:val="hybridMultilevel"/>
    <w:tmpl w:val="FE40A8BA"/>
    <w:lvl w:ilvl="0" w:tplc="71A2C8CC">
      <w:start w:val="1"/>
      <w:numFmt w:val="decimal"/>
      <w:lvlText w:val="%1)"/>
      <w:lvlJc w:val="left"/>
      <w:pPr>
        <w:ind w:left="1077" w:hanging="360"/>
      </w:pPr>
      <w:rPr>
        <w:i w:val="0"/>
      </w:rPr>
    </w:lvl>
    <w:lvl w:ilvl="1" w:tplc="04150019" w:tentative="1">
      <w:start w:val="1"/>
      <w:numFmt w:val="lowerLetter"/>
      <w:lvlText w:val="%2."/>
      <w:lvlJc w:val="left"/>
      <w:pPr>
        <w:ind w:left="1797" w:hanging="360"/>
      </w:pPr>
    </w:lvl>
    <w:lvl w:ilvl="2" w:tplc="0415001B" w:tentative="1">
      <w:start w:val="1"/>
      <w:numFmt w:val="lowerRoman"/>
      <w:lvlText w:val="%3."/>
      <w:lvlJc w:val="right"/>
      <w:pPr>
        <w:ind w:left="2517" w:hanging="180"/>
      </w:pPr>
    </w:lvl>
    <w:lvl w:ilvl="3" w:tplc="0415000F" w:tentative="1">
      <w:start w:val="1"/>
      <w:numFmt w:val="decimal"/>
      <w:lvlText w:val="%4."/>
      <w:lvlJc w:val="left"/>
      <w:pPr>
        <w:ind w:left="3237" w:hanging="360"/>
      </w:pPr>
    </w:lvl>
    <w:lvl w:ilvl="4" w:tplc="04150019" w:tentative="1">
      <w:start w:val="1"/>
      <w:numFmt w:val="lowerLetter"/>
      <w:lvlText w:val="%5."/>
      <w:lvlJc w:val="left"/>
      <w:pPr>
        <w:ind w:left="3957" w:hanging="360"/>
      </w:pPr>
    </w:lvl>
    <w:lvl w:ilvl="5" w:tplc="0415001B" w:tentative="1">
      <w:start w:val="1"/>
      <w:numFmt w:val="lowerRoman"/>
      <w:lvlText w:val="%6."/>
      <w:lvlJc w:val="right"/>
      <w:pPr>
        <w:ind w:left="4677" w:hanging="180"/>
      </w:pPr>
    </w:lvl>
    <w:lvl w:ilvl="6" w:tplc="0415000F" w:tentative="1">
      <w:start w:val="1"/>
      <w:numFmt w:val="decimal"/>
      <w:lvlText w:val="%7."/>
      <w:lvlJc w:val="left"/>
      <w:pPr>
        <w:ind w:left="5397" w:hanging="360"/>
      </w:pPr>
    </w:lvl>
    <w:lvl w:ilvl="7" w:tplc="04150019" w:tentative="1">
      <w:start w:val="1"/>
      <w:numFmt w:val="lowerLetter"/>
      <w:lvlText w:val="%8."/>
      <w:lvlJc w:val="left"/>
      <w:pPr>
        <w:ind w:left="6117" w:hanging="360"/>
      </w:pPr>
    </w:lvl>
    <w:lvl w:ilvl="8" w:tplc="0415001B" w:tentative="1">
      <w:start w:val="1"/>
      <w:numFmt w:val="lowerRoman"/>
      <w:lvlText w:val="%9."/>
      <w:lvlJc w:val="right"/>
      <w:pPr>
        <w:ind w:left="6837" w:hanging="180"/>
      </w:pPr>
    </w:lvl>
  </w:abstractNum>
  <w:abstractNum w:abstractNumId="73" w15:restartNumberingAfterBreak="0">
    <w:nsid w:val="6750469C"/>
    <w:multiLevelType w:val="multilevel"/>
    <w:tmpl w:val="5C849A26"/>
    <w:lvl w:ilvl="0">
      <w:start w:val="1"/>
      <w:numFmt w:val="lowerLetter"/>
      <w:lvlText w:val="%1)"/>
      <w:lvlJc w:val="left"/>
      <w:pPr>
        <w:ind w:left="1921" w:hanging="360"/>
      </w:pPr>
      <w:rPr>
        <w:rFonts w:ascii="Times New Roman" w:eastAsia="Times New Roman" w:hAnsi="Times New Roman" w:cs="Times New Roman"/>
        <w:b w:val="0"/>
        <w:sz w:val="22"/>
        <w:szCs w:val="22"/>
      </w:rPr>
    </w:lvl>
    <w:lvl w:ilvl="1">
      <w:start w:val="1"/>
      <w:numFmt w:val="lowerLetter"/>
      <w:lvlText w:val="%2."/>
      <w:lvlJc w:val="left"/>
      <w:pPr>
        <w:ind w:left="2641" w:hanging="360"/>
      </w:pPr>
      <w:rPr>
        <w:rFonts w:cs="Times New Roman"/>
      </w:rPr>
    </w:lvl>
    <w:lvl w:ilvl="2">
      <w:start w:val="1"/>
      <w:numFmt w:val="decimal"/>
      <w:lvlText w:val="%3."/>
      <w:lvlJc w:val="left"/>
      <w:pPr>
        <w:ind w:left="3193" w:hanging="12"/>
      </w:pPr>
      <w:rPr>
        <w:rFonts w:cs="Times New Roman"/>
        <w:b w:val="0"/>
      </w:rPr>
    </w:lvl>
    <w:lvl w:ilvl="3">
      <w:start w:val="1"/>
      <w:numFmt w:val="decimal"/>
      <w:lvlText w:val="%4."/>
      <w:lvlJc w:val="left"/>
      <w:pPr>
        <w:ind w:left="4081" w:hanging="360"/>
      </w:pPr>
      <w:rPr>
        <w:rFonts w:cs="Times New Roman"/>
      </w:rPr>
    </w:lvl>
    <w:lvl w:ilvl="4">
      <w:start w:val="1"/>
      <w:numFmt w:val="lowerLetter"/>
      <w:lvlText w:val="%5."/>
      <w:lvlJc w:val="left"/>
      <w:pPr>
        <w:ind w:left="4801" w:hanging="360"/>
      </w:pPr>
      <w:rPr>
        <w:rFonts w:cs="Times New Roman"/>
      </w:rPr>
    </w:lvl>
    <w:lvl w:ilvl="5">
      <w:start w:val="1"/>
      <w:numFmt w:val="lowerRoman"/>
      <w:lvlText w:val="%6."/>
      <w:lvlJc w:val="right"/>
      <w:pPr>
        <w:ind w:left="5521" w:hanging="180"/>
      </w:pPr>
      <w:rPr>
        <w:rFonts w:cs="Times New Roman"/>
      </w:rPr>
    </w:lvl>
    <w:lvl w:ilvl="6">
      <w:start w:val="1"/>
      <w:numFmt w:val="decimal"/>
      <w:lvlText w:val="%7."/>
      <w:lvlJc w:val="left"/>
      <w:pPr>
        <w:ind w:left="6241" w:hanging="360"/>
      </w:pPr>
      <w:rPr>
        <w:rFonts w:cs="Times New Roman"/>
      </w:rPr>
    </w:lvl>
    <w:lvl w:ilvl="7">
      <w:start w:val="1"/>
      <w:numFmt w:val="lowerLetter"/>
      <w:lvlText w:val="%8."/>
      <w:lvlJc w:val="left"/>
      <w:pPr>
        <w:ind w:left="6961" w:hanging="360"/>
      </w:pPr>
      <w:rPr>
        <w:rFonts w:cs="Times New Roman"/>
      </w:rPr>
    </w:lvl>
    <w:lvl w:ilvl="8">
      <w:start w:val="1"/>
      <w:numFmt w:val="lowerRoman"/>
      <w:lvlText w:val="%9."/>
      <w:lvlJc w:val="right"/>
      <w:pPr>
        <w:ind w:left="7681" w:hanging="180"/>
      </w:pPr>
      <w:rPr>
        <w:rFonts w:cs="Times New Roman"/>
      </w:rPr>
    </w:lvl>
  </w:abstractNum>
  <w:abstractNum w:abstractNumId="74" w15:restartNumberingAfterBreak="0">
    <w:nsid w:val="69F11D89"/>
    <w:multiLevelType w:val="multilevel"/>
    <w:tmpl w:val="5B08C5CE"/>
    <w:lvl w:ilvl="0">
      <w:start w:val="1"/>
      <w:numFmt w:val="decimal"/>
      <w:lvlText w:val="%1)"/>
      <w:lvlJc w:val="left"/>
      <w:pPr>
        <w:tabs>
          <w:tab w:val="num" w:pos="360"/>
        </w:tabs>
        <w:ind w:left="360" w:hanging="360"/>
      </w:pPr>
      <w:rPr>
        <w:rFonts w:ascii="Times New Roman" w:hAnsi="Times New Roman" w:cs="Times New Roman" w:hint="default"/>
        <w:sz w:val="24"/>
        <w:szCs w:val="24"/>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75" w15:restartNumberingAfterBreak="0">
    <w:nsid w:val="70745900"/>
    <w:multiLevelType w:val="hybridMultilevel"/>
    <w:tmpl w:val="46628586"/>
    <w:lvl w:ilvl="0" w:tplc="04150011">
      <w:start w:val="1"/>
      <w:numFmt w:val="decimal"/>
      <w:lvlText w:val="%1)"/>
      <w:lvlJc w:val="left"/>
      <w:pPr>
        <w:ind w:left="2160" w:hanging="360"/>
      </w:pPr>
    </w:lvl>
    <w:lvl w:ilvl="1" w:tplc="04150019" w:tentative="1">
      <w:start w:val="1"/>
      <w:numFmt w:val="lowerLetter"/>
      <w:lvlText w:val="%2."/>
      <w:lvlJc w:val="left"/>
      <w:pPr>
        <w:ind w:left="2880" w:hanging="360"/>
      </w:pPr>
    </w:lvl>
    <w:lvl w:ilvl="2" w:tplc="0415001B" w:tentative="1">
      <w:start w:val="1"/>
      <w:numFmt w:val="lowerRoman"/>
      <w:lvlText w:val="%3."/>
      <w:lvlJc w:val="right"/>
      <w:pPr>
        <w:ind w:left="3600" w:hanging="180"/>
      </w:pPr>
    </w:lvl>
    <w:lvl w:ilvl="3" w:tplc="0415000F" w:tentative="1">
      <w:start w:val="1"/>
      <w:numFmt w:val="decimal"/>
      <w:lvlText w:val="%4."/>
      <w:lvlJc w:val="left"/>
      <w:pPr>
        <w:ind w:left="4320" w:hanging="360"/>
      </w:pPr>
    </w:lvl>
    <w:lvl w:ilvl="4" w:tplc="04150019" w:tentative="1">
      <w:start w:val="1"/>
      <w:numFmt w:val="lowerLetter"/>
      <w:lvlText w:val="%5."/>
      <w:lvlJc w:val="left"/>
      <w:pPr>
        <w:ind w:left="5040" w:hanging="360"/>
      </w:pPr>
    </w:lvl>
    <w:lvl w:ilvl="5" w:tplc="0415001B" w:tentative="1">
      <w:start w:val="1"/>
      <w:numFmt w:val="lowerRoman"/>
      <w:lvlText w:val="%6."/>
      <w:lvlJc w:val="right"/>
      <w:pPr>
        <w:ind w:left="5760" w:hanging="180"/>
      </w:pPr>
    </w:lvl>
    <w:lvl w:ilvl="6" w:tplc="0415000F" w:tentative="1">
      <w:start w:val="1"/>
      <w:numFmt w:val="decimal"/>
      <w:lvlText w:val="%7."/>
      <w:lvlJc w:val="left"/>
      <w:pPr>
        <w:ind w:left="6480" w:hanging="360"/>
      </w:pPr>
    </w:lvl>
    <w:lvl w:ilvl="7" w:tplc="04150019" w:tentative="1">
      <w:start w:val="1"/>
      <w:numFmt w:val="lowerLetter"/>
      <w:lvlText w:val="%8."/>
      <w:lvlJc w:val="left"/>
      <w:pPr>
        <w:ind w:left="7200" w:hanging="360"/>
      </w:pPr>
    </w:lvl>
    <w:lvl w:ilvl="8" w:tplc="0415001B" w:tentative="1">
      <w:start w:val="1"/>
      <w:numFmt w:val="lowerRoman"/>
      <w:lvlText w:val="%9."/>
      <w:lvlJc w:val="right"/>
      <w:pPr>
        <w:ind w:left="7920" w:hanging="180"/>
      </w:pPr>
    </w:lvl>
  </w:abstractNum>
  <w:abstractNum w:abstractNumId="76" w15:restartNumberingAfterBreak="0">
    <w:nsid w:val="736D7330"/>
    <w:multiLevelType w:val="multilevel"/>
    <w:tmpl w:val="86C6E374"/>
    <w:lvl w:ilvl="0">
      <w:start w:val="1"/>
      <w:numFmt w:val="lowerLetter"/>
      <w:lvlText w:val="%1)"/>
      <w:lvlJc w:val="left"/>
      <w:pPr>
        <w:tabs>
          <w:tab w:val="num" w:pos="720"/>
        </w:tabs>
        <w:ind w:left="720" w:hanging="360"/>
      </w:pPr>
    </w:lvl>
    <w:lvl w:ilvl="1">
      <w:start w:val="1"/>
      <w:numFmt w:val="lowerLetter"/>
      <w:lvlText w:val="%2)"/>
      <w:lvlJc w:val="left"/>
      <w:pPr>
        <w:tabs>
          <w:tab w:val="num" w:pos="1080"/>
        </w:tabs>
        <w:ind w:left="1080" w:hanging="360"/>
      </w:pPr>
    </w:lvl>
    <w:lvl w:ilvl="2">
      <w:start w:val="1"/>
      <w:numFmt w:val="lowerLetter"/>
      <w:lvlText w:val="%3)"/>
      <w:lvlJc w:val="left"/>
      <w:pPr>
        <w:tabs>
          <w:tab w:val="num" w:pos="1440"/>
        </w:tabs>
        <w:ind w:left="1440" w:hanging="360"/>
      </w:pPr>
    </w:lvl>
    <w:lvl w:ilvl="3">
      <w:start w:val="1"/>
      <w:numFmt w:val="lowerLetter"/>
      <w:lvlText w:val="%4)"/>
      <w:lvlJc w:val="left"/>
      <w:pPr>
        <w:tabs>
          <w:tab w:val="num" w:pos="1800"/>
        </w:tabs>
        <w:ind w:left="1800" w:hanging="360"/>
      </w:pPr>
    </w:lvl>
    <w:lvl w:ilvl="4">
      <w:start w:val="1"/>
      <w:numFmt w:val="lowerLetter"/>
      <w:lvlText w:val="%5)"/>
      <w:lvlJc w:val="left"/>
      <w:pPr>
        <w:tabs>
          <w:tab w:val="num" w:pos="2160"/>
        </w:tabs>
        <w:ind w:left="2160" w:hanging="360"/>
      </w:pPr>
    </w:lvl>
    <w:lvl w:ilvl="5">
      <w:start w:val="1"/>
      <w:numFmt w:val="lowerLetter"/>
      <w:lvlText w:val="%6)"/>
      <w:lvlJc w:val="left"/>
      <w:pPr>
        <w:tabs>
          <w:tab w:val="num" w:pos="2520"/>
        </w:tabs>
        <w:ind w:left="2520" w:hanging="360"/>
      </w:pPr>
    </w:lvl>
    <w:lvl w:ilvl="6">
      <w:start w:val="1"/>
      <w:numFmt w:val="lowerLetter"/>
      <w:lvlText w:val="%7)"/>
      <w:lvlJc w:val="left"/>
      <w:pPr>
        <w:tabs>
          <w:tab w:val="num" w:pos="2880"/>
        </w:tabs>
        <w:ind w:left="2880" w:hanging="360"/>
      </w:pPr>
    </w:lvl>
    <w:lvl w:ilvl="7">
      <w:start w:val="1"/>
      <w:numFmt w:val="lowerLetter"/>
      <w:lvlText w:val="%8)"/>
      <w:lvlJc w:val="left"/>
      <w:pPr>
        <w:tabs>
          <w:tab w:val="num" w:pos="3240"/>
        </w:tabs>
        <w:ind w:left="3240" w:hanging="360"/>
      </w:pPr>
    </w:lvl>
    <w:lvl w:ilvl="8">
      <w:start w:val="1"/>
      <w:numFmt w:val="lowerLetter"/>
      <w:lvlText w:val="%9)"/>
      <w:lvlJc w:val="left"/>
      <w:pPr>
        <w:tabs>
          <w:tab w:val="num" w:pos="3600"/>
        </w:tabs>
        <w:ind w:left="3600" w:hanging="360"/>
      </w:pPr>
    </w:lvl>
  </w:abstractNum>
  <w:abstractNum w:abstractNumId="77" w15:restartNumberingAfterBreak="0">
    <w:nsid w:val="765C762F"/>
    <w:multiLevelType w:val="hybridMultilevel"/>
    <w:tmpl w:val="8DF4732C"/>
    <w:lvl w:ilvl="0" w:tplc="04150011">
      <w:start w:val="1"/>
      <w:numFmt w:val="decimal"/>
      <w:lvlText w:val="%1)"/>
      <w:lvlJc w:val="left"/>
      <w:pPr>
        <w:ind w:left="1004" w:hanging="360"/>
      </w:p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78" w15:restartNumberingAfterBreak="0">
    <w:nsid w:val="78F76BFF"/>
    <w:multiLevelType w:val="hybridMultilevel"/>
    <w:tmpl w:val="ED02E79A"/>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9" w15:restartNumberingAfterBreak="0">
    <w:nsid w:val="79213252"/>
    <w:multiLevelType w:val="hybridMultilevel"/>
    <w:tmpl w:val="5E72C636"/>
    <w:lvl w:ilvl="0" w:tplc="04150011">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80" w15:restartNumberingAfterBreak="0">
    <w:nsid w:val="7CD25D54"/>
    <w:multiLevelType w:val="hybridMultilevel"/>
    <w:tmpl w:val="592A300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1" w15:restartNumberingAfterBreak="0">
    <w:nsid w:val="7F595539"/>
    <w:multiLevelType w:val="hybridMultilevel"/>
    <w:tmpl w:val="B43CFE66"/>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2" w15:restartNumberingAfterBreak="0">
    <w:nsid w:val="7F8568B9"/>
    <w:multiLevelType w:val="hybridMultilevel"/>
    <w:tmpl w:val="9ED60A7E"/>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1572934012">
    <w:abstractNumId w:val="0"/>
  </w:num>
  <w:num w:numId="2" w16cid:durableId="1034499633">
    <w:abstractNumId w:val="8"/>
  </w:num>
  <w:num w:numId="3" w16cid:durableId="1146162065">
    <w:abstractNumId w:val="10"/>
  </w:num>
  <w:num w:numId="4" w16cid:durableId="1736009267">
    <w:abstractNumId w:val="11"/>
  </w:num>
  <w:num w:numId="5" w16cid:durableId="631329936">
    <w:abstractNumId w:val="16"/>
  </w:num>
  <w:num w:numId="6" w16cid:durableId="1281572060">
    <w:abstractNumId w:val="17"/>
  </w:num>
  <w:num w:numId="7" w16cid:durableId="491608901">
    <w:abstractNumId w:val="19"/>
  </w:num>
  <w:num w:numId="8" w16cid:durableId="1966040822">
    <w:abstractNumId w:val="22"/>
  </w:num>
  <w:num w:numId="9" w16cid:durableId="351108597">
    <w:abstractNumId w:val="23"/>
  </w:num>
  <w:num w:numId="10" w16cid:durableId="1648051924">
    <w:abstractNumId w:val="25"/>
  </w:num>
  <w:num w:numId="11" w16cid:durableId="347214672">
    <w:abstractNumId w:val="26"/>
  </w:num>
  <w:num w:numId="12" w16cid:durableId="541212193">
    <w:abstractNumId w:val="27"/>
  </w:num>
  <w:num w:numId="13" w16cid:durableId="400446515">
    <w:abstractNumId w:val="28"/>
  </w:num>
  <w:num w:numId="14" w16cid:durableId="2138331080">
    <w:abstractNumId w:val="72"/>
  </w:num>
  <w:num w:numId="15" w16cid:durableId="209538041">
    <w:abstractNumId w:val="61"/>
  </w:num>
  <w:num w:numId="16" w16cid:durableId="15429105">
    <w:abstractNumId w:val="65"/>
  </w:num>
  <w:num w:numId="17" w16cid:durableId="647053684">
    <w:abstractNumId w:val="76"/>
  </w:num>
  <w:num w:numId="18" w16cid:durableId="283850195">
    <w:abstractNumId w:val="42"/>
  </w:num>
  <w:num w:numId="19" w16cid:durableId="1841971268">
    <w:abstractNumId w:val="34"/>
  </w:num>
  <w:num w:numId="20" w16cid:durableId="598105303">
    <w:abstractNumId w:val="63"/>
  </w:num>
  <w:num w:numId="21" w16cid:durableId="920720614">
    <w:abstractNumId w:val="71"/>
  </w:num>
  <w:num w:numId="22" w16cid:durableId="1829974960">
    <w:abstractNumId w:val="54"/>
  </w:num>
  <w:num w:numId="23" w16cid:durableId="17855460">
    <w:abstractNumId w:val="59"/>
  </w:num>
  <w:num w:numId="24" w16cid:durableId="944536109">
    <w:abstractNumId w:val="79"/>
  </w:num>
  <w:num w:numId="25" w16cid:durableId="203718">
    <w:abstractNumId w:val="58"/>
  </w:num>
  <w:num w:numId="26" w16cid:durableId="788008125">
    <w:abstractNumId w:val="82"/>
  </w:num>
  <w:num w:numId="27" w16cid:durableId="512885023">
    <w:abstractNumId w:val="78"/>
  </w:num>
  <w:num w:numId="28" w16cid:durableId="768349953">
    <w:abstractNumId w:val="67"/>
  </w:num>
  <w:num w:numId="29" w16cid:durableId="370615450">
    <w:abstractNumId w:val="49"/>
  </w:num>
  <w:num w:numId="30" w16cid:durableId="1143891521">
    <w:abstractNumId w:val="68"/>
  </w:num>
  <w:num w:numId="31" w16cid:durableId="1826967595">
    <w:abstractNumId w:val="64"/>
  </w:num>
  <w:num w:numId="32" w16cid:durableId="1898739426">
    <w:abstractNumId w:val="80"/>
  </w:num>
  <w:num w:numId="33" w16cid:durableId="1301766403">
    <w:abstractNumId w:val="51"/>
  </w:num>
  <w:num w:numId="34" w16cid:durableId="1683315799">
    <w:abstractNumId w:val="81"/>
  </w:num>
  <w:num w:numId="35" w16cid:durableId="385877194">
    <w:abstractNumId w:val="43"/>
  </w:num>
  <w:num w:numId="36" w16cid:durableId="1206333284">
    <w:abstractNumId w:val="36"/>
  </w:num>
  <w:num w:numId="37" w16cid:durableId="1929922797">
    <w:abstractNumId w:val="70"/>
  </w:num>
  <w:num w:numId="38" w16cid:durableId="132796772">
    <w:abstractNumId w:val="53"/>
  </w:num>
  <w:num w:numId="39" w16cid:durableId="556404836">
    <w:abstractNumId w:val="62"/>
  </w:num>
  <w:num w:numId="40" w16cid:durableId="524708616">
    <w:abstractNumId w:val="14"/>
  </w:num>
  <w:num w:numId="41" w16cid:durableId="853543163">
    <w:abstractNumId w:val="6"/>
  </w:num>
  <w:num w:numId="42" w16cid:durableId="410545961">
    <w:abstractNumId w:val="2"/>
  </w:num>
  <w:num w:numId="43" w16cid:durableId="225651205">
    <w:abstractNumId w:val="7"/>
  </w:num>
  <w:num w:numId="44" w16cid:durableId="1472987437">
    <w:abstractNumId w:val="15"/>
  </w:num>
  <w:num w:numId="45" w16cid:durableId="1844735395">
    <w:abstractNumId w:val="4"/>
  </w:num>
  <w:num w:numId="46" w16cid:durableId="513881662">
    <w:abstractNumId w:val="1"/>
  </w:num>
  <w:num w:numId="47" w16cid:durableId="884298216">
    <w:abstractNumId w:val="3"/>
  </w:num>
  <w:num w:numId="48" w16cid:durableId="1403333085">
    <w:abstractNumId w:val="9"/>
  </w:num>
  <w:num w:numId="49" w16cid:durableId="588008355">
    <w:abstractNumId w:val="20"/>
  </w:num>
  <w:num w:numId="50" w16cid:durableId="629550460">
    <w:abstractNumId w:val="21"/>
  </w:num>
  <w:num w:numId="51" w16cid:durableId="733814094">
    <w:abstractNumId w:val="52"/>
  </w:num>
  <w:num w:numId="52" w16cid:durableId="2126340373">
    <w:abstractNumId w:val="73"/>
  </w:num>
  <w:num w:numId="53" w16cid:durableId="1277757119">
    <w:abstractNumId w:val="55"/>
  </w:num>
  <w:num w:numId="54" w16cid:durableId="2063365160">
    <w:abstractNumId w:val="57"/>
  </w:num>
  <w:num w:numId="55" w16cid:durableId="406420422">
    <w:abstractNumId w:val="56"/>
  </w:num>
  <w:num w:numId="56" w16cid:durableId="1669286764">
    <w:abstractNumId w:val="44"/>
  </w:num>
  <w:num w:numId="57" w16cid:durableId="1069112093">
    <w:abstractNumId w:val="32"/>
  </w:num>
  <w:num w:numId="58" w16cid:durableId="1401250404">
    <w:abstractNumId w:val="66"/>
  </w:num>
  <w:num w:numId="59" w16cid:durableId="122500233">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0" w16cid:durableId="737826385">
    <w:abstractNumId w:val="46"/>
  </w:num>
  <w:num w:numId="61" w16cid:durableId="699204304">
    <w:abstractNumId w:val="38"/>
  </w:num>
  <w:num w:numId="62" w16cid:durableId="1310743352">
    <w:abstractNumId w:val="33"/>
  </w:num>
  <w:num w:numId="63" w16cid:durableId="1368066752">
    <w:abstractNumId w:val="77"/>
  </w:num>
  <w:num w:numId="64" w16cid:durableId="2084329830">
    <w:abstractNumId w:val="47"/>
  </w:num>
  <w:num w:numId="65" w16cid:durableId="1340497623">
    <w:abstractNumId w:val="69"/>
  </w:num>
  <w:num w:numId="66" w16cid:durableId="357780942">
    <w:abstractNumId w:val="75"/>
  </w:num>
  <w:num w:numId="67" w16cid:durableId="1223828048">
    <w:abstractNumId w:val="41"/>
  </w:num>
  <w:num w:numId="68" w16cid:durableId="1948661456">
    <w:abstractNumId w:val="39"/>
  </w:num>
  <w:num w:numId="69" w16cid:durableId="1909337410">
    <w:abstractNumId w:val="35"/>
  </w:num>
  <w:num w:numId="70" w16cid:durableId="1811359683">
    <w:abstractNumId w:val="30"/>
  </w:num>
  <w:num w:numId="71" w16cid:durableId="1678460730">
    <w:abstractNumId w:val="18"/>
  </w:num>
  <w:num w:numId="72" w16cid:durableId="760566237">
    <w:abstractNumId w:val="37"/>
  </w:num>
  <w:num w:numId="73" w16cid:durableId="2108501274">
    <w:abstractNumId w:val="31"/>
  </w:num>
  <w:num w:numId="74" w16cid:durableId="671110302">
    <w:abstractNumId w:val="40"/>
  </w:num>
  <w:num w:numId="75" w16cid:durableId="134030810">
    <w:abstractNumId w:val="45"/>
  </w:num>
  <w:num w:numId="76" w16cid:durableId="107815648">
    <w:abstractNumId w:val="74"/>
  </w:num>
  <w:num w:numId="77" w16cid:durableId="1964144638">
    <w:abstractNumId w:val="5"/>
  </w:num>
  <w:num w:numId="78" w16cid:durableId="204293202">
    <w:abstractNumId w:val="13"/>
  </w:num>
  <w:num w:numId="79" w16cid:durableId="1268807638">
    <w:abstractNumId w:val="48"/>
  </w:num>
  <w:num w:numId="80" w16cid:durableId="2130930320">
    <w:abstractNumId w:val="50"/>
  </w:num>
  <w:numIdMacAtCleanup w:val="7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isplayBackgroundShape/>
  <w:embedSystemFonts/>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9"/>
  <w:hyphenationZone w:val="425"/>
  <w:defaultTableStyle w:val="Normalny"/>
  <w:drawingGridHorizontalSpacing w:val="0"/>
  <w:drawingGridVerticalSpacing w:val="0"/>
  <w:displayHorizontalDrawingGridEvery w:val="0"/>
  <w:displayVerticalDrawingGridEvery w:val="0"/>
  <w:doNotUseMarginsForDrawingGridOrigin/>
  <w:drawingGridHorizontalOrigin w:val="0"/>
  <w:drawingGridVerticalOrigin w:val="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02F6D"/>
    <w:rsid w:val="00002F6D"/>
    <w:rsid w:val="00003C31"/>
    <w:rsid w:val="000058BB"/>
    <w:rsid w:val="00007ED5"/>
    <w:rsid w:val="000100F2"/>
    <w:rsid w:val="00011A1A"/>
    <w:rsid w:val="000125B2"/>
    <w:rsid w:val="000127BD"/>
    <w:rsid w:val="00013EBB"/>
    <w:rsid w:val="00015E00"/>
    <w:rsid w:val="00016DF0"/>
    <w:rsid w:val="00017484"/>
    <w:rsid w:val="00017B60"/>
    <w:rsid w:val="00023102"/>
    <w:rsid w:val="000236CF"/>
    <w:rsid w:val="000275B9"/>
    <w:rsid w:val="00027C7A"/>
    <w:rsid w:val="0003119C"/>
    <w:rsid w:val="00034FC3"/>
    <w:rsid w:val="00036DEF"/>
    <w:rsid w:val="00040AFC"/>
    <w:rsid w:val="00044C0C"/>
    <w:rsid w:val="000452A6"/>
    <w:rsid w:val="00052784"/>
    <w:rsid w:val="0005421D"/>
    <w:rsid w:val="00060CD1"/>
    <w:rsid w:val="000638C6"/>
    <w:rsid w:val="00067055"/>
    <w:rsid w:val="00072EE3"/>
    <w:rsid w:val="0007643F"/>
    <w:rsid w:val="00077280"/>
    <w:rsid w:val="00083928"/>
    <w:rsid w:val="0008772E"/>
    <w:rsid w:val="000952E4"/>
    <w:rsid w:val="00095DE0"/>
    <w:rsid w:val="0009690D"/>
    <w:rsid w:val="000A0C64"/>
    <w:rsid w:val="000A6D94"/>
    <w:rsid w:val="000B576C"/>
    <w:rsid w:val="000B5C9F"/>
    <w:rsid w:val="000C06A0"/>
    <w:rsid w:val="000C1D5A"/>
    <w:rsid w:val="000C5FE1"/>
    <w:rsid w:val="000E099A"/>
    <w:rsid w:val="000E1F2C"/>
    <w:rsid w:val="000E5C6B"/>
    <w:rsid w:val="000E776B"/>
    <w:rsid w:val="000F0410"/>
    <w:rsid w:val="0010393B"/>
    <w:rsid w:val="00103AC5"/>
    <w:rsid w:val="00104859"/>
    <w:rsid w:val="00104CEA"/>
    <w:rsid w:val="00105D4D"/>
    <w:rsid w:val="00112064"/>
    <w:rsid w:val="00112E3F"/>
    <w:rsid w:val="0011521E"/>
    <w:rsid w:val="001223D0"/>
    <w:rsid w:val="00123A20"/>
    <w:rsid w:val="00131115"/>
    <w:rsid w:val="00131665"/>
    <w:rsid w:val="001319FF"/>
    <w:rsid w:val="00134B81"/>
    <w:rsid w:val="00135D4A"/>
    <w:rsid w:val="001400CD"/>
    <w:rsid w:val="00141012"/>
    <w:rsid w:val="001429D0"/>
    <w:rsid w:val="00146854"/>
    <w:rsid w:val="00147266"/>
    <w:rsid w:val="00147F40"/>
    <w:rsid w:val="0015159F"/>
    <w:rsid w:val="00152C44"/>
    <w:rsid w:val="00152CEA"/>
    <w:rsid w:val="00160991"/>
    <w:rsid w:val="00160D19"/>
    <w:rsid w:val="00161CF4"/>
    <w:rsid w:val="00166814"/>
    <w:rsid w:val="001678D0"/>
    <w:rsid w:val="00172100"/>
    <w:rsid w:val="00172CCA"/>
    <w:rsid w:val="00174253"/>
    <w:rsid w:val="0017474A"/>
    <w:rsid w:val="00176A7E"/>
    <w:rsid w:val="0018383B"/>
    <w:rsid w:val="0018769F"/>
    <w:rsid w:val="00193701"/>
    <w:rsid w:val="001A7396"/>
    <w:rsid w:val="001B5C03"/>
    <w:rsid w:val="001B790F"/>
    <w:rsid w:val="001C1122"/>
    <w:rsid w:val="001C16CB"/>
    <w:rsid w:val="001C307A"/>
    <w:rsid w:val="001C43B6"/>
    <w:rsid w:val="001E7FCF"/>
    <w:rsid w:val="001F4DAB"/>
    <w:rsid w:val="001F7460"/>
    <w:rsid w:val="00200345"/>
    <w:rsid w:val="00213DC0"/>
    <w:rsid w:val="002255FF"/>
    <w:rsid w:val="00234919"/>
    <w:rsid w:val="002372D5"/>
    <w:rsid w:val="00244341"/>
    <w:rsid w:val="00246569"/>
    <w:rsid w:val="00247FFE"/>
    <w:rsid w:val="00252816"/>
    <w:rsid w:val="00253F53"/>
    <w:rsid w:val="002541DD"/>
    <w:rsid w:val="00254583"/>
    <w:rsid w:val="002643FF"/>
    <w:rsid w:val="0027025B"/>
    <w:rsid w:val="00271DB2"/>
    <w:rsid w:val="00273B6A"/>
    <w:rsid w:val="00274665"/>
    <w:rsid w:val="002752A6"/>
    <w:rsid w:val="002760EE"/>
    <w:rsid w:val="002762C3"/>
    <w:rsid w:val="00284881"/>
    <w:rsid w:val="00287210"/>
    <w:rsid w:val="0029483F"/>
    <w:rsid w:val="002948B5"/>
    <w:rsid w:val="002979E5"/>
    <w:rsid w:val="002A35A5"/>
    <w:rsid w:val="002A6497"/>
    <w:rsid w:val="002A65E2"/>
    <w:rsid w:val="002B0AA3"/>
    <w:rsid w:val="002B7D41"/>
    <w:rsid w:val="002C3C1E"/>
    <w:rsid w:val="002D1DF6"/>
    <w:rsid w:val="002D4E10"/>
    <w:rsid w:val="002D77E6"/>
    <w:rsid w:val="002D7B62"/>
    <w:rsid w:val="002E162D"/>
    <w:rsid w:val="002F7CC6"/>
    <w:rsid w:val="00300C11"/>
    <w:rsid w:val="0030700C"/>
    <w:rsid w:val="003106DD"/>
    <w:rsid w:val="00312A69"/>
    <w:rsid w:val="00322364"/>
    <w:rsid w:val="00322C44"/>
    <w:rsid w:val="00327F59"/>
    <w:rsid w:val="00331C16"/>
    <w:rsid w:val="003328BA"/>
    <w:rsid w:val="00334407"/>
    <w:rsid w:val="0033444C"/>
    <w:rsid w:val="003360DB"/>
    <w:rsid w:val="00340380"/>
    <w:rsid w:val="00346082"/>
    <w:rsid w:val="003472E7"/>
    <w:rsid w:val="00347487"/>
    <w:rsid w:val="00350B8E"/>
    <w:rsid w:val="00352392"/>
    <w:rsid w:val="00360188"/>
    <w:rsid w:val="003620B5"/>
    <w:rsid w:val="003663E4"/>
    <w:rsid w:val="003758A7"/>
    <w:rsid w:val="00377BE0"/>
    <w:rsid w:val="00380C62"/>
    <w:rsid w:val="00381D8C"/>
    <w:rsid w:val="0038213A"/>
    <w:rsid w:val="00382E79"/>
    <w:rsid w:val="00383740"/>
    <w:rsid w:val="0038524A"/>
    <w:rsid w:val="00392904"/>
    <w:rsid w:val="003979A4"/>
    <w:rsid w:val="003A0158"/>
    <w:rsid w:val="003B100F"/>
    <w:rsid w:val="003B4BB5"/>
    <w:rsid w:val="003B797D"/>
    <w:rsid w:val="003C51BC"/>
    <w:rsid w:val="003C62F5"/>
    <w:rsid w:val="003C6CF4"/>
    <w:rsid w:val="003C7D07"/>
    <w:rsid w:val="003D2F19"/>
    <w:rsid w:val="003D4E86"/>
    <w:rsid w:val="003E4E1C"/>
    <w:rsid w:val="003E60D6"/>
    <w:rsid w:val="00403EB6"/>
    <w:rsid w:val="004055F6"/>
    <w:rsid w:val="00405F4C"/>
    <w:rsid w:val="00410A92"/>
    <w:rsid w:val="00411E05"/>
    <w:rsid w:val="004125E5"/>
    <w:rsid w:val="0041360D"/>
    <w:rsid w:val="00413929"/>
    <w:rsid w:val="00413D13"/>
    <w:rsid w:val="00417AC8"/>
    <w:rsid w:val="004205D4"/>
    <w:rsid w:val="00422739"/>
    <w:rsid w:val="00424874"/>
    <w:rsid w:val="004331D9"/>
    <w:rsid w:val="00434E20"/>
    <w:rsid w:val="004350B9"/>
    <w:rsid w:val="0043784C"/>
    <w:rsid w:val="00443196"/>
    <w:rsid w:val="00443BC8"/>
    <w:rsid w:val="00445C83"/>
    <w:rsid w:val="00450134"/>
    <w:rsid w:val="00456E39"/>
    <w:rsid w:val="00466799"/>
    <w:rsid w:val="004673B0"/>
    <w:rsid w:val="004704E2"/>
    <w:rsid w:val="00471404"/>
    <w:rsid w:val="00473344"/>
    <w:rsid w:val="00473D3B"/>
    <w:rsid w:val="00477FE5"/>
    <w:rsid w:val="0048333B"/>
    <w:rsid w:val="00492C2F"/>
    <w:rsid w:val="00493559"/>
    <w:rsid w:val="004943E6"/>
    <w:rsid w:val="004B3001"/>
    <w:rsid w:val="004B4715"/>
    <w:rsid w:val="004B4A01"/>
    <w:rsid w:val="004B54AC"/>
    <w:rsid w:val="004B795B"/>
    <w:rsid w:val="004C0097"/>
    <w:rsid w:val="004C05BD"/>
    <w:rsid w:val="004C2B5C"/>
    <w:rsid w:val="004D02C0"/>
    <w:rsid w:val="004D25E7"/>
    <w:rsid w:val="004D2631"/>
    <w:rsid w:val="004D46D0"/>
    <w:rsid w:val="004E39E7"/>
    <w:rsid w:val="004E414A"/>
    <w:rsid w:val="004E690E"/>
    <w:rsid w:val="004F2064"/>
    <w:rsid w:val="004F2359"/>
    <w:rsid w:val="004F36B9"/>
    <w:rsid w:val="004F3D50"/>
    <w:rsid w:val="004F6C9B"/>
    <w:rsid w:val="004F755E"/>
    <w:rsid w:val="00502950"/>
    <w:rsid w:val="00502F65"/>
    <w:rsid w:val="0050482E"/>
    <w:rsid w:val="00506D74"/>
    <w:rsid w:val="00507EB5"/>
    <w:rsid w:val="0051099F"/>
    <w:rsid w:val="00515CCB"/>
    <w:rsid w:val="005173F7"/>
    <w:rsid w:val="00520FA3"/>
    <w:rsid w:val="005233B6"/>
    <w:rsid w:val="00543759"/>
    <w:rsid w:val="00544409"/>
    <w:rsid w:val="00544478"/>
    <w:rsid w:val="00550DFC"/>
    <w:rsid w:val="005514AF"/>
    <w:rsid w:val="00553FB4"/>
    <w:rsid w:val="00560A38"/>
    <w:rsid w:val="005616E7"/>
    <w:rsid w:val="00562A00"/>
    <w:rsid w:val="00564F44"/>
    <w:rsid w:val="00566465"/>
    <w:rsid w:val="0056737B"/>
    <w:rsid w:val="00567AB8"/>
    <w:rsid w:val="005709F1"/>
    <w:rsid w:val="00581642"/>
    <w:rsid w:val="0058418D"/>
    <w:rsid w:val="005863E4"/>
    <w:rsid w:val="00587F09"/>
    <w:rsid w:val="00590D24"/>
    <w:rsid w:val="00594E4F"/>
    <w:rsid w:val="005A1C1A"/>
    <w:rsid w:val="005A53D5"/>
    <w:rsid w:val="005A55C6"/>
    <w:rsid w:val="005B17C9"/>
    <w:rsid w:val="005B6AE4"/>
    <w:rsid w:val="005C268F"/>
    <w:rsid w:val="005C2A0B"/>
    <w:rsid w:val="005D0074"/>
    <w:rsid w:val="005D0256"/>
    <w:rsid w:val="005D151F"/>
    <w:rsid w:val="005E1944"/>
    <w:rsid w:val="005E3464"/>
    <w:rsid w:val="005E6070"/>
    <w:rsid w:val="005E7129"/>
    <w:rsid w:val="005F4A01"/>
    <w:rsid w:val="005F6BB9"/>
    <w:rsid w:val="006011BB"/>
    <w:rsid w:val="00601309"/>
    <w:rsid w:val="0060167B"/>
    <w:rsid w:val="006020B3"/>
    <w:rsid w:val="00602E40"/>
    <w:rsid w:val="00602E87"/>
    <w:rsid w:val="00612CCD"/>
    <w:rsid w:val="00614079"/>
    <w:rsid w:val="00616034"/>
    <w:rsid w:val="00630BD2"/>
    <w:rsid w:val="00635334"/>
    <w:rsid w:val="0063729E"/>
    <w:rsid w:val="00645F60"/>
    <w:rsid w:val="0065018B"/>
    <w:rsid w:val="00651107"/>
    <w:rsid w:val="00651168"/>
    <w:rsid w:val="0066481C"/>
    <w:rsid w:val="0066509E"/>
    <w:rsid w:val="006707C1"/>
    <w:rsid w:val="0067113F"/>
    <w:rsid w:val="0068351A"/>
    <w:rsid w:val="00691582"/>
    <w:rsid w:val="00693AC9"/>
    <w:rsid w:val="00694DDE"/>
    <w:rsid w:val="006979CA"/>
    <w:rsid w:val="006A1221"/>
    <w:rsid w:val="006A7D8B"/>
    <w:rsid w:val="006B279B"/>
    <w:rsid w:val="006C0020"/>
    <w:rsid w:val="006C29AB"/>
    <w:rsid w:val="006C4469"/>
    <w:rsid w:val="006D15D6"/>
    <w:rsid w:val="006E2CF9"/>
    <w:rsid w:val="006E61F3"/>
    <w:rsid w:val="006F7A8F"/>
    <w:rsid w:val="007007D6"/>
    <w:rsid w:val="00700A68"/>
    <w:rsid w:val="00700BD5"/>
    <w:rsid w:val="00703027"/>
    <w:rsid w:val="007034A0"/>
    <w:rsid w:val="00705612"/>
    <w:rsid w:val="00707B16"/>
    <w:rsid w:val="0071683B"/>
    <w:rsid w:val="00723324"/>
    <w:rsid w:val="00725445"/>
    <w:rsid w:val="00727786"/>
    <w:rsid w:val="00730F02"/>
    <w:rsid w:val="0074222D"/>
    <w:rsid w:val="00743B32"/>
    <w:rsid w:val="00746B13"/>
    <w:rsid w:val="0075483C"/>
    <w:rsid w:val="00756EB0"/>
    <w:rsid w:val="007573E0"/>
    <w:rsid w:val="007600B5"/>
    <w:rsid w:val="007610D0"/>
    <w:rsid w:val="007630D7"/>
    <w:rsid w:val="00765C7A"/>
    <w:rsid w:val="00780896"/>
    <w:rsid w:val="00782481"/>
    <w:rsid w:val="00791931"/>
    <w:rsid w:val="007927D0"/>
    <w:rsid w:val="00792DBD"/>
    <w:rsid w:val="007C1E85"/>
    <w:rsid w:val="007C2588"/>
    <w:rsid w:val="007C4AF0"/>
    <w:rsid w:val="007C5B65"/>
    <w:rsid w:val="007D6095"/>
    <w:rsid w:val="007D61DC"/>
    <w:rsid w:val="007E4468"/>
    <w:rsid w:val="007F2982"/>
    <w:rsid w:val="00801327"/>
    <w:rsid w:val="00803A5C"/>
    <w:rsid w:val="00815A8C"/>
    <w:rsid w:val="00827012"/>
    <w:rsid w:val="00827384"/>
    <w:rsid w:val="008311FB"/>
    <w:rsid w:val="00844757"/>
    <w:rsid w:val="00852449"/>
    <w:rsid w:val="008535F6"/>
    <w:rsid w:val="008626AF"/>
    <w:rsid w:val="00862F27"/>
    <w:rsid w:val="00864B80"/>
    <w:rsid w:val="00866E52"/>
    <w:rsid w:val="00873984"/>
    <w:rsid w:val="00884D92"/>
    <w:rsid w:val="00887330"/>
    <w:rsid w:val="00887B7F"/>
    <w:rsid w:val="008A02C5"/>
    <w:rsid w:val="008A27F2"/>
    <w:rsid w:val="008B04B4"/>
    <w:rsid w:val="008B16D3"/>
    <w:rsid w:val="008B5E8E"/>
    <w:rsid w:val="008B72CC"/>
    <w:rsid w:val="008C3632"/>
    <w:rsid w:val="008C3CB6"/>
    <w:rsid w:val="008C593A"/>
    <w:rsid w:val="008C5D62"/>
    <w:rsid w:val="008C6ED5"/>
    <w:rsid w:val="008C7A8A"/>
    <w:rsid w:val="008D0657"/>
    <w:rsid w:val="008D44BC"/>
    <w:rsid w:val="008D6E26"/>
    <w:rsid w:val="008E4E12"/>
    <w:rsid w:val="008E70BF"/>
    <w:rsid w:val="008E7B76"/>
    <w:rsid w:val="008F06B4"/>
    <w:rsid w:val="008F66B0"/>
    <w:rsid w:val="009004CA"/>
    <w:rsid w:val="00903507"/>
    <w:rsid w:val="0090560C"/>
    <w:rsid w:val="00906A74"/>
    <w:rsid w:val="00906F29"/>
    <w:rsid w:val="00907314"/>
    <w:rsid w:val="00907ED9"/>
    <w:rsid w:val="009158EB"/>
    <w:rsid w:val="00920A90"/>
    <w:rsid w:val="0092146C"/>
    <w:rsid w:val="00921CA8"/>
    <w:rsid w:val="00923D1E"/>
    <w:rsid w:val="00923FEB"/>
    <w:rsid w:val="00924C4E"/>
    <w:rsid w:val="00925CAB"/>
    <w:rsid w:val="009267E8"/>
    <w:rsid w:val="00930188"/>
    <w:rsid w:val="009319BD"/>
    <w:rsid w:val="009324DC"/>
    <w:rsid w:val="009449A5"/>
    <w:rsid w:val="00944AEE"/>
    <w:rsid w:val="00945ABE"/>
    <w:rsid w:val="00952E65"/>
    <w:rsid w:val="00962EFC"/>
    <w:rsid w:val="009638B0"/>
    <w:rsid w:val="009670DA"/>
    <w:rsid w:val="00967A3C"/>
    <w:rsid w:val="009700D7"/>
    <w:rsid w:val="0097151D"/>
    <w:rsid w:val="00975626"/>
    <w:rsid w:val="0097598F"/>
    <w:rsid w:val="00976D43"/>
    <w:rsid w:val="0097723B"/>
    <w:rsid w:val="00985F38"/>
    <w:rsid w:val="00992636"/>
    <w:rsid w:val="009926DE"/>
    <w:rsid w:val="00995BA1"/>
    <w:rsid w:val="00997DA3"/>
    <w:rsid w:val="009B2774"/>
    <w:rsid w:val="009C0267"/>
    <w:rsid w:val="009C54A8"/>
    <w:rsid w:val="009D0189"/>
    <w:rsid w:val="009D18DC"/>
    <w:rsid w:val="009D68A4"/>
    <w:rsid w:val="009E257C"/>
    <w:rsid w:val="009E28CD"/>
    <w:rsid w:val="009E59A2"/>
    <w:rsid w:val="009F06E9"/>
    <w:rsid w:val="009F070B"/>
    <w:rsid w:val="009F17A9"/>
    <w:rsid w:val="009F55A5"/>
    <w:rsid w:val="00A006DF"/>
    <w:rsid w:val="00A01B34"/>
    <w:rsid w:val="00A05250"/>
    <w:rsid w:val="00A052B0"/>
    <w:rsid w:val="00A10A08"/>
    <w:rsid w:val="00A35D60"/>
    <w:rsid w:val="00A4342B"/>
    <w:rsid w:val="00A44000"/>
    <w:rsid w:val="00A51A5A"/>
    <w:rsid w:val="00A51B7D"/>
    <w:rsid w:val="00A56929"/>
    <w:rsid w:val="00A67215"/>
    <w:rsid w:val="00A677F0"/>
    <w:rsid w:val="00A757B8"/>
    <w:rsid w:val="00A7761E"/>
    <w:rsid w:val="00A84A19"/>
    <w:rsid w:val="00AA0B9D"/>
    <w:rsid w:val="00AA10DE"/>
    <w:rsid w:val="00AA272D"/>
    <w:rsid w:val="00AA43DD"/>
    <w:rsid w:val="00AB6FDF"/>
    <w:rsid w:val="00AC3057"/>
    <w:rsid w:val="00AC3618"/>
    <w:rsid w:val="00AC38AD"/>
    <w:rsid w:val="00AC4B19"/>
    <w:rsid w:val="00AD06CA"/>
    <w:rsid w:val="00AD1F8C"/>
    <w:rsid w:val="00AD2ED7"/>
    <w:rsid w:val="00AD5560"/>
    <w:rsid w:val="00AE5BD3"/>
    <w:rsid w:val="00AE633B"/>
    <w:rsid w:val="00AF18ED"/>
    <w:rsid w:val="00AF2EC8"/>
    <w:rsid w:val="00AF2F30"/>
    <w:rsid w:val="00AF3A67"/>
    <w:rsid w:val="00B0331E"/>
    <w:rsid w:val="00B05E44"/>
    <w:rsid w:val="00B112F9"/>
    <w:rsid w:val="00B1225C"/>
    <w:rsid w:val="00B12F13"/>
    <w:rsid w:val="00B131E7"/>
    <w:rsid w:val="00B14F8A"/>
    <w:rsid w:val="00B15D3F"/>
    <w:rsid w:val="00B16820"/>
    <w:rsid w:val="00B205F7"/>
    <w:rsid w:val="00B21183"/>
    <w:rsid w:val="00B30550"/>
    <w:rsid w:val="00B30C77"/>
    <w:rsid w:val="00B32F26"/>
    <w:rsid w:val="00B37D46"/>
    <w:rsid w:val="00B4442A"/>
    <w:rsid w:val="00B4473C"/>
    <w:rsid w:val="00B458FD"/>
    <w:rsid w:val="00B46D24"/>
    <w:rsid w:val="00B50F49"/>
    <w:rsid w:val="00B53982"/>
    <w:rsid w:val="00B648DB"/>
    <w:rsid w:val="00B66CA4"/>
    <w:rsid w:val="00B75FE3"/>
    <w:rsid w:val="00B83148"/>
    <w:rsid w:val="00B911D8"/>
    <w:rsid w:val="00B91AA9"/>
    <w:rsid w:val="00B935A0"/>
    <w:rsid w:val="00BA48AD"/>
    <w:rsid w:val="00BA63A6"/>
    <w:rsid w:val="00BB177B"/>
    <w:rsid w:val="00BB4C11"/>
    <w:rsid w:val="00BB51A0"/>
    <w:rsid w:val="00BB5A74"/>
    <w:rsid w:val="00BC68EA"/>
    <w:rsid w:val="00BD0487"/>
    <w:rsid w:val="00BD0DB6"/>
    <w:rsid w:val="00BD1C6A"/>
    <w:rsid w:val="00BD329F"/>
    <w:rsid w:val="00BE77D5"/>
    <w:rsid w:val="00BF4516"/>
    <w:rsid w:val="00BF5FAF"/>
    <w:rsid w:val="00BF7AB6"/>
    <w:rsid w:val="00C00681"/>
    <w:rsid w:val="00C02114"/>
    <w:rsid w:val="00C03AAE"/>
    <w:rsid w:val="00C04405"/>
    <w:rsid w:val="00C04B58"/>
    <w:rsid w:val="00C05EBB"/>
    <w:rsid w:val="00C06E39"/>
    <w:rsid w:val="00C0754C"/>
    <w:rsid w:val="00C12BC5"/>
    <w:rsid w:val="00C13942"/>
    <w:rsid w:val="00C14105"/>
    <w:rsid w:val="00C2656F"/>
    <w:rsid w:val="00C266F5"/>
    <w:rsid w:val="00C315CA"/>
    <w:rsid w:val="00C337EC"/>
    <w:rsid w:val="00C35729"/>
    <w:rsid w:val="00C53958"/>
    <w:rsid w:val="00C60E59"/>
    <w:rsid w:val="00C61EDF"/>
    <w:rsid w:val="00C6338B"/>
    <w:rsid w:val="00C63A9D"/>
    <w:rsid w:val="00C65264"/>
    <w:rsid w:val="00C6610E"/>
    <w:rsid w:val="00C725FB"/>
    <w:rsid w:val="00C74968"/>
    <w:rsid w:val="00C7510F"/>
    <w:rsid w:val="00C81BB6"/>
    <w:rsid w:val="00C83597"/>
    <w:rsid w:val="00C83F83"/>
    <w:rsid w:val="00C9145B"/>
    <w:rsid w:val="00C91AA4"/>
    <w:rsid w:val="00CA09E2"/>
    <w:rsid w:val="00CA758A"/>
    <w:rsid w:val="00CC2300"/>
    <w:rsid w:val="00CC7BBF"/>
    <w:rsid w:val="00CD0C6C"/>
    <w:rsid w:val="00CD390E"/>
    <w:rsid w:val="00CD6915"/>
    <w:rsid w:val="00CD71A9"/>
    <w:rsid w:val="00CE589F"/>
    <w:rsid w:val="00CE6F0E"/>
    <w:rsid w:val="00CF2A48"/>
    <w:rsid w:val="00CF378F"/>
    <w:rsid w:val="00CF6867"/>
    <w:rsid w:val="00CF756B"/>
    <w:rsid w:val="00D054D1"/>
    <w:rsid w:val="00D06C31"/>
    <w:rsid w:val="00D112AD"/>
    <w:rsid w:val="00D11C67"/>
    <w:rsid w:val="00D11D67"/>
    <w:rsid w:val="00D17F8F"/>
    <w:rsid w:val="00D2087A"/>
    <w:rsid w:val="00D229EE"/>
    <w:rsid w:val="00D252AB"/>
    <w:rsid w:val="00D3156C"/>
    <w:rsid w:val="00D337F4"/>
    <w:rsid w:val="00D346ED"/>
    <w:rsid w:val="00D4094B"/>
    <w:rsid w:val="00D4378A"/>
    <w:rsid w:val="00D438C8"/>
    <w:rsid w:val="00D43BAD"/>
    <w:rsid w:val="00D45B44"/>
    <w:rsid w:val="00D473C7"/>
    <w:rsid w:val="00D51E57"/>
    <w:rsid w:val="00D51E79"/>
    <w:rsid w:val="00D54879"/>
    <w:rsid w:val="00D655EA"/>
    <w:rsid w:val="00D70725"/>
    <w:rsid w:val="00D71EF8"/>
    <w:rsid w:val="00D756C0"/>
    <w:rsid w:val="00D77794"/>
    <w:rsid w:val="00D80953"/>
    <w:rsid w:val="00D811DF"/>
    <w:rsid w:val="00D8122A"/>
    <w:rsid w:val="00D83799"/>
    <w:rsid w:val="00D901A5"/>
    <w:rsid w:val="00D903EF"/>
    <w:rsid w:val="00D922D6"/>
    <w:rsid w:val="00D95FAE"/>
    <w:rsid w:val="00D97A5E"/>
    <w:rsid w:val="00D97DA1"/>
    <w:rsid w:val="00DA3662"/>
    <w:rsid w:val="00DB0A29"/>
    <w:rsid w:val="00DB7226"/>
    <w:rsid w:val="00DB7B6A"/>
    <w:rsid w:val="00DC0893"/>
    <w:rsid w:val="00DC19DB"/>
    <w:rsid w:val="00DC61A5"/>
    <w:rsid w:val="00DC782E"/>
    <w:rsid w:val="00DC7FBF"/>
    <w:rsid w:val="00DD1EAD"/>
    <w:rsid w:val="00DD45A5"/>
    <w:rsid w:val="00DD5A3C"/>
    <w:rsid w:val="00DD748E"/>
    <w:rsid w:val="00DE0195"/>
    <w:rsid w:val="00DE29F4"/>
    <w:rsid w:val="00DE337D"/>
    <w:rsid w:val="00DE4479"/>
    <w:rsid w:val="00DF7448"/>
    <w:rsid w:val="00E0090C"/>
    <w:rsid w:val="00E043C2"/>
    <w:rsid w:val="00E30107"/>
    <w:rsid w:val="00E414DE"/>
    <w:rsid w:val="00E43A72"/>
    <w:rsid w:val="00E44B05"/>
    <w:rsid w:val="00E44D46"/>
    <w:rsid w:val="00E5441E"/>
    <w:rsid w:val="00E62775"/>
    <w:rsid w:val="00E6540B"/>
    <w:rsid w:val="00E676D0"/>
    <w:rsid w:val="00E71B8C"/>
    <w:rsid w:val="00E72C6C"/>
    <w:rsid w:val="00E72DEC"/>
    <w:rsid w:val="00E74BD0"/>
    <w:rsid w:val="00E75EC6"/>
    <w:rsid w:val="00E76032"/>
    <w:rsid w:val="00E820E4"/>
    <w:rsid w:val="00E823D0"/>
    <w:rsid w:val="00E8581D"/>
    <w:rsid w:val="00E87602"/>
    <w:rsid w:val="00E87CAA"/>
    <w:rsid w:val="00E92AA7"/>
    <w:rsid w:val="00E93BBF"/>
    <w:rsid w:val="00E9503E"/>
    <w:rsid w:val="00E9524D"/>
    <w:rsid w:val="00E954CC"/>
    <w:rsid w:val="00EA183B"/>
    <w:rsid w:val="00EA4344"/>
    <w:rsid w:val="00EA72C1"/>
    <w:rsid w:val="00EA7ADF"/>
    <w:rsid w:val="00EB040B"/>
    <w:rsid w:val="00EB3DC1"/>
    <w:rsid w:val="00EB41BA"/>
    <w:rsid w:val="00EB5DA1"/>
    <w:rsid w:val="00EB7A1F"/>
    <w:rsid w:val="00EC08EE"/>
    <w:rsid w:val="00EC0F78"/>
    <w:rsid w:val="00EC443C"/>
    <w:rsid w:val="00ED1156"/>
    <w:rsid w:val="00EE1527"/>
    <w:rsid w:val="00EE2FB6"/>
    <w:rsid w:val="00EE4E53"/>
    <w:rsid w:val="00EE5299"/>
    <w:rsid w:val="00F01717"/>
    <w:rsid w:val="00F0383C"/>
    <w:rsid w:val="00F05FFB"/>
    <w:rsid w:val="00F15C79"/>
    <w:rsid w:val="00F17CBC"/>
    <w:rsid w:val="00F31E13"/>
    <w:rsid w:val="00F331AF"/>
    <w:rsid w:val="00F331FE"/>
    <w:rsid w:val="00F370A8"/>
    <w:rsid w:val="00F37D01"/>
    <w:rsid w:val="00F45B69"/>
    <w:rsid w:val="00F4669E"/>
    <w:rsid w:val="00F5211F"/>
    <w:rsid w:val="00F57375"/>
    <w:rsid w:val="00F627F9"/>
    <w:rsid w:val="00F721D0"/>
    <w:rsid w:val="00F7531C"/>
    <w:rsid w:val="00F76335"/>
    <w:rsid w:val="00F8397F"/>
    <w:rsid w:val="00F9353C"/>
    <w:rsid w:val="00FA1333"/>
    <w:rsid w:val="00FC0048"/>
    <w:rsid w:val="00FC1079"/>
    <w:rsid w:val="00FD27BD"/>
    <w:rsid w:val="00FD3680"/>
    <w:rsid w:val="00FD5E57"/>
    <w:rsid w:val="00FD70E1"/>
    <w:rsid w:val="00FD765A"/>
    <w:rsid w:val="00FE011E"/>
    <w:rsid w:val="00FE3163"/>
    <w:rsid w:val="00FE424F"/>
    <w:rsid w:val="00FE6512"/>
    <w:rsid w:val="00FE69C7"/>
    <w:rsid w:val="00FF01B5"/>
    <w:rsid w:val="00FF0DC4"/>
    <w:rsid w:val="00FF4CB3"/>
    <w:rsid w:val="00FF5E5B"/>
    <w:rsid w:val="00FF6929"/>
    <w:rsid w:val="00FF75ED"/>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oNotEmbedSmartTags/>
  <w:decimalSymbol w:val=","/>
  <w:listSeparator w:val=";"/>
  <w15:chartTrackingRefBased/>
  <w15:docId w15:val="{00F1D853-E14E-46CF-8C2F-4125BFB2B2B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9" w:qFormat="1"/>
    <w:lsdException w:name="heading 3" w:uiPriority="0" w:qFormat="1"/>
    <w:lsdException w:name="heading 4" w:uiPriority="9" w:qFormat="1"/>
    <w:lsdException w:name="heading 5" w:uiPriority="0" w:qFormat="1"/>
    <w:lsdException w:name="heading 6" w:uiPriority="9" w:qFormat="1"/>
    <w:lsdException w:name="heading 7" w:semiHidden="1" w:uiPriority="9" w:unhideWhenUsed="1" w:qFormat="1"/>
    <w:lsdException w:name="heading 8" w:semiHidden="1" w:uiPriority="9" w:unhideWhenUsed="1" w:qFormat="1"/>
    <w:lsdException w:name="heading 9" w:uiPriority="0"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pPr>
      <w:suppressAutoHyphens/>
    </w:pPr>
    <w:rPr>
      <w:lang w:eastAsia="ar-SA"/>
    </w:rPr>
  </w:style>
  <w:style w:type="paragraph" w:styleId="Nagwek1">
    <w:name w:val="heading 1"/>
    <w:basedOn w:val="Normalny"/>
    <w:next w:val="Normalny"/>
    <w:link w:val="Nagwek1Znak"/>
    <w:qFormat/>
    <w:pPr>
      <w:keepNext/>
      <w:numPr>
        <w:numId w:val="1"/>
      </w:numPr>
      <w:spacing w:after="120"/>
      <w:jc w:val="center"/>
      <w:outlineLvl w:val="0"/>
    </w:pPr>
    <w:rPr>
      <w:rFonts w:ascii="Arial" w:hAnsi="Arial" w:cs="Arial"/>
      <w:b/>
      <w:sz w:val="21"/>
      <w:szCs w:val="24"/>
    </w:rPr>
  </w:style>
  <w:style w:type="paragraph" w:styleId="Nagwek2">
    <w:name w:val="heading 2"/>
    <w:basedOn w:val="Normalny"/>
    <w:next w:val="Normalny"/>
    <w:qFormat/>
    <w:pPr>
      <w:keepNext/>
      <w:numPr>
        <w:ilvl w:val="1"/>
        <w:numId w:val="1"/>
      </w:numPr>
      <w:outlineLvl w:val="1"/>
    </w:pPr>
    <w:rPr>
      <w:b/>
    </w:rPr>
  </w:style>
  <w:style w:type="paragraph" w:styleId="Nagwek3">
    <w:name w:val="heading 3"/>
    <w:basedOn w:val="Normalny"/>
    <w:next w:val="Normalny"/>
    <w:qFormat/>
    <w:pPr>
      <w:keepNext/>
      <w:numPr>
        <w:ilvl w:val="2"/>
        <w:numId w:val="1"/>
      </w:numPr>
      <w:ind w:left="4248" w:firstLine="708"/>
      <w:jc w:val="right"/>
      <w:outlineLvl w:val="2"/>
    </w:pPr>
  </w:style>
  <w:style w:type="paragraph" w:styleId="Nagwek4">
    <w:name w:val="heading 4"/>
    <w:basedOn w:val="Normalny"/>
    <w:next w:val="Normalny"/>
    <w:link w:val="Nagwek4Znak"/>
    <w:uiPriority w:val="9"/>
    <w:qFormat/>
    <w:rsid w:val="00AC38AD"/>
    <w:pPr>
      <w:keepNext/>
      <w:spacing w:before="240" w:after="60"/>
      <w:outlineLvl w:val="3"/>
    </w:pPr>
    <w:rPr>
      <w:rFonts w:ascii="Calibri" w:hAnsi="Calibri"/>
      <w:b/>
      <w:bCs/>
      <w:sz w:val="28"/>
      <w:szCs w:val="28"/>
      <w:lang w:val="x-none"/>
    </w:rPr>
  </w:style>
  <w:style w:type="paragraph" w:styleId="Nagwek5">
    <w:name w:val="heading 5"/>
    <w:basedOn w:val="Normalny"/>
    <w:next w:val="Normalny"/>
    <w:link w:val="Nagwek5Znak"/>
    <w:qFormat/>
    <w:rsid w:val="00F0383C"/>
    <w:pPr>
      <w:tabs>
        <w:tab w:val="num" w:pos="1008"/>
      </w:tabs>
      <w:spacing w:before="240" w:after="60"/>
      <w:ind w:left="1008" w:hanging="1008"/>
      <w:outlineLvl w:val="4"/>
    </w:pPr>
    <w:rPr>
      <w:b/>
      <w:bCs/>
      <w:i/>
      <w:iCs/>
      <w:sz w:val="26"/>
      <w:szCs w:val="26"/>
      <w:lang w:val="x-none" w:eastAsia="zh-CN"/>
    </w:rPr>
  </w:style>
  <w:style w:type="paragraph" w:styleId="Nagwek6">
    <w:name w:val="heading 6"/>
    <w:basedOn w:val="Normalny"/>
    <w:next w:val="Normalny"/>
    <w:link w:val="Nagwek6Znak"/>
    <w:uiPriority w:val="9"/>
    <w:qFormat/>
    <w:rsid w:val="00AC38AD"/>
    <w:pPr>
      <w:spacing w:before="240" w:after="60"/>
      <w:outlineLvl w:val="5"/>
    </w:pPr>
    <w:rPr>
      <w:rFonts w:ascii="Calibri" w:hAnsi="Calibri"/>
      <w:b/>
      <w:bCs/>
      <w:sz w:val="22"/>
      <w:szCs w:val="22"/>
      <w:lang w:val="x-none"/>
    </w:rPr>
  </w:style>
  <w:style w:type="paragraph" w:styleId="Nagwek9">
    <w:name w:val="heading 9"/>
    <w:basedOn w:val="Normalny"/>
    <w:next w:val="Normalny"/>
    <w:link w:val="Nagwek9Znak"/>
    <w:qFormat/>
    <w:rsid w:val="00F0383C"/>
    <w:pPr>
      <w:keepNext/>
      <w:keepLines/>
      <w:tabs>
        <w:tab w:val="num" w:pos="1584"/>
      </w:tabs>
      <w:spacing w:before="200"/>
      <w:ind w:left="1584" w:hanging="1584"/>
      <w:outlineLvl w:val="8"/>
    </w:pPr>
    <w:rPr>
      <w:rFonts w:ascii="Cambria" w:hAnsi="Cambria"/>
      <w:i/>
      <w:iCs/>
      <w:color w:val="404040"/>
      <w:lang w:val="x-none" w:eastAsia="zh-CN"/>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WW8Num1z0">
    <w:name w:val="WW8Num1z0"/>
    <w:rPr>
      <w:b w:val="0"/>
      <w:color w:val="auto"/>
    </w:rPr>
  </w:style>
  <w:style w:type="character" w:customStyle="1" w:styleId="WW8Num6z0">
    <w:name w:val="WW8Num6z0"/>
    <w:rPr>
      <w:rFonts w:ascii="Symbol" w:hAnsi="Symbol"/>
      <w:color w:val="auto"/>
    </w:rPr>
  </w:style>
  <w:style w:type="character" w:customStyle="1" w:styleId="WW8Num6z1">
    <w:name w:val="WW8Num6z1"/>
    <w:rPr>
      <w:rFonts w:ascii="Courier New" w:hAnsi="Courier New" w:cs="Courier New"/>
    </w:rPr>
  </w:style>
  <w:style w:type="character" w:customStyle="1" w:styleId="WW8Num6z2">
    <w:name w:val="WW8Num6z2"/>
    <w:rPr>
      <w:rFonts w:ascii="Wingdings" w:hAnsi="Wingdings"/>
    </w:rPr>
  </w:style>
  <w:style w:type="character" w:customStyle="1" w:styleId="WW8Num6z3">
    <w:name w:val="WW8Num6z3"/>
    <w:rPr>
      <w:rFonts w:ascii="Symbol" w:hAnsi="Symbol"/>
    </w:rPr>
  </w:style>
  <w:style w:type="character" w:customStyle="1" w:styleId="Domylnaczcionkaakapitu1">
    <w:name w:val="Domyślna czcionka akapitu1"/>
  </w:style>
  <w:style w:type="character" w:styleId="Numerstrony">
    <w:name w:val="page number"/>
    <w:basedOn w:val="Domylnaczcionkaakapitu1"/>
  </w:style>
  <w:style w:type="character" w:customStyle="1" w:styleId="NagwekZnak">
    <w:name w:val="Nagłówek Znak"/>
    <w:basedOn w:val="Domylnaczcionkaakapitu1"/>
    <w:uiPriority w:val="99"/>
    <w:qFormat/>
  </w:style>
  <w:style w:type="paragraph" w:customStyle="1" w:styleId="Nagwek10">
    <w:name w:val="Nagłówek1"/>
    <w:basedOn w:val="Normalny"/>
    <w:next w:val="Tekstpodstawowy"/>
    <w:pPr>
      <w:keepNext/>
      <w:spacing w:before="240" w:after="120"/>
    </w:pPr>
    <w:rPr>
      <w:rFonts w:ascii="Arial" w:eastAsia="Lucida Sans Unicode" w:hAnsi="Arial" w:cs="Tahoma"/>
      <w:sz w:val="28"/>
      <w:szCs w:val="28"/>
    </w:rPr>
  </w:style>
  <w:style w:type="paragraph" w:styleId="Tekstpodstawowy">
    <w:name w:val="Body Text"/>
    <w:basedOn w:val="Normalny"/>
    <w:link w:val="TekstpodstawowyZnak"/>
    <w:pPr>
      <w:spacing w:after="120"/>
    </w:pPr>
  </w:style>
  <w:style w:type="paragraph" w:styleId="Lista">
    <w:name w:val="List"/>
    <w:basedOn w:val="Tekstpodstawowy"/>
    <w:rPr>
      <w:rFonts w:cs="Tahoma"/>
    </w:rPr>
  </w:style>
  <w:style w:type="paragraph" w:customStyle="1" w:styleId="Podpis1">
    <w:name w:val="Podpis1"/>
    <w:basedOn w:val="Normalny"/>
    <w:pPr>
      <w:suppressLineNumbers/>
      <w:spacing w:before="120" w:after="120"/>
    </w:pPr>
    <w:rPr>
      <w:rFonts w:cs="Tahoma"/>
      <w:i/>
      <w:iCs/>
      <w:sz w:val="24"/>
      <w:szCs w:val="24"/>
    </w:rPr>
  </w:style>
  <w:style w:type="paragraph" w:customStyle="1" w:styleId="Indeks">
    <w:name w:val="Indeks"/>
    <w:basedOn w:val="Normalny"/>
    <w:pPr>
      <w:suppressLineNumbers/>
    </w:pPr>
    <w:rPr>
      <w:rFonts w:cs="Tahoma"/>
    </w:rPr>
  </w:style>
  <w:style w:type="paragraph" w:styleId="Nagwek">
    <w:name w:val="header"/>
    <w:basedOn w:val="Normalny"/>
    <w:uiPriority w:val="99"/>
    <w:pPr>
      <w:tabs>
        <w:tab w:val="center" w:pos="4536"/>
        <w:tab w:val="right" w:pos="9072"/>
      </w:tabs>
    </w:pPr>
  </w:style>
  <w:style w:type="paragraph" w:styleId="Stopka">
    <w:name w:val="footer"/>
    <w:basedOn w:val="Normalny"/>
    <w:link w:val="StopkaZnak"/>
    <w:uiPriority w:val="99"/>
    <w:pPr>
      <w:tabs>
        <w:tab w:val="center" w:pos="4536"/>
        <w:tab w:val="right" w:pos="9072"/>
      </w:tabs>
    </w:pPr>
    <w:rPr>
      <w:lang w:val="x-none"/>
    </w:rPr>
  </w:style>
  <w:style w:type="paragraph" w:styleId="Tekstdymka">
    <w:name w:val="Balloon Text"/>
    <w:basedOn w:val="Normalny"/>
    <w:rPr>
      <w:rFonts w:ascii="Tahoma" w:hAnsi="Tahoma" w:cs="Tahoma"/>
      <w:sz w:val="16"/>
      <w:szCs w:val="16"/>
    </w:rPr>
  </w:style>
  <w:style w:type="paragraph" w:customStyle="1" w:styleId="ZnakZnakZnakZnakZnakZnak">
    <w:name w:val="Znak Znak Znak Znak Znak Znak"/>
    <w:basedOn w:val="Normalny"/>
  </w:style>
  <w:style w:type="paragraph" w:customStyle="1" w:styleId="Tekstpodstawowy21">
    <w:name w:val="Tekst podstawowy 21"/>
    <w:basedOn w:val="Normalny"/>
    <w:pPr>
      <w:shd w:val="clear" w:color="auto" w:fill="FFFFFF"/>
      <w:spacing w:before="317" w:line="0" w:lineRule="atLeast"/>
      <w:jc w:val="both"/>
    </w:pPr>
    <w:rPr>
      <w:rFonts w:ascii="Arial" w:hAnsi="Arial" w:cs="Arial"/>
      <w:color w:val="000000"/>
      <w:szCs w:val="22"/>
    </w:rPr>
  </w:style>
  <w:style w:type="paragraph" w:customStyle="1" w:styleId="Zawartoramki">
    <w:name w:val="Zawartość ramki"/>
    <w:basedOn w:val="Tekstpodstawowy"/>
  </w:style>
  <w:style w:type="paragraph" w:styleId="Akapitzlist">
    <w:name w:val="List Paragraph"/>
    <w:aliases w:val="L1,Numerowanie,2 heading,A_wyliczenie,K-P_odwolanie,Akapit z listąb95,maz_wyliczenie,opis dzialania,Akapit z listąb9b95,List Paragraph,List Paragraph1,Akapit z listą5,normalny tekst"/>
    <w:basedOn w:val="Normalny"/>
    <w:link w:val="AkapitzlistZnak"/>
    <w:uiPriority w:val="34"/>
    <w:qFormat/>
    <w:rsid w:val="00B05E44"/>
    <w:pPr>
      <w:suppressAutoHyphens w:val="0"/>
      <w:spacing w:after="200" w:line="276" w:lineRule="auto"/>
      <w:ind w:left="720"/>
      <w:contextualSpacing/>
    </w:pPr>
    <w:rPr>
      <w:rFonts w:ascii="Calibri" w:eastAsia="Calibri" w:hAnsi="Calibri"/>
      <w:sz w:val="22"/>
      <w:szCs w:val="22"/>
      <w:lang w:eastAsia="en-US"/>
    </w:rPr>
  </w:style>
  <w:style w:type="character" w:customStyle="1" w:styleId="StopkaZnak">
    <w:name w:val="Stopka Znak"/>
    <w:link w:val="Stopka"/>
    <w:uiPriority w:val="99"/>
    <w:rsid w:val="00EC08EE"/>
    <w:rPr>
      <w:lang w:eastAsia="ar-SA"/>
    </w:rPr>
  </w:style>
  <w:style w:type="character" w:customStyle="1" w:styleId="Nagwek5Znak">
    <w:name w:val="Nagłówek 5 Znak"/>
    <w:link w:val="Nagwek5"/>
    <w:rsid w:val="00F0383C"/>
    <w:rPr>
      <w:b/>
      <w:bCs/>
      <w:i/>
      <w:iCs/>
      <w:sz w:val="26"/>
      <w:szCs w:val="26"/>
      <w:lang w:eastAsia="zh-CN"/>
    </w:rPr>
  </w:style>
  <w:style w:type="character" w:customStyle="1" w:styleId="Nagwek9Znak">
    <w:name w:val="Nagłówek 9 Znak"/>
    <w:link w:val="Nagwek9"/>
    <w:rsid w:val="00F0383C"/>
    <w:rPr>
      <w:rFonts w:ascii="Cambria" w:hAnsi="Cambria"/>
      <w:i/>
      <w:iCs/>
      <w:color w:val="404040"/>
      <w:lang w:eastAsia="zh-CN"/>
    </w:rPr>
  </w:style>
  <w:style w:type="character" w:customStyle="1" w:styleId="Nagwek4Znak">
    <w:name w:val="Nagłówek 4 Znak"/>
    <w:link w:val="Nagwek4"/>
    <w:uiPriority w:val="9"/>
    <w:semiHidden/>
    <w:rsid w:val="00AC38AD"/>
    <w:rPr>
      <w:rFonts w:ascii="Calibri" w:eastAsia="Times New Roman" w:hAnsi="Calibri" w:cs="Times New Roman"/>
      <w:b/>
      <w:bCs/>
      <w:sz w:val="28"/>
      <w:szCs w:val="28"/>
      <w:lang w:eastAsia="ar-SA"/>
    </w:rPr>
  </w:style>
  <w:style w:type="character" w:customStyle="1" w:styleId="Nagwek6Znak">
    <w:name w:val="Nagłówek 6 Znak"/>
    <w:link w:val="Nagwek6"/>
    <w:uiPriority w:val="9"/>
    <w:semiHidden/>
    <w:rsid w:val="00AC38AD"/>
    <w:rPr>
      <w:rFonts w:ascii="Calibri" w:eastAsia="Times New Roman" w:hAnsi="Calibri" w:cs="Times New Roman"/>
      <w:b/>
      <w:bCs/>
      <w:sz w:val="22"/>
      <w:szCs w:val="22"/>
      <w:lang w:eastAsia="ar-SA"/>
    </w:rPr>
  </w:style>
  <w:style w:type="character" w:customStyle="1" w:styleId="Znakiprzypiswdolnych">
    <w:name w:val="Znaki przypisów dolnych"/>
    <w:rsid w:val="00AC38AD"/>
    <w:rPr>
      <w:vertAlign w:val="superscript"/>
    </w:rPr>
  </w:style>
  <w:style w:type="character" w:styleId="Odwoanieprzypisudolnego">
    <w:name w:val="footnote reference"/>
    <w:uiPriority w:val="99"/>
    <w:rsid w:val="00AC38AD"/>
    <w:rPr>
      <w:vertAlign w:val="superscript"/>
    </w:rPr>
  </w:style>
  <w:style w:type="paragraph" w:styleId="Tekstpodstawowywcity">
    <w:name w:val="Body Text Indent"/>
    <w:basedOn w:val="Normalny"/>
    <w:link w:val="TekstpodstawowywcityZnak"/>
    <w:rsid w:val="00AC38AD"/>
    <w:pPr>
      <w:spacing w:after="120"/>
      <w:ind w:left="283"/>
    </w:pPr>
    <w:rPr>
      <w:sz w:val="24"/>
      <w:szCs w:val="24"/>
      <w:lang w:val="x-none" w:eastAsia="zh-CN"/>
    </w:rPr>
  </w:style>
  <w:style w:type="character" w:customStyle="1" w:styleId="TekstpodstawowywcityZnak">
    <w:name w:val="Tekst podstawowy wcięty Znak"/>
    <w:link w:val="Tekstpodstawowywcity"/>
    <w:rsid w:val="00AC38AD"/>
    <w:rPr>
      <w:sz w:val="24"/>
      <w:szCs w:val="24"/>
      <w:lang w:eastAsia="zh-CN"/>
    </w:rPr>
  </w:style>
  <w:style w:type="paragraph" w:customStyle="1" w:styleId="Tekstpodstawowy31">
    <w:name w:val="Tekst podstawowy 31"/>
    <w:basedOn w:val="Normalny"/>
    <w:rsid w:val="00AC38AD"/>
    <w:pPr>
      <w:spacing w:after="120"/>
    </w:pPr>
    <w:rPr>
      <w:sz w:val="16"/>
      <w:szCs w:val="16"/>
      <w:lang w:eastAsia="zh-CN"/>
    </w:rPr>
  </w:style>
  <w:style w:type="paragraph" w:styleId="Tekstprzypisudolnego">
    <w:name w:val="footnote text"/>
    <w:basedOn w:val="Normalny"/>
    <w:link w:val="TekstprzypisudolnegoZnak"/>
    <w:uiPriority w:val="99"/>
    <w:rsid w:val="00AC38AD"/>
    <w:rPr>
      <w:lang w:val="x-none" w:eastAsia="zh-CN"/>
    </w:rPr>
  </w:style>
  <w:style w:type="character" w:customStyle="1" w:styleId="TekstprzypisudolnegoZnak">
    <w:name w:val="Tekst przypisu dolnego Znak"/>
    <w:link w:val="Tekstprzypisudolnego"/>
    <w:uiPriority w:val="99"/>
    <w:rsid w:val="00AC38AD"/>
    <w:rPr>
      <w:lang w:eastAsia="zh-CN"/>
    </w:rPr>
  </w:style>
  <w:style w:type="paragraph" w:customStyle="1" w:styleId="Tretekstu">
    <w:name w:val="Treść tekstu"/>
    <w:basedOn w:val="Normalny"/>
    <w:rsid w:val="00AC38AD"/>
    <w:pPr>
      <w:spacing w:after="120"/>
    </w:pPr>
    <w:rPr>
      <w:lang w:eastAsia="zh-CN"/>
    </w:rPr>
  </w:style>
  <w:style w:type="character" w:styleId="Hipercze">
    <w:name w:val="Hyperlink"/>
    <w:uiPriority w:val="99"/>
    <w:rsid w:val="00AD06CA"/>
    <w:rPr>
      <w:rFonts w:cs="Times New Roman"/>
      <w:color w:val="0000FF"/>
      <w:u w:val="single"/>
    </w:rPr>
  </w:style>
  <w:style w:type="character" w:styleId="UyteHipercze">
    <w:name w:val="FollowedHyperlink"/>
    <w:uiPriority w:val="99"/>
    <w:semiHidden/>
    <w:unhideWhenUsed/>
    <w:rsid w:val="00AD06CA"/>
    <w:rPr>
      <w:color w:val="800080"/>
      <w:u w:val="single"/>
    </w:rPr>
  </w:style>
  <w:style w:type="paragraph" w:customStyle="1" w:styleId="Teksttre9cci">
    <w:name w:val="Tekst treś9cci"/>
    <w:basedOn w:val="Normalny"/>
    <w:uiPriority w:val="99"/>
    <w:rsid w:val="00AD06CA"/>
    <w:pPr>
      <w:shd w:val="clear" w:color="auto" w:fill="FFFFFF"/>
      <w:suppressAutoHyphens w:val="0"/>
      <w:autoSpaceDE w:val="0"/>
      <w:autoSpaceDN w:val="0"/>
      <w:adjustRightInd w:val="0"/>
      <w:spacing w:line="240" w:lineRule="atLeast"/>
      <w:ind w:hanging="1700"/>
    </w:pPr>
    <w:rPr>
      <w:rFonts w:ascii="Verdana" w:hAnsi="Liberation Serif" w:cs="Verdana"/>
      <w:sz w:val="19"/>
      <w:szCs w:val="19"/>
      <w:lang w:val="cs-CZ" w:eastAsia="pl-PL"/>
    </w:rPr>
  </w:style>
  <w:style w:type="paragraph" w:customStyle="1" w:styleId="Przypisdolny">
    <w:name w:val="Przypis dolny"/>
    <w:basedOn w:val="Normalny"/>
    <w:uiPriority w:val="99"/>
    <w:rsid w:val="00EA7ADF"/>
    <w:pPr>
      <w:suppressAutoHyphens w:val="0"/>
      <w:autoSpaceDE w:val="0"/>
      <w:autoSpaceDN w:val="0"/>
      <w:adjustRightInd w:val="0"/>
    </w:pPr>
    <w:rPr>
      <w:rFonts w:hAnsi="Liberation Serif"/>
      <w:sz w:val="24"/>
      <w:szCs w:val="24"/>
      <w:lang w:eastAsia="pl-PL"/>
    </w:rPr>
  </w:style>
  <w:style w:type="paragraph" w:customStyle="1" w:styleId="Teksttre9cci4">
    <w:name w:val="Tekst treś9cci (4)"/>
    <w:basedOn w:val="Normalny"/>
    <w:uiPriority w:val="99"/>
    <w:rsid w:val="00EA7ADF"/>
    <w:pPr>
      <w:shd w:val="clear" w:color="auto" w:fill="FFFFFF"/>
      <w:suppressAutoHyphens w:val="0"/>
      <w:autoSpaceDE w:val="0"/>
      <w:autoSpaceDN w:val="0"/>
      <w:adjustRightInd w:val="0"/>
      <w:spacing w:before="240" w:after="240" w:line="240" w:lineRule="atLeast"/>
      <w:ind w:hanging="1420"/>
      <w:jc w:val="both"/>
    </w:pPr>
    <w:rPr>
      <w:rFonts w:ascii="Verdana" w:hAnsi="Liberation Serif" w:cs="Verdana"/>
      <w:sz w:val="19"/>
      <w:szCs w:val="19"/>
      <w:lang w:val="cs-CZ" w:eastAsia="pl-PL"/>
    </w:rPr>
  </w:style>
  <w:style w:type="paragraph" w:customStyle="1" w:styleId="pkt">
    <w:name w:val="pkt"/>
    <w:basedOn w:val="Normalny"/>
    <w:uiPriority w:val="99"/>
    <w:rsid w:val="0068351A"/>
    <w:pPr>
      <w:suppressAutoHyphens w:val="0"/>
      <w:autoSpaceDE w:val="0"/>
      <w:autoSpaceDN w:val="0"/>
      <w:adjustRightInd w:val="0"/>
      <w:spacing w:before="60" w:after="60"/>
      <w:ind w:left="851" w:hanging="295"/>
      <w:jc w:val="both"/>
    </w:pPr>
    <w:rPr>
      <w:rFonts w:hAnsi="Liberation Serif"/>
      <w:sz w:val="24"/>
      <w:szCs w:val="24"/>
      <w:lang w:eastAsia="pl-PL"/>
    </w:rPr>
  </w:style>
  <w:style w:type="paragraph" w:customStyle="1" w:styleId="Standard">
    <w:name w:val="Standard"/>
    <w:qFormat/>
    <w:rsid w:val="00EB040B"/>
    <w:rPr>
      <w:color w:val="00000A"/>
      <w:szCs w:val="24"/>
    </w:rPr>
  </w:style>
  <w:style w:type="paragraph" w:styleId="Tekstpodstawowywcity3">
    <w:name w:val="Body Text Indent 3"/>
    <w:basedOn w:val="Normalny"/>
    <w:link w:val="Tekstpodstawowywcity3Znak"/>
    <w:rsid w:val="00CE589F"/>
    <w:pPr>
      <w:suppressAutoHyphens w:val="0"/>
      <w:spacing w:after="120"/>
      <w:ind w:left="283"/>
    </w:pPr>
    <w:rPr>
      <w:sz w:val="16"/>
      <w:szCs w:val="16"/>
      <w:lang w:eastAsia="pl-PL"/>
    </w:rPr>
  </w:style>
  <w:style w:type="character" w:customStyle="1" w:styleId="Tekstpodstawowywcity3Znak">
    <w:name w:val="Tekst podstawowy wcięty 3 Znak"/>
    <w:link w:val="Tekstpodstawowywcity3"/>
    <w:rsid w:val="00CE589F"/>
    <w:rPr>
      <w:sz w:val="16"/>
      <w:szCs w:val="16"/>
    </w:rPr>
  </w:style>
  <w:style w:type="character" w:styleId="Odwoaniedokomentarza">
    <w:name w:val="annotation reference"/>
    <w:uiPriority w:val="99"/>
    <w:rsid w:val="00743B32"/>
    <w:rPr>
      <w:rFonts w:eastAsia="Times New Roman" w:cs="Times New Roman"/>
      <w:sz w:val="16"/>
    </w:rPr>
  </w:style>
  <w:style w:type="paragraph" w:styleId="Tekstkomentarza">
    <w:name w:val="annotation text"/>
    <w:basedOn w:val="Normalny"/>
    <w:link w:val="TekstkomentarzaZnak1"/>
    <w:uiPriority w:val="99"/>
    <w:rsid w:val="00743B32"/>
    <w:pPr>
      <w:suppressAutoHyphens w:val="0"/>
      <w:autoSpaceDE w:val="0"/>
      <w:autoSpaceDN w:val="0"/>
      <w:adjustRightInd w:val="0"/>
    </w:pPr>
    <w:rPr>
      <w:rFonts w:ascii="Tahoma" w:hAnsi="Liberation Serif" w:cs="Tahoma"/>
      <w:lang w:eastAsia="pl-PL"/>
    </w:rPr>
  </w:style>
  <w:style w:type="character" w:customStyle="1" w:styleId="TekstkomentarzaZnak">
    <w:name w:val="Tekst komentarza Znak"/>
    <w:uiPriority w:val="99"/>
    <w:semiHidden/>
    <w:rsid w:val="00743B32"/>
    <w:rPr>
      <w:lang w:eastAsia="ar-SA"/>
    </w:rPr>
  </w:style>
  <w:style w:type="character" w:customStyle="1" w:styleId="TekstkomentarzaZnak1">
    <w:name w:val="Tekst komentarza Znak1"/>
    <w:link w:val="Tekstkomentarza"/>
    <w:uiPriority w:val="99"/>
    <w:locked/>
    <w:rsid w:val="00743B32"/>
    <w:rPr>
      <w:rFonts w:ascii="Tahoma" w:hAnsi="Liberation Serif" w:cs="Tahoma"/>
    </w:rPr>
  </w:style>
  <w:style w:type="character" w:styleId="Nierozpoznanawzmianka">
    <w:name w:val="Unresolved Mention"/>
    <w:uiPriority w:val="99"/>
    <w:semiHidden/>
    <w:unhideWhenUsed/>
    <w:rsid w:val="00E9503E"/>
    <w:rPr>
      <w:color w:val="605E5C"/>
      <w:shd w:val="clear" w:color="auto" w:fill="E1DFDD"/>
    </w:rPr>
  </w:style>
  <w:style w:type="paragraph" w:styleId="Tekstpodstawowy3">
    <w:name w:val="Body Text 3"/>
    <w:basedOn w:val="Normalny"/>
    <w:link w:val="Tekstpodstawowy3Znak"/>
    <w:semiHidden/>
    <w:unhideWhenUsed/>
    <w:rsid w:val="008D44BC"/>
    <w:pPr>
      <w:suppressAutoHyphens w:val="0"/>
      <w:spacing w:after="120"/>
    </w:pPr>
    <w:rPr>
      <w:sz w:val="16"/>
      <w:szCs w:val="16"/>
      <w:lang w:eastAsia="pl-PL"/>
    </w:rPr>
  </w:style>
  <w:style w:type="character" w:customStyle="1" w:styleId="Tekstpodstawowy3Znak">
    <w:name w:val="Tekst podstawowy 3 Znak"/>
    <w:link w:val="Tekstpodstawowy3"/>
    <w:semiHidden/>
    <w:rsid w:val="008D44BC"/>
    <w:rPr>
      <w:sz w:val="16"/>
      <w:szCs w:val="16"/>
    </w:rPr>
  </w:style>
  <w:style w:type="character" w:customStyle="1" w:styleId="TekstpodstawowyZnak">
    <w:name w:val="Tekst podstawowy Znak"/>
    <w:link w:val="Tekstpodstawowy"/>
    <w:rsid w:val="00C14105"/>
    <w:rPr>
      <w:lang w:eastAsia="ar-SA"/>
    </w:rPr>
  </w:style>
  <w:style w:type="paragraph" w:styleId="Tekstprzypisukocowego">
    <w:name w:val="endnote text"/>
    <w:basedOn w:val="Normalny"/>
    <w:link w:val="TekstprzypisukocowegoZnak"/>
    <w:uiPriority w:val="99"/>
    <w:semiHidden/>
    <w:unhideWhenUsed/>
    <w:rsid w:val="00EE5299"/>
  </w:style>
  <w:style w:type="character" w:customStyle="1" w:styleId="TekstprzypisukocowegoZnak">
    <w:name w:val="Tekst przypisu końcowego Znak"/>
    <w:link w:val="Tekstprzypisukocowego"/>
    <w:uiPriority w:val="99"/>
    <w:semiHidden/>
    <w:rsid w:val="00EE5299"/>
    <w:rPr>
      <w:lang w:eastAsia="ar-SA"/>
    </w:rPr>
  </w:style>
  <w:style w:type="character" w:styleId="Odwoanieprzypisukocowego">
    <w:name w:val="endnote reference"/>
    <w:uiPriority w:val="99"/>
    <w:semiHidden/>
    <w:unhideWhenUsed/>
    <w:rsid w:val="00EE5299"/>
    <w:rPr>
      <w:vertAlign w:val="superscript"/>
    </w:rPr>
  </w:style>
  <w:style w:type="paragraph" w:styleId="Tekstpodstawowywcity2">
    <w:name w:val="Body Text Indent 2"/>
    <w:basedOn w:val="Normalny"/>
    <w:link w:val="Tekstpodstawowywcity2Znak"/>
    <w:uiPriority w:val="99"/>
    <w:semiHidden/>
    <w:unhideWhenUsed/>
    <w:rsid w:val="00AC3618"/>
    <w:pPr>
      <w:spacing w:after="120" w:line="480" w:lineRule="auto"/>
      <w:ind w:left="283"/>
    </w:pPr>
  </w:style>
  <w:style w:type="character" w:customStyle="1" w:styleId="Tekstpodstawowywcity2Znak">
    <w:name w:val="Tekst podstawowy wcięty 2 Znak"/>
    <w:link w:val="Tekstpodstawowywcity2"/>
    <w:uiPriority w:val="99"/>
    <w:semiHidden/>
    <w:rsid w:val="00AC3618"/>
    <w:rPr>
      <w:lang w:eastAsia="ar-SA"/>
    </w:rPr>
  </w:style>
  <w:style w:type="character" w:customStyle="1" w:styleId="AkapitzlistZnak">
    <w:name w:val="Akapit z listą Znak"/>
    <w:aliases w:val="L1 Znak,Numerowanie Znak,2 heading Znak,A_wyliczenie Znak,K-P_odwolanie Znak,Akapit z listąb95 Znak,maz_wyliczenie Znak,opis dzialania Znak,Akapit z listąb9b95 Znak,List Paragraph Znak,List Paragraph1 Znak,Akapit z listą5 Znak"/>
    <w:link w:val="Akapitzlist"/>
    <w:uiPriority w:val="34"/>
    <w:qFormat/>
    <w:locked/>
    <w:rsid w:val="00EB41BA"/>
    <w:rPr>
      <w:rFonts w:ascii="Calibri" w:eastAsia="Calibri" w:hAnsi="Calibri"/>
      <w:sz w:val="22"/>
      <w:szCs w:val="22"/>
      <w:lang w:eastAsia="en-US"/>
    </w:rPr>
  </w:style>
  <w:style w:type="character" w:customStyle="1" w:styleId="Nagwek1Znak">
    <w:name w:val="Nagłówek 1 Znak"/>
    <w:link w:val="Nagwek1"/>
    <w:rsid w:val="004F2064"/>
    <w:rPr>
      <w:rFonts w:ascii="Arial" w:hAnsi="Arial" w:cs="Arial"/>
      <w:b/>
      <w:sz w:val="21"/>
      <w:szCs w:val="24"/>
      <w:lang w:eastAsia="ar-SA"/>
    </w:rPr>
  </w:style>
  <w:style w:type="paragraph" w:customStyle="1" w:styleId="Teksttre9c9cci">
    <w:name w:val="Tekst treś9c9cci"/>
    <w:basedOn w:val="Normalny"/>
    <w:uiPriority w:val="99"/>
    <w:rsid w:val="00300C11"/>
    <w:pPr>
      <w:shd w:val="clear" w:color="auto" w:fill="FFFFFF"/>
      <w:autoSpaceDE w:val="0"/>
      <w:autoSpaceDN w:val="0"/>
      <w:adjustRightInd w:val="0"/>
      <w:spacing w:line="240" w:lineRule="atLeast"/>
      <w:ind w:hanging="1700"/>
    </w:pPr>
    <w:rPr>
      <w:rFonts w:ascii="Verdana" w:hAnsi="Liberation Serif" w:cs="Verdana"/>
      <w:kern w:val="1"/>
      <w:sz w:val="19"/>
      <w:szCs w:val="19"/>
      <w:lang w:val="cs-CZ" w:eastAsia="pl-PL"/>
    </w:rPr>
  </w:style>
  <w:style w:type="paragraph" w:styleId="Poprawka">
    <w:name w:val="Revision"/>
    <w:hidden/>
    <w:uiPriority w:val="99"/>
    <w:semiHidden/>
    <w:rsid w:val="00D8122A"/>
    <w:rPr>
      <w:lang w:eastAsia="ar-SA"/>
    </w:rPr>
  </w:style>
  <w:style w:type="table" w:styleId="Siatkatabelijasna">
    <w:name w:val="Grid Table Light"/>
    <w:basedOn w:val="Standardowy"/>
    <w:uiPriority w:val="40"/>
    <w:rsid w:val="00112064"/>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51474409">
      <w:bodyDiv w:val="1"/>
      <w:marLeft w:val="0"/>
      <w:marRight w:val="0"/>
      <w:marTop w:val="0"/>
      <w:marBottom w:val="0"/>
      <w:divBdr>
        <w:top w:val="none" w:sz="0" w:space="0" w:color="auto"/>
        <w:left w:val="none" w:sz="0" w:space="0" w:color="auto"/>
        <w:bottom w:val="none" w:sz="0" w:space="0" w:color="auto"/>
        <w:right w:val="none" w:sz="0" w:space="0" w:color="auto"/>
      </w:divBdr>
    </w:div>
    <w:div w:id="324481481">
      <w:bodyDiv w:val="1"/>
      <w:marLeft w:val="0"/>
      <w:marRight w:val="0"/>
      <w:marTop w:val="0"/>
      <w:marBottom w:val="0"/>
      <w:divBdr>
        <w:top w:val="none" w:sz="0" w:space="0" w:color="auto"/>
        <w:left w:val="none" w:sz="0" w:space="0" w:color="auto"/>
        <w:bottom w:val="none" w:sz="0" w:space="0" w:color="auto"/>
        <w:right w:val="none" w:sz="0" w:space="0" w:color="auto"/>
      </w:divBdr>
    </w:div>
    <w:div w:id="751588594">
      <w:bodyDiv w:val="1"/>
      <w:marLeft w:val="0"/>
      <w:marRight w:val="0"/>
      <w:marTop w:val="0"/>
      <w:marBottom w:val="0"/>
      <w:divBdr>
        <w:top w:val="none" w:sz="0" w:space="0" w:color="auto"/>
        <w:left w:val="none" w:sz="0" w:space="0" w:color="auto"/>
        <w:bottom w:val="none" w:sz="0" w:space="0" w:color="auto"/>
        <w:right w:val="none" w:sz="0" w:space="0" w:color="auto"/>
      </w:divBdr>
    </w:div>
    <w:div w:id="844056767">
      <w:bodyDiv w:val="1"/>
      <w:marLeft w:val="0"/>
      <w:marRight w:val="0"/>
      <w:marTop w:val="0"/>
      <w:marBottom w:val="0"/>
      <w:divBdr>
        <w:top w:val="none" w:sz="0" w:space="0" w:color="auto"/>
        <w:left w:val="none" w:sz="0" w:space="0" w:color="auto"/>
        <w:bottom w:val="none" w:sz="0" w:space="0" w:color="auto"/>
        <w:right w:val="none" w:sz="0" w:space="0" w:color="auto"/>
      </w:divBdr>
    </w:div>
    <w:div w:id="940186007">
      <w:bodyDiv w:val="1"/>
      <w:marLeft w:val="0"/>
      <w:marRight w:val="0"/>
      <w:marTop w:val="0"/>
      <w:marBottom w:val="0"/>
      <w:divBdr>
        <w:top w:val="none" w:sz="0" w:space="0" w:color="auto"/>
        <w:left w:val="none" w:sz="0" w:space="0" w:color="auto"/>
        <w:bottom w:val="none" w:sz="0" w:space="0" w:color="auto"/>
        <w:right w:val="none" w:sz="0" w:space="0" w:color="auto"/>
      </w:divBdr>
    </w:div>
    <w:div w:id="1263611506">
      <w:bodyDiv w:val="1"/>
      <w:marLeft w:val="0"/>
      <w:marRight w:val="0"/>
      <w:marTop w:val="0"/>
      <w:marBottom w:val="0"/>
      <w:divBdr>
        <w:top w:val="none" w:sz="0" w:space="0" w:color="auto"/>
        <w:left w:val="none" w:sz="0" w:space="0" w:color="auto"/>
        <w:bottom w:val="none" w:sz="0" w:space="0" w:color="auto"/>
        <w:right w:val="none" w:sz="0" w:space="0" w:color="auto"/>
      </w:divBdr>
      <w:divsChild>
        <w:div w:id="608583536">
          <w:marLeft w:val="0"/>
          <w:marRight w:val="0"/>
          <w:marTop w:val="0"/>
          <w:marBottom w:val="0"/>
          <w:divBdr>
            <w:top w:val="none" w:sz="0" w:space="0" w:color="auto"/>
            <w:left w:val="none" w:sz="0" w:space="0" w:color="auto"/>
            <w:bottom w:val="none" w:sz="0" w:space="0" w:color="auto"/>
            <w:right w:val="none" w:sz="0" w:space="0" w:color="auto"/>
          </w:divBdr>
        </w:div>
        <w:div w:id="1436364844">
          <w:marLeft w:val="0"/>
          <w:marRight w:val="0"/>
          <w:marTop w:val="0"/>
          <w:marBottom w:val="0"/>
          <w:divBdr>
            <w:top w:val="none" w:sz="0" w:space="0" w:color="auto"/>
            <w:left w:val="none" w:sz="0" w:space="0" w:color="auto"/>
            <w:bottom w:val="none" w:sz="0" w:space="0" w:color="auto"/>
            <w:right w:val="none" w:sz="0" w:space="0" w:color="auto"/>
          </w:divBdr>
        </w:div>
      </w:divsChild>
    </w:div>
    <w:div w:id="1314409310">
      <w:bodyDiv w:val="1"/>
      <w:marLeft w:val="0"/>
      <w:marRight w:val="0"/>
      <w:marTop w:val="0"/>
      <w:marBottom w:val="0"/>
      <w:divBdr>
        <w:top w:val="none" w:sz="0" w:space="0" w:color="auto"/>
        <w:left w:val="none" w:sz="0" w:space="0" w:color="auto"/>
        <w:bottom w:val="none" w:sz="0" w:space="0" w:color="auto"/>
        <w:right w:val="none" w:sz="0" w:space="0" w:color="auto"/>
      </w:divBdr>
    </w:div>
    <w:div w:id="1402557025">
      <w:bodyDiv w:val="1"/>
      <w:marLeft w:val="0"/>
      <w:marRight w:val="0"/>
      <w:marTop w:val="0"/>
      <w:marBottom w:val="0"/>
      <w:divBdr>
        <w:top w:val="none" w:sz="0" w:space="0" w:color="auto"/>
        <w:left w:val="none" w:sz="0" w:space="0" w:color="auto"/>
        <w:bottom w:val="none" w:sz="0" w:space="0" w:color="auto"/>
        <w:right w:val="none" w:sz="0" w:space="0" w:color="auto"/>
      </w:divBdr>
    </w:div>
    <w:div w:id="1546141632">
      <w:bodyDiv w:val="1"/>
      <w:marLeft w:val="0"/>
      <w:marRight w:val="0"/>
      <w:marTop w:val="0"/>
      <w:marBottom w:val="0"/>
      <w:divBdr>
        <w:top w:val="none" w:sz="0" w:space="0" w:color="auto"/>
        <w:left w:val="none" w:sz="0" w:space="0" w:color="auto"/>
        <w:bottom w:val="none" w:sz="0" w:space="0" w:color="auto"/>
        <w:right w:val="none" w:sz="0" w:space="0" w:color="auto"/>
      </w:divBdr>
      <w:divsChild>
        <w:div w:id="240020228">
          <w:marLeft w:val="0"/>
          <w:marRight w:val="0"/>
          <w:marTop w:val="0"/>
          <w:marBottom w:val="0"/>
          <w:divBdr>
            <w:top w:val="none" w:sz="0" w:space="0" w:color="auto"/>
            <w:left w:val="none" w:sz="0" w:space="0" w:color="auto"/>
            <w:bottom w:val="none" w:sz="0" w:space="0" w:color="auto"/>
            <w:right w:val="none" w:sz="0" w:space="0" w:color="auto"/>
          </w:divBdr>
        </w:div>
        <w:div w:id="852693930">
          <w:marLeft w:val="0"/>
          <w:marRight w:val="0"/>
          <w:marTop w:val="0"/>
          <w:marBottom w:val="0"/>
          <w:divBdr>
            <w:top w:val="none" w:sz="0" w:space="0" w:color="auto"/>
            <w:left w:val="none" w:sz="0" w:space="0" w:color="auto"/>
            <w:bottom w:val="none" w:sz="0" w:space="0" w:color="auto"/>
            <w:right w:val="none" w:sz="0" w:space="0" w:color="auto"/>
          </w:divBdr>
        </w:div>
      </w:divsChild>
    </w:div>
    <w:div w:id="1735859367">
      <w:bodyDiv w:val="1"/>
      <w:marLeft w:val="0"/>
      <w:marRight w:val="0"/>
      <w:marTop w:val="0"/>
      <w:marBottom w:val="0"/>
      <w:divBdr>
        <w:top w:val="none" w:sz="0" w:space="0" w:color="auto"/>
        <w:left w:val="none" w:sz="0" w:space="0" w:color="auto"/>
        <w:bottom w:val="none" w:sz="0" w:space="0" w:color="auto"/>
        <w:right w:val="none" w:sz="0" w:space="0" w:color="auto"/>
      </w:divBdr>
      <w:divsChild>
        <w:div w:id="255595144">
          <w:marLeft w:val="0"/>
          <w:marRight w:val="0"/>
          <w:marTop w:val="0"/>
          <w:marBottom w:val="0"/>
          <w:divBdr>
            <w:top w:val="none" w:sz="0" w:space="0" w:color="auto"/>
            <w:left w:val="none" w:sz="0" w:space="0" w:color="auto"/>
            <w:bottom w:val="none" w:sz="0" w:space="0" w:color="auto"/>
            <w:right w:val="none" w:sz="0" w:space="0" w:color="auto"/>
          </w:divBdr>
        </w:div>
        <w:div w:id="378940022">
          <w:marLeft w:val="0"/>
          <w:marRight w:val="0"/>
          <w:marTop w:val="0"/>
          <w:marBottom w:val="0"/>
          <w:divBdr>
            <w:top w:val="none" w:sz="0" w:space="0" w:color="auto"/>
            <w:left w:val="none" w:sz="0" w:space="0" w:color="auto"/>
            <w:bottom w:val="none" w:sz="0" w:space="0" w:color="auto"/>
            <w:right w:val="none" w:sz="0" w:space="0" w:color="auto"/>
          </w:divBdr>
        </w:div>
      </w:divsChild>
    </w:div>
    <w:div w:id="1960064038">
      <w:bodyDiv w:val="1"/>
      <w:marLeft w:val="0"/>
      <w:marRight w:val="0"/>
      <w:marTop w:val="0"/>
      <w:marBottom w:val="0"/>
      <w:divBdr>
        <w:top w:val="none" w:sz="0" w:space="0" w:color="auto"/>
        <w:left w:val="none" w:sz="0" w:space="0" w:color="auto"/>
        <w:bottom w:val="none" w:sz="0" w:space="0" w:color="auto"/>
        <w:right w:val="none" w:sz="0" w:space="0" w:color="auto"/>
      </w:divBdr>
    </w:div>
    <w:div w:id="2084184240">
      <w:bodyDiv w:val="1"/>
      <w:marLeft w:val="0"/>
      <w:marRight w:val="0"/>
      <w:marTop w:val="0"/>
      <w:marBottom w:val="0"/>
      <w:divBdr>
        <w:top w:val="none" w:sz="0" w:space="0" w:color="auto"/>
        <w:left w:val="none" w:sz="0" w:space="0" w:color="auto"/>
        <w:bottom w:val="none" w:sz="0" w:space="0" w:color="auto"/>
        <w:right w:val="none" w:sz="0" w:space="0" w:color="auto"/>
      </w:divBdr>
    </w:div>
    <w:div w:id="21008276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uws.edu.pl" TargetMode="External"/><Relationship Id="rId13" Type="http://schemas.openxmlformats.org/officeDocument/2006/relationships/hyperlink" Target="mailto:justyna.gabryszewska-gochnio@uws.edu.pl" TargetMode="External"/><Relationship Id="rId1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uws-edu.logintrade.net/rejestracja/" TargetMode="External"/><Relationship Id="rId17" Type="http://schemas.openxmlformats.org/officeDocument/2006/relationships/hyperlink" Target="https://www.pekaobiznes24.pl/webcorpo/do/desktop" TargetMode="External"/><Relationship Id="rId2" Type="http://schemas.openxmlformats.org/officeDocument/2006/relationships/numbering" Target="numbering.xml"/><Relationship Id="rId16" Type="http://schemas.openxmlformats.org/officeDocument/2006/relationships/hyperlink" Target="https://uws-edu.logintrade.net/rejestracja/instrukcje.html"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uws-edu.logintrade.net/rejestracja/instrukcje.html" TargetMode="External"/><Relationship Id="rId5" Type="http://schemas.openxmlformats.org/officeDocument/2006/relationships/webSettings" Target="webSettings.xml"/><Relationship Id="rId15" Type="http://schemas.openxmlformats.org/officeDocument/2006/relationships/hyperlink" Target="mailto:justyna.gabryszewska-gochnio@uws.edu.pl" TargetMode="External"/><Relationship Id="rId10" Type="http://schemas.openxmlformats.org/officeDocument/2006/relationships/hyperlink" Target="https://uws-edu.logintrade.net/"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uws-edu.logintrade.net/" TargetMode="External"/><Relationship Id="rId14" Type="http://schemas.openxmlformats.org/officeDocument/2006/relationships/hyperlink" Target="mailto:helpdesk@logintrade.net"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779197CC-EC86-4300-915D-6312E627ABE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53</Pages>
  <Words>14927</Words>
  <Characters>89564</Characters>
  <Application>Microsoft Office Word</Application>
  <DocSecurity>0</DocSecurity>
  <Lines>746</Lines>
  <Paragraphs>208</Paragraphs>
  <ScaleCrop>false</ScaleCrop>
  <HeadingPairs>
    <vt:vector size="2" baseType="variant">
      <vt:variant>
        <vt:lpstr>Tytuł</vt:lpstr>
      </vt:variant>
      <vt:variant>
        <vt:i4>1</vt:i4>
      </vt:variant>
    </vt:vector>
  </HeadingPairs>
  <TitlesOfParts>
    <vt:vector size="1" baseType="lpstr">
      <vt:lpstr>Lublin, dnia 29 sierpnia 2008 roku</vt:lpstr>
    </vt:vector>
  </TitlesOfParts>
  <Company/>
  <LinksUpToDate>false</LinksUpToDate>
  <CharactersWithSpaces>104283</CharactersWithSpaces>
  <SharedDoc>false</SharedDoc>
  <HLinks>
    <vt:vector size="60" baseType="variant">
      <vt:variant>
        <vt:i4>1179674</vt:i4>
      </vt:variant>
      <vt:variant>
        <vt:i4>27</vt:i4>
      </vt:variant>
      <vt:variant>
        <vt:i4>0</vt:i4>
      </vt:variant>
      <vt:variant>
        <vt:i4>5</vt:i4>
      </vt:variant>
      <vt:variant>
        <vt:lpwstr>https://www.pekaobiznes24.pl/webcorpo/do/desktop</vt:lpwstr>
      </vt:variant>
      <vt:variant>
        <vt:lpwstr>NONE</vt:lpwstr>
      </vt:variant>
      <vt:variant>
        <vt:i4>2687101</vt:i4>
      </vt:variant>
      <vt:variant>
        <vt:i4>24</vt:i4>
      </vt:variant>
      <vt:variant>
        <vt:i4>0</vt:i4>
      </vt:variant>
      <vt:variant>
        <vt:i4>5</vt:i4>
      </vt:variant>
      <vt:variant>
        <vt:lpwstr>https://uws-edu.logintrade.net/rejestracja/instrukcje.html</vt:lpwstr>
      </vt:variant>
      <vt:variant>
        <vt:lpwstr/>
      </vt:variant>
      <vt:variant>
        <vt:i4>327807</vt:i4>
      </vt:variant>
      <vt:variant>
        <vt:i4>21</vt:i4>
      </vt:variant>
      <vt:variant>
        <vt:i4>0</vt:i4>
      </vt:variant>
      <vt:variant>
        <vt:i4>5</vt:i4>
      </vt:variant>
      <vt:variant>
        <vt:lpwstr>mailto:justyna.gabryszewska-gochnio@uws.edu.pl</vt:lpwstr>
      </vt:variant>
      <vt:variant>
        <vt:lpwstr/>
      </vt:variant>
      <vt:variant>
        <vt:i4>6094953</vt:i4>
      </vt:variant>
      <vt:variant>
        <vt:i4>18</vt:i4>
      </vt:variant>
      <vt:variant>
        <vt:i4>0</vt:i4>
      </vt:variant>
      <vt:variant>
        <vt:i4>5</vt:i4>
      </vt:variant>
      <vt:variant>
        <vt:lpwstr>mailto:helpdesk@logintrade.net</vt:lpwstr>
      </vt:variant>
      <vt:variant>
        <vt:lpwstr/>
      </vt:variant>
      <vt:variant>
        <vt:i4>327807</vt:i4>
      </vt:variant>
      <vt:variant>
        <vt:i4>15</vt:i4>
      </vt:variant>
      <vt:variant>
        <vt:i4>0</vt:i4>
      </vt:variant>
      <vt:variant>
        <vt:i4>5</vt:i4>
      </vt:variant>
      <vt:variant>
        <vt:lpwstr>mailto:justyna.gabryszewska-gochnio@uws.edu.pl</vt:lpwstr>
      </vt:variant>
      <vt:variant>
        <vt:lpwstr/>
      </vt:variant>
      <vt:variant>
        <vt:i4>7733310</vt:i4>
      </vt:variant>
      <vt:variant>
        <vt:i4>12</vt:i4>
      </vt:variant>
      <vt:variant>
        <vt:i4>0</vt:i4>
      </vt:variant>
      <vt:variant>
        <vt:i4>5</vt:i4>
      </vt:variant>
      <vt:variant>
        <vt:lpwstr>https://uws-edu.logintrade.net/rejestracja/</vt:lpwstr>
      </vt:variant>
      <vt:variant>
        <vt:lpwstr/>
      </vt:variant>
      <vt:variant>
        <vt:i4>2687101</vt:i4>
      </vt:variant>
      <vt:variant>
        <vt:i4>9</vt:i4>
      </vt:variant>
      <vt:variant>
        <vt:i4>0</vt:i4>
      </vt:variant>
      <vt:variant>
        <vt:i4>5</vt:i4>
      </vt:variant>
      <vt:variant>
        <vt:lpwstr>https://uws-edu.logintrade.net/rejestracja/instrukcje.html</vt:lpwstr>
      </vt:variant>
      <vt:variant>
        <vt:lpwstr/>
      </vt:variant>
      <vt:variant>
        <vt:i4>7143534</vt:i4>
      </vt:variant>
      <vt:variant>
        <vt:i4>6</vt:i4>
      </vt:variant>
      <vt:variant>
        <vt:i4>0</vt:i4>
      </vt:variant>
      <vt:variant>
        <vt:i4>5</vt:i4>
      </vt:variant>
      <vt:variant>
        <vt:lpwstr>https://uws-edu.logintrade.net/</vt:lpwstr>
      </vt:variant>
      <vt:variant>
        <vt:lpwstr/>
      </vt:variant>
      <vt:variant>
        <vt:i4>7143534</vt:i4>
      </vt:variant>
      <vt:variant>
        <vt:i4>3</vt:i4>
      </vt:variant>
      <vt:variant>
        <vt:i4>0</vt:i4>
      </vt:variant>
      <vt:variant>
        <vt:i4>5</vt:i4>
      </vt:variant>
      <vt:variant>
        <vt:lpwstr>https://uws-edu.logintrade.net/</vt:lpwstr>
      </vt:variant>
      <vt:variant>
        <vt:lpwstr/>
      </vt:variant>
      <vt:variant>
        <vt:i4>6422575</vt:i4>
      </vt:variant>
      <vt:variant>
        <vt:i4>0</vt:i4>
      </vt:variant>
      <vt:variant>
        <vt:i4>0</vt:i4>
      </vt:variant>
      <vt:variant>
        <vt:i4>5</vt:i4>
      </vt:variant>
      <vt:variant>
        <vt:lpwstr>http://www.uws.edu.pl/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SWZ wersja cyfrowa</dc:title>
  <dc:subject/>
  <dc:creator>monika.wachnikowska</dc:creator>
  <cp:keywords/>
  <cp:lastModifiedBy>Tomasz Borkowski</cp:lastModifiedBy>
  <cp:revision>2</cp:revision>
  <cp:lastPrinted>2024-08-12T06:40:00Z</cp:lastPrinted>
  <dcterms:created xsi:type="dcterms:W3CDTF">2024-08-26T16:00:00Z</dcterms:created>
  <dcterms:modified xsi:type="dcterms:W3CDTF">2024-08-26T16:00:00Z</dcterms:modified>
</cp:coreProperties>
</file>