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7CF" w:rsidRPr="00DD0953" w:rsidRDefault="007E17CF">
      <w:pPr>
        <w:pStyle w:val="Nagwek"/>
        <w:tabs>
          <w:tab w:val="right" w:pos="8995"/>
        </w:tabs>
        <w:jc w:val="both"/>
        <w:rPr>
          <w:sz w:val="24"/>
          <w:szCs w:val="24"/>
        </w:rPr>
      </w:pPr>
      <w:bookmarkStart w:id="0" w:name="_GoBack"/>
      <w:bookmarkEnd w:id="0"/>
      <w:r w:rsidRPr="00DD0953">
        <w:rPr>
          <w:sz w:val="24"/>
          <w:szCs w:val="24"/>
        </w:rPr>
        <w:t xml:space="preserve">                                                              </w:t>
      </w:r>
      <w:r w:rsidR="00DD0953">
        <w:rPr>
          <w:sz w:val="24"/>
          <w:szCs w:val="24"/>
        </w:rPr>
        <w:t xml:space="preserve">                         </w:t>
      </w:r>
      <w:r w:rsidRPr="00DD0953">
        <w:rPr>
          <w:sz w:val="24"/>
          <w:szCs w:val="24"/>
        </w:rPr>
        <w:t xml:space="preserve">    </w:t>
      </w:r>
      <w:r w:rsidR="00DD082B">
        <w:rPr>
          <w:sz w:val="24"/>
          <w:szCs w:val="24"/>
        </w:rPr>
        <w:t>Zbuczyn, dn.</w:t>
      </w:r>
      <w:r w:rsidRPr="00DD0953">
        <w:rPr>
          <w:sz w:val="24"/>
          <w:szCs w:val="24"/>
        </w:rPr>
        <w:t xml:space="preserve"> ...................................</w:t>
      </w:r>
    </w:p>
    <w:p w:rsidR="007E17CF" w:rsidRPr="00DD0953" w:rsidRDefault="007E17CF" w:rsidP="00DD082B">
      <w:pPr>
        <w:pStyle w:val="Nagwek"/>
        <w:tabs>
          <w:tab w:val="left" w:pos="708"/>
        </w:tabs>
        <w:jc w:val="both"/>
        <w:rPr>
          <w:sz w:val="24"/>
          <w:szCs w:val="24"/>
        </w:rPr>
      </w:pPr>
      <w:r w:rsidRPr="00DD0953">
        <w:rPr>
          <w:sz w:val="24"/>
          <w:szCs w:val="24"/>
        </w:rPr>
        <w:t>..........................................</w:t>
      </w:r>
      <w:r w:rsidR="00DD082B">
        <w:rPr>
          <w:sz w:val="24"/>
          <w:szCs w:val="24"/>
        </w:rPr>
        <w:t>.....................</w:t>
      </w:r>
    </w:p>
    <w:p w:rsidR="00DD082B" w:rsidRPr="00DD082B" w:rsidRDefault="00DD082B" w:rsidP="00DD082B">
      <w:pPr>
        <w:pStyle w:val="Nagwek"/>
        <w:tabs>
          <w:tab w:val="left" w:pos="708"/>
        </w:tabs>
        <w:jc w:val="both"/>
      </w:pPr>
      <w:r>
        <w:tab/>
      </w:r>
      <w:r w:rsidR="00F331FD">
        <w:t xml:space="preserve">     </w:t>
      </w:r>
      <w:r w:rsidRPr="00DD082B">
        <w:t>(Nazwisko i imię)</w:t>
      </w:r>
    </w:p>
    <w:p w:rsidR="007E17CF" w:rsidRPr="00DD0953" w:rsidRDefault="007E17CF" w:rsidP="00DD082B">
      <w:pPr>
        <w:pStyle w:val="Nagwek"/>
        <w:tabs>
          <w:tab w:val="left" w:pos="708"/>
        </w:tabs>
        <w:jc w:val="both"/>
        <w:rPr>
          <w:sz w:val="24"/>
          <w:szCs w:val="24"/>
        </w:rPr>
      </w:pPr>
      <w:r w:rsidRPr="00DD0953">
        <w:rPr>
          <w:sz w:val="24"/>
          <w:szCs w:val="24"/>
        </w:rPr>
        <w:t>...............................................................</w:t>
      </w:r>
    </w:p>
    <w:p w:rsidR="00DD082B" w:rsidRPr="00DD082B" w:rsidRDefault="00DD082B" w:rsidP="00DD082B">
      <w:pPr>
        <w:pStyle w:val="Nagwek"/>
        <w:tabs>
          <w:tab w:val="left" w:pos="708"/>
        </w:tabs>
        <w:jc w:val="both"/>
      </w:pPr>
      <w:r w:rsidRPr="00DD082B">
        <w:tab/>
      </w:r>
    </w:p>
    <w:p w:rsidR="007E17CF" w:rsidRPr="00DD0953" w:rsidRDefault="007E17CF" w:rsidP="00DD082B">
      <w:pPr>
        <w:pStyle w:val="Nagwek"/>
        <w:tabs>
          <w:tab w:val="left" w:pos="708"/>
        </w:tabs>
        <w:jc w:val="both"/>
        <w:rPr>
          <w:sz w:val="24"/>
          <w:szCs w:val="24"/>
        </w:rPr>
      </w:pPr>
      <w:r w:rsidRPr="00DD0953">
        <w:rPr>
          <w:sz w:val="24"/>
          <w:szCs w:val="24"/>
        </w:rPr>
        <w:t>..........................................</w:t>
      </w:r>
      <w:r w:rsidR="00DD082B">
        <w:rPr>
          <w:sz w:val="24"/>
          <w:szCs w:val="24"/>
        </w:rPr>
        <w:t>.....................</w:t>
      </w:r>
    </w:p>
    <w:p w:rsidR="00DD082B" w:rsidRDefault="00DD082B" w:rsidP="00DD082B">
      <w:pPr>
        <w:pStyle w:val="Nagwek"/>
        <w:tabs>
          <w:tab w:val="left" w:pos="708"/>
        </w:tabs>
        <w:jc w:val="both"/>
      </w:pPr>
      <w:r>
        <w:tab/>
      </w:r>
      <w:r w:rsidR="00F331FD">
        <w:t xml:space="preserve">             </w:t>
      </w:r>
      <w:r w:rsidRPr="00DD082B">
        <w:t>(Adres)</w:t>
      </w:r>
    </w:p>
    <w:p w:rsidR="00DD082B" w:rsidRDefault="007E17CF" w:rsidP="00DD082B">
      <w:pPr>
        <w:pStyle w:val="Nagwek"/>
        <w:tabs>
          <w:tab w:val="left" w:pos="708"/>
        </w:tabs>
        <w:jc w:val="both"/>
        <w:rPr>
          <w:sz w:val="24"/>
          <w:szCs w:val="24"/>
        </w:rPr>
      </w:pPr>
      <w:r w:rsidRPr="00DD0953">
        <w:rPr>
          <w:sz w:val="24"/>
          <w:szCs w:val="24"/>
        </w:rPr>
        <w:t>.............................................................</w:t>
      </w:r>
      <w:r w:rsidR="00DD082B">
        <w:rPr>
          <w:sz w:val="24"/>
          <w:szCs w:val="24"/>
        </w:rPr>
        <w:t>.</w:t>
      </w:r>
    </w:p>
    <w:p w:rsidR="007E17CF" w:rsidRPr="00DD082B" w:rsidRDefault="00DD082B" w:rsidP="00DD082B">
      <w:pPr>
        <w:pStyle w:val="Nagwek"/>
        <w:tabs>
          <w:tab w:val="left" w:pos="708"/>
        </w:tabs>
        <w:spacing w:line="360" w:lineRule="auto"/>
        <w:jc w:val="both"/>
      </w:pPr>
      <w:r>
        <w:rPr>
          <w:sz w:val="24"/>
          <w:szCs w:val="24"/>
        </w:rPr>
        <w:tab/>
      </w:r>
      <w:r w:rsidRPr="00DD082B">
        <w:t>(Telefon</w:t>
      </w:r>
      <w:r w:rsidR="00F331FD">
        <w:t xml:space="preserve"> - nieobowiązkowo</w:t>
      </w:r>
      <w:r w:rsidRPr="00DD082B">
        <w:t>)</w:t>
      </w:r>
    </w:p>
    <w:p w:rsidR="007E17CF" w:rsidRPr="00DD0953" w:rsidRDefault="007E17CF">
      <w:pPr>
        <w:pStyle w:val="Nagwek7"/>
        <w:ind w:left="4956" w:firstLine="0"/>
        <w:jc w:val="both"/>
        <w:rPr>
          <w:b/>
          <w:szCs w:val="24"/>
        </w:rPr>
      </w:pPr>
      <w:r w:rsidRPr="00DD0953">
        <w:rPr>
          <w:rFonts w:ascii="Arial" w:hAnsi="Arial"/>
          <w:szCs w:val="24"/>
        </w:rPr>
        <w:tab/>
      </w:r>
      <w:r w:rsidRPr="00DD0953">
        <w:rPr>
          <w:b/>
          <w:szCs w:val="24"/>
        </w:rPr>
        <w:t>WÓJT GMINY ZBUCZYN</w:t>
      </w:r>
    </w:p>
    <w:p w:rsidR="007E17CF" w:rsidRPr="00DD0953" w:rsidRDefault="007E17CF">
      <w:pPr>
        <w:pStyle w:val="Tekstpodstawowy"/>
        <w:rPr>
          <w:sz w:val="24"/>
          <w:szCs w:val="24"/>
        </w:rPr>
      </w:pPr>
    </w:p>
    <w:p w:rsidR="007E17CF" w:rsidRPr="00DD0953" w:rsidRDefault="007E17CF">
      <w:pPr>
        <w:pStyle w:val="Tekstpodstawowy"/>
        <w:spacing w:line="360" w:lineRule="auto"/>
        <w:rPr>
          <w:sz w:val="24"/>
          <w:szCs w:val="24"/>
        </w:rPr>
      </w:pPr>
    </w:p>
    <w:p w:rsidR="007E17CF" w:rsidRPr="00DD0953" w:rsidRDefault="007E17CF" w:rsidP="00DD082B">
      <w:pPr>
        <w:pStyle w:val="Tekstpodstawowy"/>
        <w:spacing w:line="360" w:lineRule="auto"/>
        <w:jc w:val="center"/>
        <w:rPr>
          <w:b/>
          <w:color w:val="000000"/>
          <w:sz w:val="24"/>
          <w:szCs w:val="24"/>
        </w:rPr>
      </w:pPr>
      <w:r w:rsidRPr="00DD0953">
        <w:rPr>
          <w:b/>
          <w:color w:val="000000"/>
          <w:sz w:val="24"/>
          <w:szCs w:val="24"/>
        </w:rPr>
        <w:t>WNIOSEK</w:t>
      </w:r>
    </w:p>
    <w:p w:rsidR="00DD0953" w:rsidRPr="00DD0953" w:rsidRDefault="00DD0953" w:rsidP="00DD082B">
      <w:pPr>
        <w:pStyle w:val="Tekstpodstawowy"/>
        <w:spacing w:line="360" w:lineRule="auto"/>
        <w:jc w:val="center"/>
        <w:rPr>
          <w:b/>
          <w:color w:val="000000"/>
          <w:sz w:val="24"/>
          <w:szCs w:val="24"/>
        </w:rPr>
      </w:pPr>
      <w:r w:rsidRPr="00DD0953">
        <w:rPr>
          <w:b/>
          <w:color w:val="000000"/>
          <w:sz w:val="24"/>
          <w:szCs w:val="24"/>
        </w:rPr>
        <w:t xml:space="preserve">O ZAOPINIOWANIE WSTĘPNEGO PROJEKTU PODZIAŁU </w:t>
      </w:r>
    </w:p>
    <w:p w:rsidR="007E17CF" w:rsidRPr="00DD0953" w:rsidRDefault="00DD0953" w:rsidP="00DD082B">
      <w:pPr>
        <w:pStyle w:val="Tekstpodstawowy"/>
        <w:spacing w:line="360" w:lineRule="auto"/>
        <w:jc w:val="center"/>
        <w:rPr>
          <w:b/>
          <w:color w:val="000000"/>
          <w:sz w:val="24"/>
          <w:szCs w:val="24"/>
        </w:rPr>
      </w:pPr>
      <w:r w:rsidRPr="00DD0953">
        <w:rPr>
          <w:b/>
          <w:color w:val="000000"/>
          <w:sz w:val="24"/>
          <w:szCs w:val="24"/>
        </w:rPr>
        <w:t>I ZATWIERDZENIE PODZIAŁU</w:t>
      </w:r>
    </w:p>
    <w:p w:rsidR="007E17CF" w:rsidRPr="00DD0953" w:rsidRDefault="007E17CF" w:rsidP="00DD0953">
      <w:pPr>
        <w:pStyle w:val="WW-Tekstpodstawowy3"/>
        <w:tabs>
          <w:tab w:val="clear" w:pos="4820"/>
          <w:tab w:val="clear" w:pos="5245"/>
        </w:tabs>
        <w:spacing w:line="360" w:lineRule="auto"/>
        <w:jc w:val="both"/>
        <w:rPr>
          <w:b/>
          <w:szCs w:val="24"/>
        </w:rPr>
      </w:pPr>
    </w:p>
    <w:p w:rsidR="007E17CF" w:rsidRPr="00DD0953" w:rsidRDefault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 w:rsidRPr="00DD0953">
        <w:rPr>
          <w:color w:val="000000"/>
          <w:sz w:val="24"/>
          <w:szCs w:val="24"/>
        </w:rPr>
        <w:t>Wstępny projekt podziału objęto: .....................................................................</w:t>
      </w:r>
      <w:r>
        <w:rPr>
          <w:color w:val="000000"/>
          <w:sz w:val="24"/>
          <w:szCs w:val="24"/>
        </w:rPr>
        <w:t>..........................</w:t>
      </w:r>
      <w:r w:rsidRPr="00DD0953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.......................................................................................................................................................w miejscowości...................................................................... arkusz mapy ................................. stanowiąca własność (podać właścicieli, współwłaścicieli działki/</w:t>
      </w:r>
      <w:proofErr w:type="spellStart"/>
      <w:r>
        <w:rPr>
          <w:color w:val="000000"/>
          <w:sz w:val="24"/>
          <w:szCs w:val="24"/>
        </w:rPr>
        <w:t>ek</w:t>
      </w:r>
      <w:proofErr w:type="spellEnd"/>
      <w:r>
        <w:rPr>
          <w:color w:val="000000"/>
          <w:sz w:val="24"/>
          <w:szCs w:val="24"/>
        </w:rPr>
        <w:t xml:space="preserve"> i adresy zamieszkania) .....................................................................................................................</w:t>
      </w:r>
      <w:r w:rsidR="007E17CF" w:rsidRPr="00DD0953">
        <w:rPr>
          <w:color w:val="000000"/>
          <w:sz w:val="24"/>
          <w:szCs w:val="24"/>
        </w:rPr>
        <w:t>..................................</w:t>
      </w:r>
    </w:p>
    <w:p w:rsidR="00DD0953" w:rsidRPr="00DD0953" w:rsidRDefault="00DD0953" w:rsidP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Pr="00DD0953">
        <w:rPr>
          <w:color w:val="000000"/>
          <w:sz w:val="24"/>
          <w:szCs w:val="24"/>
        </w:rPr>
        <w:t>..................................</w:t>
      </w:r>
    </w:p>
    <w:p w:rsidR="00DD0953" w:rsidRDefault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Pr="00DD0953">
        <w:rPr>
          <w:color w:val="000000"/>
          <w:sz w:val="24"/>
          <w:szCs w:val="24"/>
        </w:rPr>
        <w:t>..................................</w:t>
      </w:r>
    </w:p>
    <w:p w:rsidR="00DD0953" w:rsidRPr="00DD0953" w:rsidRDefault="00DD0953" w:rsidP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Pr="00DD0953">
        <w:rPr>
          <w:color w:val="000000"/>
          <w:sz w:val="24"/>
          <w:szCs w:val="24"/>
        </w:rPr>
        <w:t>..................................</w:t>
      </w:r>
    </w:p>
    <w:p w:rsidR="00DD0953" w:rsidRDefault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Granice terenu dzielonego oznaczono kolorem ...........................................................................</w:t>
      </w:r>
    </w:p>
    <w:p w:rsidR="00DD0953" w:rsidRDefault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Granice podziału oznaczono kolorem ..........................................................................................</w:t>
      </w:r>
    </w:p>
    <w:p w:rsidR="00DD0953" w:rsidRPr="00DD0953" w:rsidRDefault="00DD0953" w:rsidP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Dodatkowe informacje (cel podziału).................................................................................</w:t>
      </w:r>
      <w:r w:rsidRPr="00DD0953">
        <w:rPr>
          <w:color w:val="000000"/>
          <w:sz w:val="24"/>
          <w:szCs w:val="24"/>
        </w:rPr>
        <w:t>..</w:t>
      </w:r>
      <w:r>
        <w:rPr>
          <w:color w:val="000000"/>
          <w:sz w:val="24"/>
          <w:szCs w:val="24"/>
        </w:rPr>
        <w:t>........</w:t>
      </w:r>
    </w:p>
    <w:p w:rsidR="00DD0953" w:rsidRDefault="00DD0953" w:rsidP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Pr="00DD0953">
        <w:rPr>
          <w:color w:val="000000"/>
          <w:sz w:val="24"/>
          <w:szCs w:val="24"/>
        </w:rPr>
        <w:t>..................................</w:t>
      </w:r>
    </w:p>
    <w:p w:rsidR="00D413D7" w:rsidRPr="00DD0953" w:rsidRDefault="00DD0953" w:rsidP="00DD0953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Pr="00DD0953">
        <w:rPr>
          <w:color w:val="000000"/>
          <w:sz w:val="24"/>
          <w:szCs w:val="24"/>
        </w:rPr>
        <w:t>..................................</w:t>
      </w:r>
    </w:p>
    <w:p w:rsidR="00DD082B" w:rsidRPr="00DD0953" w:rsidRDefault="00DD082B" w:rsidP="00DD082B">
      <w:pPr>
        <w:pStyle w:val="Tekstpodstawowy"/>
        <w:spacing w:line="36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Pr="00DD0953">
        <w:rPr>
          <w:color w:val="000000"/>
          <w:sz w:val="24"/>
          <w:szCs w:val="24"/>
        </w:rPr>
        <w:t>..................................</w:t>
      </w:r>
    </w:p>
    <w:p w:rsidR="00D413D7" w:rsidRPr="00DD0953" w:rsidRDefault="00D413D7">
      <w:pPr>
        <w:pStyle w:val="Tekstpodstawowy"/>
        <w:ind w:left="6372"/>
        <w:rPr>
          <w:sz w:val="24"/>
          <w:szCs w:val="24"/>
        </w:rPr>
      </w:pPr>
    </w:p>
    <w:p w:rsidR="007E17CF" w:rsidRPr="00DD0953" w:rsidRDefault="00DD0953">
      <w:pPr>
        <w:pStyle w:val="Tekstpodstawowy"/>
        <w:ind w:left="6372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E17CF" w:rsidRPr="00DD0953">
        <w:rPr>
          <w:sz w:val="24"/>
          <w:szCs w:val="24"/>
        </w:rPr>
        <w:t>..................................</w:t>
      </w:r>
      <w:r w:rsidR="007E17CF" w:rsidRPr="00DD0953">
        <w:rPr>
          <w:color w:val="000000"/>
          <w:sz w:val="24"/>
          <w:szCs w:val="24"/>
        </w:rPr>
        <w:t xml:space="preserve">      </w:t>
      </w:r>
    </w:p>
    <w:p w:rsidR="007E17CF" w:rsidRPr="00DD0953" w:rsidRDefault="007E17CF">
      <w:pPr>
        <w:pStyle w:val="Tekstpodstawowy"/>
        <w:ind w:left="6372"/>
        <w:rPr>
          <w:color w:val="000000"/>
          <w:sz w:val="24"/>
          <w:szCs w:val="24"/>
        </w:rPr>
      </w:pPr>
      <w:r w:rsidRPr="00DD0953">
        <w:rPr>
          <w:color w:val="000000"/>
          <w:sz w:val="24"/>
          <w:szCs w:val="24"/>
        </w:rPr>
        <w:t xml:space="preserve">   </w:t>
      </w:r>
      <w:r w:rsidR="00DD082B">
        <w:rPr>
          <w:color w:val="000000"/>
          <w:sz w:val="24"/>
          <w:szCs w:val="24"/>
        </w:rPr>
        <w:t xml:space="preserve">            </w:t>
      </w:r>
      <w:r w:rsidRPr="00DD0953">
        <w:rPr>
          <w:color w:val="000000"/>
          <w:sz w:val="24"/>
          <w:szCs w:val="24"/>
        </w:rPr>
        <w:t>(podpis)</w:t>
      </w:r>
    </w:p>
    <w:p w:rsidR="007E17CF" w:rsidRPr="00DD0953" w:rsidRDefault="007E17CF">
      <w:pPr>
        <w:rPr>
          <w:szCs w:val="24"/>
        </w:rPr>
      </w:pPr>
    </w:p>
    <w:p w:rsidR="00DD082B" w:rsidRDefault="00DD082B">
      <w:pPr>
        <w:rPr>
          <w:szCs w:val="24"/>
        </w:rPr>
      </w:pPr>
    </w:p>
    <w:p w:rsidR="00DD082B" w:rsidRDefault="00DD082B">
      <w:pPr>
        <w:rPr>
          <w:szCs w:val="24"/>
        </w:rPr>
      </w:pPr>
    </w:p>
    <w:p w:rsidR="007E17CF" w:rsidRPr="00DD082B" w:rsidRDefault="00DD0953">
      <w:pPr>
        <w:rPr>
          <w:sz w:val="18"/>
          <w:szCs w:val="18"/>
        </w:rPr>
      </w:pPr>
      <w:r w:rsidRPr="00DD082B">
        <w:rPr>
          <w:sz w:val="18"/>
          <w:szCs w:val="18"/>
        </w:rPr>
        <w:t>Załączniki:</w:t>
      </w:r>
    </w:p>
    <w:p w:rsidR="00DD0953" w:rsidRPr="00DD082B" w:rsidRDefault="00DD0953" w:rsidP="00DD082B">
      <w:pPr>
        <w:suppressAutoHyphens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DD082B">
        <w:rPr>
          <w:sz w:val="18"/>
          <w:szCs w:val="18"/>
        </w:rPr>
        <w:t>1. 2 egz. mapy zasadniczej z propozycja podziału</w:t>
      </w:r>
    </w:p>
    <w:p w:rsidR="00DD0953" w:rsidRPr="00DD082B" w:rsidRDefault="00DD0953" w:rsidP="00DD082B">
      <w:pPr>
        <w:suppressAutoHyphens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DD082B">
        <w:rPr>
          <w:sz w:val="18"/>
          <w:szCs w:val="18"/>
        </w:rPr>
        <w:t>2. Wypis z rejestru gruntów dla działki będącej przedmiotem podziału</w:t>
      </w:r>
    </w:p>
    <w:p w:rsidR="00DD082B" w:rsidRPr="00DD082B" w:rsidRDefault="00DD082B" w:rsidP="00DD082B">
      <w:pPr>
        <w:suppressAutoHyphens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DD082B">
        <w:rPr>
          <w:sz w:val="18"/>
          <w:szCs w:val="18"/>
        </w:rPr>
        <w:t>3. Protokół z przejęcia granic nieruchomości.</w:t>
      </w:r>
    </w:p>
    <w:p w:rsidR="00DD082B" w:rsidRPr="00DD082B" w:rsidRDefault="00DD082B" w:rsidP="00DD082B">
      <w:pPr>
        <w:suppressAutoHyphens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DD082B">
        <w:rPr>
          <w:sz w:val="18"/>
          <w:szCs w:val="18"/>
        </w:rPr>
        <w:t>4. Wykaz zmian gruntowych.</w:t>
      </w:r>
    </w:p>
    <w:p w:rsidR="00DD0953" w:rsidRDefault="00DD082B" w:rsidP="00DD082B">
      <w:pPr>
        <w:suppressAutoHyphens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DD082B">
        <w:rPr>
          <w:sz w:val="18"/>
          <w:szCs w:val="18"/>
        </w:rPr>
        <w:t>5. Opinię Wójta Gminy o której mowa w art. 93 ust. 4 i 5 ustawy  o gospodarce nieruchomościami</w:t>
      </w:r>
      <w:r>
        <w:rPr>
          <w:sz w:val="18"/>
          <w:szCs w:val="18"/>
        </w:rPr>
        <w:t>.</w:t>
      </w:r>
      <w:r w:rsidRPr="00DD082B">
        <w:rPr>
          <w:sz w:val="18"/>
          <w:szCs w:val="18"/>
        </w:rPr>
        <w:t xml:space="preserve"> </w:t>
      </w:r>
    </w:p>
    <w:p w:rsidR="00F331FD" w:rsidRDefault="00F331FD" w:rsidP="00DD082B">
      <w:pPr>
        <w:suppressAutoHyphens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</w:p>
    <w:p w:rsidR="00F331FD" w:rsidRPr="00375831" w:rsidRDefault="00F331FD" w:rsidP="00F331FD">
      <w:pPr>
        <w:pStyle w:val="Tekstpodstawowy"/>
        <w:ind w:left="283" w:hanging="283"/>
        <w:rPr>
          <w:rStyle w:val="Domylnaczcionkaakapitu1"/>
          <w:b/>
          <w:bCs/>
          <w:spacing w:val="-4"/>
          <w:kern w:val="1"/>
          <w:sz w:val="20"/>
          <w:shd w:val="clear" w:color="auto" w:fill="FFFFFF"/>
        </w:rPr>
      </w:pPr>
      <w:r w:rsidRPr="00375831">
        <w:rPr>
          <w:rStyle w:val="Domylnaczcionkaakapitu1"/>
          <w:b/>
          <w:spacing w:val="-4"/>
          <w:kern w:val="1"/>
          <w:sz w:val="20"/>
          <w:shd w:val="clear" w:color="auto" w:fill="FFFFFF"/>
        </w:rPr>
        <w:lastRenderedPageBreak/>
        <w:t>Informacja dotycząca przetwarzania danych osobowych</w:t>
      </w:r>
    </w:p>
    <w:p w:rsidR="00F331FD" w:rsidRPr="00375831" w:rsidRDefault="00F331FD" w:rsidP="00F331FD">
      <w:pPr>
        <w:pStyle w:val="Tekstpodstawowy"/>
        <w:ind w:left="283" w:hanging="283"/>
        <w:rPr>
          <w:rStyle w:val="Domylnaczcionkaakapitu1"/>
          <w:bCs/>
          <w:spacing w:val="-4"/>
          <w:kern w:val="1"/>
          <w:sz w:val="20"/>
          <w:shd w:val="clear" w:color="auto" w:fill="FFFFFF"/>
        </w:rPr>
      </w:pPr>
    </w:p>
    <w:p w:rsidR="00F331FD" w:rsidRPr="00375831" w:rsidRDefault="00F331FD" w:rsidP="00F331FD">
      <w:pPr>
        <w:ind w:firstLine="708"/>
        <w:jc w:val="both"/>
        <w:rPr>
          <w:sz w:val="20"/>
        </w:rPr>
      </w:pPr>
      <w:r w:rsidRPr="00375831">
        <w:rPr>
          <w:sz w:val="20"/>
        </w:rPr>
        <w:t xml:space="preserve">W związku z realizacją postanowień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informujemy że: </w:t>
      </w:r>
    </w:p>
    <w:p w:rsidR="00F331FD" w:rsidRPr="00375831" w:rsidRDefault="00F331FD" w:rsidP="00F331FD">
      <w:pPr>
        <w:ind w:firstLine="708"/>
        <w:jc w:val="both"/>
        <w:rPr>
          <w:sz w:val="20"/>
        </w:rPr>
      </w:pPr>
    </w:p>
    <w:p w:rsidR="00F331FD" w:rsidRPr="00375831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375831">
        <w:rPr>
          <w:sz w:val="20"/>
        </w:rPr>
        <w:t xml:space="preserve">Administratorem Pani/Pana danych osobowych jest Gmina Zbuczyn reprezentowana przez Wójta, </w:t>
      </w:r>
      <w:r w:rsidRPr="00375831">
        <w:rPr>
          <w:sz w:val="20"/>
        </w:rPr>
        <w:br/>
        <w:t xml:space="preserve">ul. Jana Pawła II 1, 08-106 Zbuczyn, tel. 25 641 63 90, e-mail: </w:t>
      </w:r>
      <w:hyperlink r:id="rId5" w:history="1">
        <w:r w:rsidRPr="00375831">
          <w:rPr>
            <w:rStyle w:val="Hipercze"/>
            <w:color w:val="auto"/>
            <w:sz w:val="20"/>
          </w:rPr>
          <w:t>ug@zbuczyn.pl</w:t>
        </w:r>
      </w:hyperlink>
    </w:p>
    <w:p w:rsidR="00F331FD" w:rsidRPr="00375831" w:rsidRDefault="00F331FD" w:rsidP="00F331FD">
      <w:pPr>
        <w:numPr>
          <w:ilvl w:val="0"/>
          <w:numId w:val="6"/>
        </w:numPr>
        <w:jc w:val="both"/>
        <w:rPr>
          <w:rStyle w:val="Hipercze"/>
          <w:color w:val="auto"/>
          <w:sz w:val="20"/>
        </w:rPr>
      </w:pPr>
      <w:r w:rsidRPr="00375831">
        <w:rPr>
          <w:sz w:val="20"/>
        </w:rPr>
        <w:t xml:space="preserve">Na mocy art. 37 ust. 1 lit. a) RODO Administrator wyznaczył Inspektora Ochrony Danych (IOD), który w jego imieniu nadzoruje sferę przetwarzania danych osobowych. Z IOD można kontaktować się pod adresem mail: </w:t>
      </w:r>
      <w:hyperlink r:id="rId6" w:history="1">
        <w:r w:rsidRPr="00375831">
          <w:rPr>
            <w:rStyle w:val="Hipercze"/>
            <w:color w:val="auto"/>
            <w:sz w:val="20"/>
          </w:rPr>
          <w:t>iod@zbuczyn.pl</w:t>
        </w:r>
      </w:hyperlink>
    </w:p>
    <w:p w:rsidR="00F331FD" w:rsidRPr="00F331FD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375831">
        <w:rPr>
          <w:sz w:val="20"/>
        </w:rPr>
        <w:t xml:space="preserve">Pani/Pana dane osobowe będą przetwarzane na podstawie art. 6 ust. 1 lit. c RODO w zw. ustawą z </w:t>
      </w:r>
      <w:r w:rsidRPr="00375831">
        <w:rPr>
          <w:iCs/>
          <w:sz w:val="20"/>
        </w:rPr>
        <w:t xml:space="preserve">dnia </w:t>
      </w:r>
      <w:r w:rsidRPr="00F331FD">
        <w:rPr>
          <w:iCs/>
          <w:sz w:val="20"/>
        </w:rPr>
        <w:t>21 sierpnia 1997 r. o gospodarce nieruchomościami</w:t>
      </w:r>
      <w:r w:rsidRPr="00F331FD">
        <w:rPr>
          <w:sz w:val="20"/>
        </w:rPr>
        <w:t xml:space="preserve"> oraz ustawą z dnia 14 czerwca 1960 r. Kodeks postępowania administracyjnego w celu wydania </w:t>
      </w:r>
      <w:r w:rsidRPr="00F331FD">
        <w:rPr>
          <w:iCs/>
          <w:sz w:val="20"/>
          <w:lang w:eastAsia="ar-SA"/>
        </w:rPr>
        <w:t>postanowienia opiniującego wstępny projekt</w:t>
      </w:r>
      <w:r w:rsidRPr="00F331FD">
        <w:rPr>
          <w:sz w:val="20"/>
          <w:lang w:eastAsia="ar-SA"/>
        </w:rPr>
        <w:t xml:space="preserve"> </w:t>
      </w:r>
      <w:r w:rsidRPr="00F331FD">
        <w:rPr>
          <w:iCs/>
          <w:sz w:val="20"/>
          <w:lang w:eastAsia="ar-SA"/>
        </w:rPr>
        <w:t>podziału nieruchomości</w:t>
      </w:r>
      <w:r w:rsidRPr="00F331FD">
        <w:rPr>
          <w:sz w:val="20"/>
        </w:rPr>
        <w:t>. Dane kontaktowe będą przetwarzane na podstawie Pani/Pana zgody (art. 6 ust. 1 lit. a RODO) w celu ułatwienia kontaktu z Panią/Panem.</w:t>
      </w:r>
    </w:p>
    <w:p w:rsidR="00F331FD" w:rsidRPr="00375831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F331FD">
        <w:rPr>
          <w:sz w:val="20"/>
        </w:rPr>
        <w:t>Administrator może powierzyć Pani/Pana</w:t>
      </w:r>
      <w:r w:rsidRPr="00375831">
        <w:rPr>
          <w:sz w:val="20"/>
        </w:rPr>
        <w:t xml:space="preserve"> dane innym instytucjom lub podmiotom. Podstawą przekazania/powierzenia danych są przepisy prawa lub właściwie skonstruowane umowy powierzenia danych.</w:t>
      </w:r>
    </w:p>
    <w:p w:rsidR="00F331FD" w:rsidRPr="00375831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375831">
        <w:rPr>
          <w:sz w:val="20"/>
        </w:rPr>
        <w:t>Pani/Pana dane osobowe przetwarzane przez Gminę Zbuczyn będą przechowywane przez okres niezbędny dla realizacji celu, dla jakiego zostały zebrane, a po jego upływie przez okres wskazany przepisami prawa, w szczególności przez ustawę z dnia 14 lipca 1983 r. o narodowym zasobie archiwalnym i archiwach oraz Rozporządzenie Prezesa Rady Ministrów z dnia 18 stycznia 2011 r. w sprawie instrukcji kancelaryjnej, jednolitych rzeczowych wykazów akt oraz instrukcji w sprawie organizacji i zakresu działania archiwów zakładowych. Dane kontaktowe będą przetwarzane nie dłużej niż do czasu cofnięcia zgody.</w:t>
      </w:r>
    </w:p>
    <w:p w:rsidR="00F331FD" w:rsidRPr="00375831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375831">
        <w:rPr>
          <w:sz w:val="20"/>
        </w:rPr>
        <w:t xml:space="preserve">W związku z przetwarzaniem Pani/Pana danych osobowych przysługuje Pani/Panu: prawo dostępu do danych osobowych oraz prawo do ich sprostowania. W zakresie danych przetwarzanych na podstawie zgody przysługuje Pani/Panu prawo do jej cofnięcia w dowolnym momencie oraz prawo do usunięcia danych. </w:t>
      </w:r>
    </w:p>
    <w:p w:rsidR="00F331FD" w:rsidRPr="00375831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375831">
        <w:rPr>
          <w:sz w:val="20"/>
        </w:rPr>
        <w:t xml:space="preserve">Na niezgodne z prawem przetwarzanie przez Gminę Zbuczyn Pani/Pana danych osobowych przysługuje Pani/Panu prawo wniesienia skargi do Prezesa Urzędu Ochrony Danych Osobowych. </w:t>
      </w:r>
    </w:p>
    <w:p w:rsidR="00F331FD" w:rsidRPr="00375831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375831">
        <w:rPr>
          <w:sz w:val="20"/>
        </w:rPr>
        <w:t xml:space="preserve">Przetwarzanie danych osobowych u Administratora Danych oraz podanie danych osobowych jest wymogiem ustawowym, niezbędnym do rozpatrzenia Pani/Pana wniosku. Podanie nr telefonu jest dobrowolne. </w:t>
      </w:r>
    </w:p>
    <w:p w:rsidR="00F331FD" w:rsidRPr="00375831" w:rsidRDefault="00F331FD" w:rsidP="00F331FD">
      <w:pPr>
        <w:numPr>
          <w:ilvl w:val="0"/>
          <w:numId w:val="6"/>
        </w:numPr>
        <w:jc w:val="both"/>
        <w:rPr>
          <w:sz w:val="20"/>
        </w:rPr>
      </w:pPr>
      <w:r w:rsidRPr="00375831">
        <w:rPr>
          <w:sz w:val="20"/>
        </w:rPr>
        <w:t>Decyzje w Pani/Pana sprawie nie będą podejmowane w sposób zautomatyzowany, w tym w formie profilowania.</w:t>
      </w:r>
    </w:p>
    <w:p w:rsidR="00F331FD" w:rsidRPr="00DD082B" w:rsidRDefault="00F331FD" w:rsidP="00DD082B">
      <w:pPr>
        <w:suppressAutoHyphens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</w:p>
    <w:sectPr w:rsidR="00F331FD" w:rsidRPr="00DD082B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suff w:val="nothing"/>
      <w:lvlText w:val="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AC26C5B"/>
    <w:multiLevelType w:val="hybridMultilevel"/>
    <w:tmpl w:val="74AA3998"/>
    <w:lvl w:ilvl="0" w:tplc="FFFFFFFF">
      <w:start w:val="1"/>
      <w:numFmt w:val="bullet"/>
      <w:lvlText w:val=""/>
      <w:lvlJc w:val="left"/>
      <w:pPr>
        <w:tabs>
          <w:tab w:val="num" w:pos="284"/>
        </w:tabs>
        <w:ind w:left="284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A3119"/>
    <w:multiLevelType w:val="hybridMultilevel"/>
    <w:tmpl w:val="F1444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3D7"/>
    <w:rsid w:val="000B35CC"/>
    <w:rsid w:val="002325D6"/>
    <w:rsid w:val="006C374C"/>
    <w:rsid w:val="007E17CF"/>
    <w:rsid w:val="00CD3137"/>
    <w:rsid w:val="00D413D7"/>
    <w:rsid w:val="00DD082B"/>
    <w:rsid w:val="00DD0953"/>
    <w:rsid w:val="00F3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5BDBF-4B15-4573-8255-47FCB3F7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numPr>
        <w:numId w:val="3"/>
      </w:numPr>
      <w:jc w:val="center"/>
      <w:outlineLvl w:val="0"/>
    </w:pPr>
    <w:rPr>
      <w:b/>
      <w:spacing w:val="132"/>
      <w:sz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3"/>
      </w:numPr>
      <w:outlineLvl w:val="3"/>
    </w:pPr>
    <w:rPr>
      <w:b/>
      <w:spacing w:val="20"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3"/>
      </w:numPr>
      <w:outlineLvl w:val="4"/>
    </w:pPr>
    <w:rPr>
      <w:b/>
      <w:cap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3"/>
      </w:numPr>
      <w:jc w:val="center"/>
      <w:outlineLvl w:val="5"/>
    </w:pPr>
    <w:rPr>
      <w:b/>
      <w:caps/>
      <w:spacing w:val="20"/>
      <w:sz w:val="25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3"/>
      </w:numPr>
      <w:ind w:left="2832" w:firstLine="1"/>
      <w:jc w:val="center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3"/>
      </w:numPr>
      <w:jc w:val="right"/>
      <w:outlineLvl w:val="7"/>
    </w:p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3"/>
      </w:numPr>
      <w:jc w:val="center"/>
      <w:outlineLvl w:val="8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omylnaczcionkaakapitu">
    <w:name w:val="WW-Domyślna czcionka akapitu"/>
  </w:style>
  <w:style w:type="character" w:customStyle="1" w:styleId="Symbolprzypiswdoln">
    <w:name w:val="Symbol przypisów doln."/>
  </w:style>
  <w:style w:type="character" w:customStyle="1" w:styleId="WW-Symbolprzypiswdoln">
    <w:name w:val="WW-Symbol przypisów doln."/>
  </w:style>
  <w:style w:type="character" w:customStyle="1" w:styleId="WW-Symbolprzypiswdoln1">
    <w:name w:val="WW-Symbol przypisów doln.1"/>
    <w:rPr>
      <w:vertAlign w:val="superscript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8z0">
    <w:name w:val="WW8Num8z0"/>
    <w:rPr>
      <w:b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-WW8Num2z0">
    <w:name w:val="WW-WW8Num2z0"/>
    <w:rPr>
      <w:rFonts w:ascii="Symbol" w:hAnsi="Symbol"/>
    </w:rPr>
  </w:style>
  <w:style w:type="character" w:customStyle="1" w:styleId="WW8Num1z00">
    <w:name w:val="WW8Num1z0"/>
    <w:rPr>
      <w:rFonts w:ascii="Symbol" w:hAnsi="Symbol"/>
    </w:rPr>
  </w:style>
  <w:style w:type="character" w:customStyle="1" w:styleId="WW8Num2z00">
    <w:name w:val="WW8Num2z0"/>
    <w:rPr>
      <w:rFonts w:ascii="Symbol" w:hAnsi="Symbol"/>
    </w:rPr>
  </w:style>
  <w:style w:type="paragraph" w:styleId="Tytu">
    <w:name w:val="Title"/>
    <w:basedOn w:val="Normalny"/>
    <w:next w:val="Tekstpodstawowy"/>
    <w:qFormat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Tekstpodstawowy">
    <w:name w:val="Body Text"/>
    <w:basedOn w:val="Normalny"/>
    <w:link w:val="TekstpodstawowyZnak"/>
    <w:semiHidden/>
    <w:pPr>
      <w:jc w:val="both"/>
    </w:pPr>
    <w:rPr>
      <w:sz w:val="26"/>
    </w:rPr>
  </w:style>
  <w:style w:type="paragraph" w:customStyle="1" w:styleId="WW-HTML-wstpniesformatowany">
    <w:name w:val="WW-HTML - wstępnie sformatowany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paragraph" w:styleId="Tekstprzypisudolnego">
    <w:name w:val="footnote text"/>
    <w:basedOn w:val="Normalny"/>
    <w:semiHidden/>
    <w:rPr>
      <w:sz w:val="20"/>
    </w:rPr>
  </w:style>
  <w:style w:type="paragraph" w:customStyle="1" w:styleId="WW-Tekstpodstawowy2">
    <w:name w:val="WW-Tekst podstawowy 2"/>
    <w:basedOn w:val="Normalny"/>
    <w:pPr>
      <w:jc w:val="center"/>
    </w:pPr>
    <w:rPr>
      <w:b/>
      <w:caps/>
      <w:sz w:val="26"/>
    </w:rPr>
  </w:style>
  <w:style w:type="paragraph" w:customStyle="1" w:styleId="WW-Tekstpodstawowy3">
    <w:name w:val="WW-Tekst podstawowy 3"/>
    <w:basedOn w:val="Normalny"/>
    <w:pPr>
      <w:tabs>
        <w:tab w:val="left" w:pos="4820"/>
        <w:tab w:val="left" w:pos="5245"/>
      </w:tabs>
      <w:spacing w:line="480" w:lineRule="auto"/>
      <w:ind w:right="4252"/>
      <w:jc w:val="center"/>
    </w:pPr>
  </w:style>
  <w:style w:type="paragraph" w:styleId="Tekstpodstawowywcity">
    <w:name w:val="Body Text Indent"/>
    <w:basedOn w:val="Normalny"/>
    <w:semiHidden/>
    <w:rPr>
      <w:b/>
      <w:sz w:val="28"/>
    </w:rPr>
  </w:style>
  <w:style w:type="paragraph" w:customStyle="1" w:styleId="WW-Tekstpodstawowywcity2">
    <w:name w:val="WW-Tekst podstawowy wcięty 2"/>
    <w:basedOn w:val="Normalny"/>
    <w:pPr>
      <w:ind w:left="851" w:firstLine="1"/>
      <w:jc w:val="both"/>
    </w:pPr>
    <w:rPr>
      <w:rFonts w:ascii="Arial" w:hAnsi="Arial"/>
    </w:rPr>
  </w:style>
  <w:style w:type="paragraph" w:styleId="Nagwek">
    <w:name w:val="header"/>
    <w:basedOn w:val="Normalny"/>
    <w:semiHidden/>
    <w:rPr>
      <w:sz w:val="20"/>
    </w:rPr>
  </w:style>
  <w:style w:type="character" w:customStyle="1" w:styleId="TekstpodstawowyZnak">
    <w:name w:val="Tekst podstawowy Znak"/>
    <w:link w:val="Tekstpodstawowy"/>
    <w:semiHidden/>
    <w:rsid w:val="00F331FD"/>
    <w:rPr>
      <w:sz w:val="26"/>
    </w:rPr>
  </w:style>
  <w:style w:type="character" w:styleId="Hipercze">
    <w:name w:val="Hyperlink"/>
    <w:uiPriority w:val="99"/>
    <w:unhideWhenUsed/>
    <w:rsid w:val="00F331FD"/>
    <w:rPr>
      <w:color w:val="0000FF"/>
      <w:u w:val="single"/>
    </w:rPr>
  </w:style>
  <w:style w:type="character" w:customStyle="1" w:styleId="Domylnaczcionkaakapitu1">
    <w:name w:val="Domyślna czcionka akapitu1"/>
    <w:rsid w:val="00F331FD"/>
  </w:style>
  <w:style w:type="paragraph" w:styleId="Tekstdymka">
    <w:name w:val="Balloon Text"/>
    <w:basedOn w:val="Normalny"/>
    <w:link w:val="TekstdymkaZnak"/>
    <w:uiPriority w:val="99"/>
    <w:semiHidden/>
    <w:unhideWhenUsed/>
    <w:rsid w:val="006C37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7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buczyn.pl" TargetMode="External"/><Relationship Id="rId5" Type="http://schemas.openxmlformats.org/officeDocument/2006/relationships/hyperlink" Target="mailto:ug@zbuc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822</Words>
  <Characters>4934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WYPEŁNIĆ DRUKOWANYMI LITERAMI</vt:lpstr>
      <vt:lpstr>WYPEŁNIĆ DRUKOWANYMI LITERAMI</vt:lpstr>
    </vt:vector>
  </TitlesOfParts>
  <Company>gmina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WYPEŁNIĆ DRUKOWANYMI LITERAMI</dc:title>
  <dc:creator>Bip</dc:creator>
  <cp:lastModifiedBy>Lenovo</cp:lastModifiedBy>
  <cp:revision>2</cp:revision>
  <cp:lastPrinted>2021-06-01T13:40:00Z</cp:lastPrinted>
  <dcterms:created xsi:type="dcterms:W3CDTF">2021-06-01T13:40:00Z</dcterms:created>
  <dcterms:modified xsi:type="dcterms:W3CDTF">2021-06-01T13:40:00Z</dcterms:modified>
</cp:coreProperties>
</file>