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1E8D61A6" w14:textId="1796791F" w:rsidR="007359FC" w:rsidRDefault="007359FC" w:rsidP="007359FC">
      <w:pPr>
        <w:suppressAutoHyphens w:val="0"/>
        <w:autoSpaceDE w:val="0"/>
        <w:autoSpaceDN w:val="0"/>
        <w:adjustRightInd w:val="0"/>
        <w:spacing w:before="120" w:line="259" w:lineRule="auto"/>
        <w:ind w:left="284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  <w:lang w:eastAsia="pl-PL"/>
        </w:rPr>
        <w:t>zakup i dostawa sceny mobilnej na potrzeby działań edukacyjnych</w:t>
      </w:r>
    </w:p>
    <w:p w14:paraId="62CE5A5B" w14:textId="154BF89D" w:rsidR="006764C4" w:rsidRDefault="006764C4" w:rsidP="006764C4">
      <w:pPr>
        <w:suppressAutoHyphens w:val="0"/>
        <w:autoSpaceDE w:val="0"/>
        <w:autoSpaceDN w:val="0"/>
        <w:adjustRightInd w:val="0"/>
        <w:spacing w:before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ramach projektu pn. „Mazowsze bez smogu” współfinansowanego ze środków Unii Europejskiej realizowanego w ramach Programu Fundusze Europejskie dla Mazowsza na lata 2021-2027,</w:t>
      </w:r>
    </w:p>
    <w:p w14:paraId="216D4D9F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79478A3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rPr>
          <w:sz w:val="22"/>
          <w:szCs w:val="22"/>
        </w:rPr>
      </w:pPr>
    </w:p>
    <w:p w14:paraId="488DC4A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brutto</w:t>
      </w:r>
      <w:r w:rsidRPr="00B432AE">
        <w:rPr>
          <w:sz w:val="22"/>
          <w:szCs w:val="22"/>
        </w:rPr>
        <w:t>: .................................................. zł</w:t>
      </w:r>
    </w:p>
    <w:p w14:paraId="01BD494E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(słownie................................................................................................................................. zł)</w:t>
      </w:r>
    </w:p>
    <w:p w14:paraId="55B1EFA1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2642D97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cena netto</w:t>
      </w:r>
      <w:r w:rsidRPr="00B432AE">
        <w:rPr>
          <w:sz w:val="22"/>
          <w:szCs w:val="22"/>
        </w:rPr>
        <w:t>: ...................................................... zł</w:t>
      </w:r>
    </w:p>
    <w:p w14:paraId="6D9DA33D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</w:t>
      </w:r>
    </w:p>
    <w:p w14:paraId="538C4269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</w:p>
    <w:p w14:paraId="46DC9BA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b/>
          <w:bCs/>
          <w:sz w:val="22"/>
          <w:szCs w:val="22"/>
        </w:rPr>
        <w:t>podatek VAT w wysokości</w:t>
      </w:r>
      <w:r w:rsidRPr="00B432AE">
        <w:rPr>
          <w:sz w:val="22"/>
          <w:szCs w:val="22"/>
        </w:rPr>
        <w:t>: ...........%, tj. ........................................... zł</w:t>
      </w:r>
    </w:p>
    <w:p w14:paraId="184CF40C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center"/>
        <w:rPr>
          <w:sz w:val="22"/>
          <w:szCs w:val="22"/>
        </w:rPr>
      </w:pPr>
      <w:r w:rsidRPr="00B432AE">
        <w:rPr>
          <w:sz w:val="22"/>
          <w:szCs w:val="22"/>
        </w:rPr>
        <w:t>(słownie ................................................................................................................................. zł),</w:t>
      </w:r>
    </w:p>
    <w:p w14:paraId="5B3B2CAD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6E83F578" w14:textId="06F3C1FB" w:rsidR="00AC4364" w:rsidRDefault="00AC436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57799633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0375FA60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akceptuję wzór Umowy, nie wnoszę do niego uwag i zobowiązuję się do zawarcia umowy w przypadku wyboru naszej oferty, w miejscu i terminie wyznaczonym przez Zamawiającego.</w:t>
      </w:r>
    </w:p>
    <w:p w14:paraId="6012DCE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</w:t>
      </w:r>
      <w:r w:rsidRPr="00016642">
        <w:rPr>
          <w:sz w:val="22"/>
          <w:szCs w:val="22"/>
        </w:rPr>
        <w:t>yrażam zgodę na warunki płatności określone we wzorze Umowy.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5CA2EFC8" w14:textId="77777777" w:rsidR="00AC4364" w:rsidRDefault="00AC436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</w:p>
    <w:p w14:paraId="38166B4B" w14:textId="50656365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E2BEF1" w14:textId="77777777" w:rsidR="00AA445E" w:rsidRDefault="00AA445E">
      <w:r>
        <w:separator/>
      </w:r>
    </w:p>
  </w:endnote>
  <w:endnote w:type="continuationSeparator" w:id="0">
    <w:p w14:paraId="3141270A" w14:textId="77777777" w:rsidR="00AA445E" w:rsidRDefault="00AA44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C970D" w14:textId="77777777" w:rsidR="00AA445E" w:rsidRDefault="00AA445E">
      <w:r>
        <w:separator/>
      </w:r>
    </w:p>
  </w:footnote>
  <w:footnote w:type="continuationSeparator" w:id="0">
    <w:p w14:paraId="254F66F9" w14:textId="77777777" w:rsidR="00AA445E" w:rsidRDefault="00AA44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77777777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noProof/>
      </w:rPr>
      <w:drawing>
        <wp:inline distT="0" distB="0" distL="0" distR="0" wp14:anchorId="20A86A71" wp14:editId="780831B6">
          <wp:extent cx="5904230" cy="536079"/>
          <wp:effectExtent l="0" t="0" r="1270" b="0"/>
          <wp:docPr id="175026561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4230" cy="5360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4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6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7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9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1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2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3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4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7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8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3"/>
  </w:num>
  <w:num w:numId="3" w16cid:durableId="294717616">
    <w:abstractNumId w:val="69"/>
  </w:num>
  <w:num w:numId="4" w16cid:durableId="1021321041">
    <w:abstractNumId w:val="62"/>
  </w:num>
  <w:num w:numId="5" w16cid:durableId="1648777634">
    <w:abstractNumId w:val="77"/>
  </w:num>
  <w:num w:numId="6" w16cid:durableId="1066998731">
    <w:abstractNumId w:val="75"/>
  </w:num>
  <w:num w:numId="7" w16cid:durableId="324674946">
    <w:abstractNumId w:val="66"/>
  </w:num>
  <w:num w:numId="8" w16cid:durableId="1392581524">
    <w:abstractNumId w:val="64"/>
  </w:num>
  <w:num w:numId="9" w16cid:durableId="1066953230">
    <w:abstractNumId w:val="70"/>
  </w:num>
  <w:num w:numId="10" w16cid:durableId="1502814195">
    <w:abstractNumId w:val="76"/>
  </w:num>
  <w:num w:numId="11" w16cid:durableId="264269382">
    <w:abstractNumId w:val="72"/>
  </w:num>
  <w:num w:numId="12" w16cid:durableId="1626426708">
    <w:abstractNumId w:val="68"/>
  </w:num>
  <w:num w:numId="13" w16cid:durableId="1541628113">
    <w:abstractNumId w:val="61"/>
  </w:num>
  <w:num w:numId="14" w16cid:durableId="1298686290">
    <w:abstractNumId w:val="71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4"/>
  </w:num>
  <w:num w:numId="18" w16cid:durableId="397824261">
    <w:abstractNumId w:val="78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2080"/>
    <w:rsid w:val="0027013D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47C0"/>
    <w:rsid w:val="0064675D"/>
    <w:rsid w:val="00647F57"/>
    <w:rsid w:val="00655077"/>
    <w:rsid w:val="00662939"/>
    <w:rsid w:val="0066609A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2F86"/>
    <w:rsid w:val="00714064"/>
    <w:rsid w:val="00714E00"/>
    <w:rsid w:val="007238FA"/>
    <w:rsid w:val="00726750"/>
    <w:rsid w:val="00730E1E"/>
    <w:rsid w:val="00732543"/>
    <w:rsid w:val="00732BF6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90E27"/>
    <w:rsid w:val="0079142A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EC6"/>
    <w:rsid w:val="00883146"/>
    <w:rsid w:val="00883185"/>
    <w:rsid w:val="0089404C"/>
    <w:rsid w:val="00894569"/>
    <w:rsid w:val="008953D1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445E"/>
    <w:rsid w:val="00AA6A05"/>
    <w:rsid w:val="00AB2287"/>
    <w:rsid w:val="00AB2685"/>
    <w:rsid w:val="00AB3E41"/>
    <w:rsid w:val="00AC4364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362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2024-09-19T10:16:00Z</cp:lastPrinted>
  <dcterms:created xsi:type="dcterms:W3CDTF">2025-09-18T06:23:00Z</dcterms:created>
  <dcterms:modified xsi:type="dcterms:W3CDTF">2025-09-18T06:23:00Z</dcterms:modified>
</cp:coreProperties>
</file>