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724BED34" w14:textId="15B37D5B" w:rsidR="00CB7702" w:rsidRPr="00CB7702" w:rsidRDefault="00CB7702" w:rsidP="00CB7702">
      <w:pPr>
        <w:pStyle w:val="Tekstpodstawowy"/>
        <w:spacing w:line="276" w:lineRule="auto"/>
        <w:jc w:val="center"/>
        <w:rPr>
          <w:b/>
          <w:bCs/>
          <w:sz w:val="22"/>
          <w:szCs w:val="22"/>
        </w:rPr>
      </w:pPr>
      <w:r w:rsidRPr="00CB7702">
        <w:rPr>
          <w:b/>
          <w:bCs/>
          <w:sz w:val="22"/>
          <w:szCs w:val="22"/>
        </w:rPr>
        <w:t>wykonanie studium wykonalności zadania inwestycyjnego pn.: „Budowa biogazowni dla Spółdzielni Energetycznej w Gminie Zbuczyn”</w:t>
      </w:r>
    </w:p>
    <w:p w14:paraId="15D10E04" w14:textId="0EE7EBC0" w:rsidR="00845C18" w:rsidRPr="00845C18" w:rsidRDefault="00845C18" w:rsidP="00845C18">
      <w:pPr>
        <w:pStyle w:val="Tekstpodstawowy"/>
        <w:spacing w:line="276" w:lineRule="auto"/>
        <w:jc w:val="both"/>
        <w:rPr>
          <w:sz w:val="22"/>
          <w:szCs w:val="22"/>
        </w:rPr>
      </w:pPr>
      <w:r w:rsidRPr="00F73D8F">
        <w:rPr>
          <w:sz w:val="22"/>
          <w:szCs w:val="22"/>
        </w:rPr>
        <w:t xml:space="preserve">Przedmiot zamówienia realizowany będzie w ramach projektu pn. „Rozwój spółdzielni energetycznej w Gminie Zbuczyn poprzez opracowanie dokumentacji </w:t>
      </w:r>
      <w:proofErr w:type="spellStart"/>
      <w:r w:rsidRPr="00F73D8F">
        <w:rPr>
          <w:sz w:val="22"/>
          <w:szCs w:val="22"/>
        </w:rPr>
        <w:t>przedinwestycyjnej</w:t>
      </w:r>
      <w:proofErr w:type="spellEnd"/>
      <w:r w:rsidRPr="00F73D8F">
        <w:rPr>
          <w:sz w:val="22"/>
          <w:szCs w:val="22"/>
        </w:rPr>
        <w:t>, planu zarządzania energią oraz wsparcie doradczo-szkoleniowe”, który jest dofinansowany z Mazowieckiego Instrumentu Wspierania Społeczności Energetycznych.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F5C12" w14:textId="77777777" w:rsidR="003C67FF" w:rsidRDefault="003C67FF">
      <w:r>
        <w:separator/>
      </w:r>
    </w:p>
  </w:endnote>
  <w:endnote w:type="continuationSeparator" w:id="0">
    <w:p w14:paraId="56A2BD75" w14:textId="77777777" w:rsidR="003C67FF" w:rsidRDefault="003C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2BE69" w14:textId="77777777" w:rsidR="003C67FF" w:rsidRDefault="003C67FF">
      <w:r>
        <w:separator/>
      </w:r>
    </w:p>
  </w:footnote>
  <w:footnote w:type="continuationSeparator" w:id="0">
    <w:p w14:paraId="4E07E045" w14:textId="77777777" w:rsidR="003C67FF" w:rsidRDefault="003C6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2025-09-30T09:06:00Z</dcterms:created>
  <dcterms:modified xsi:type="dcterms:W3CDTF">2025-09-30T09:06:00Z</dcterms:modified>
</cp:coreProperties>
</file>