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75AA8B18" w14:textId="5653E09F" w:rsidR="001D21FA" w:rsidRPr="001D21FA" w:rsidRDefault="001D21FA" w:rsidP="001D21FA">
      <w:pPr>
        <w:pStyle w:val="Tekstpodstawowy"/>
        <w:spacing w:line="276" w:lineRule="auto"/>
        <w:rPr>
          <w:sz w:val="28"/>
          <w:szCs w:val="28"/>
        </w:rPr>
      </w:pPr>
      <w:r w:rsidRPr="0039497E">
        <w:rPr>
          <w:b/>
          <w:bCs/>
          <w:sz w:val="22"/>
          <w:szCs w:val="22"/>
        </w:rPr>
        <w:t>Opracowanie Karty Informacyjnej Przedsięwzięcia (KIP) dla planowanej farmy fotowoltaicznej</w:t>
      </w:r>
    </w:p>
    <w:p w14:paraId="15D10E04" w14:textId="04301BDC" w:rsidR="00845C18" w:rsidRPr="00845C18" w:rsidRDefault="00845C18" w:rsidP="00845C18">
      <w:pPr>
        <w:pStyle w:val="Tekstpodstawowy"/>
        <w:spacing w:line="276" w:lineRule="auto"/>
        <w:jc w:val="both"/>
        <w:rPr>
          <w:sz w:val="22"/>
          <w:szCs w:val="22"/>
        </w:rPr>
      </w:pPr>
      <w:r w:rsidRPr="00F73D8F">
        <w:rPr>
          <w:sz w:val="22"/>
          <w:szCs w:val="22"/>
        </w:rPr>
        <w:t>Przedmiot zamówienia realizowany będzie w ramach dofinansowa</w:t>
      </w:r>
      <w:r w:rsidR="00A91BD6">
        <w:rPr>
          <w:sz w:val="22"/>
          <w:szCs w:val="22"/>
        </w:rPr>
        <w:t>nia</w:t>
      </w:r>
      <w:r w:rsidRPr="00F73D8F">
        <w:rPr>
          <w:sz w:val="22"/>
          <w:szCs w:val="22"/>
        </w:rPr>
        <w:t xml:space="preserve"> z Mazowieckiego Instrumentu Wspierania Społeczności Energetycznych.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B74B3" w14:textId="77777777" w:rsidR="00A330E1" w:rsidRDefault="00A330E1">
      <w:r>
        <w:separator/>
      </w:r>
    </w:p>
  </w:endnote>
  <w:endnote w:type="continuationSeparator" w:id="0">
    <w:p w14:paraId="6127A220" w14:textId="77777777" w:rsidR="00A330E1" w:rsidRDefault="00A3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5143D" w14:textId="77777777" w:rsidR="00A330E1" w:rsidRDefault="00A330E1">
      <w:r>
        <w:separator/>
      </w:r>
    </w:p>
  </w:footnote>
  <w:footnote w:type="continuationSeparator" w:id="0">
    <w:p w14:paraId="4F92EF04" w14:textId="77777777" w:rsidR="00A330E1" w:rsidRDefault="00A3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75F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21FA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586D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79E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15E0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0E1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1BD6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3DA6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960E6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2025-10-30T12:05:00Z</dcterms:created>
  <dcterms:modified xsi:type="dcterms:W3CDTF">2025-10-30T12:05:00Z</dcterms:modified>
</cp:coreProperties>
</file>