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0B11145E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 xml:space="preserve">Załącznik nr </w:t>
      </w:r>
      <w:r w:rsidR="0061653C">
        <w:rPr>
          <w:sz w:val="18"/>
          <w:szCs w:val="18"/>
        </w:rPr>
        <w:t>2</w:t>
      </w:r>
      <w:r w:rsidRPr="001B02C3">
        <w:rPr>
          <w:sz w:val="18"/>
          <w:szCs w:val="18"/>
        </w:rPr>
        <w:t xml:space="preserve">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Pr="001B02C3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62CE5A5B" w14:textId="6D9BF369" w:rsidR="006764C4" w:rsidRPr="0015081C" w:rsidRDefault="004F7F5E" w:rsidP="004F7F5E">
      <w:pPr>
        <w:suppressAutoHyphens w:val="0"/>
        <w:autoSpaceDE w:val="0"/>
        <w:autoSpaceDN w:val="0"/>
        <w:adjustRightInd w:val="0"/>
        <w:spacing w:before="120" w:line="259" w:lineRule="auto"/>
        <w:ind w:left="284"/>
        <w:jc w:val="both"/>
        <w:rPr>
          <w:b/>
          <w:bCs/>
          <w:sz w:val="22"/>
          <w:szCs w:val="22"/>
        </w:rPr>
      </w:pPr>
      <w:r w:rsidRPr="004F7F5E">
        <w:rPr>
          <w:b/>
          <w:bCs/>
          <w:sz w:val="22"/>
          <w:szCs w:val="22"/>
        </w:rPr>
        <w:t xml:space="preserve">zakup i dostawę mobilnego systemu nagłaśniającego wykorzystywanego podczas działań edukacyjnych </w:t>
      </w:r>
      <w:r w:rsidR="006764C4" w:rsidRPr="00B432AE">
        <w:rPr>
          <w:sz w:val="22"/>
          <w:szCs w:val="22"/>
        </w:rPr>
        <w:t>w ramach projektu pn. „Mazowsze bez smogu” współfinansowanego ze środków Unii Europejskiej realizowanego w ramach Programu Fundusze Europejskie dla Mazowsza na lata 2021-2027,</w:t>
      </w:r>
    </w:p>
    <w:p w14:paraId="216D4D9F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ind w:left="284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oferuj</w:t>
      </w:r>
      <w:r>
        <w:rPr>
          <w:sz w:val="22"/>
          <w:szCs w:val="22"/>
        </w:rPr>
        <w:t>ę</w:t>
      </w:r>
      <w:r w:rsidRPr="00B432AE">
        <w:rPr>
          <w:sz w:val="22"/>
          <w:szCs w:val="22"/>
        </w:rPr>
        <w:t xml:space="preserve"> wykonanie przedmiotu zamówienia w zakresie objętym w zapytaniu ofertowym za kwotę: </w:t>
      </w:r>
    </w:p>
    <w:p w14:paraId="79478A3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rPr>
          <w:sz w:val="22"/>
          <w:szCs w:val="22"/>
        </w:rPr>
      </w:pPr>
    </w:p>
    <w:p w14:paraId="488DC4A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brutto</w:t>
      </w:r>
      <w:r w:rsidRPr="00B432AE">
        <w:rPr>
          <w:sz w:val="22"/>
          <w:szCs w:val="22"/>
        </w:rPr>
        <w:t>: .................................................. zł</w:t>
      </w:r>
    </w:p>
    <w:p w14:paraId="01BD494E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(słownie................................................................................................................................. zł)</w:t>
      </w:r>
    </w:p>
    <w:p w14:paraId="55B1EFA1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2642D97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netto</w:t>
      </w:r>
      <w:r w:rsidRPr="00B432AE">
        <w:rPr>
          <w:sz w:val="22"/>
          <w:szCs w:val="22"/>
        </w:rPr>
        <w:t>: ...................................................... zł</w:t>
      </w:r>
    </w:p>
    <w:p w14:paraId="6D9DA33D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</w:t>
      </w:r>
    </w:p>
    <w:p w14:paraId="538C4269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46DC9BA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podatek VAT w wysokości</w:t>
      </w:r>
      <w:r w:rsidRPr="00B432AE">
        <w:rPr>
          <w:sz w:val="22"/>
          <w:szCs w:val="22"/>
        </w:rPr>
        <w:t>: ...........%, tj. ........................................... zł</w:t>
      </w:r>
    </w:p>
    <w:p w14:paraId="184CF40C" w14:textId="77777777" w:rsidR="006764C4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zł),</w:t>
      </w:r>
    </w:p>
    <w:p w14:paraId="0110960B" w14:textId="77777777" w:rsidR="0061653C" w:rsidRDefault="0061653C" w:rsidP="0061653C">
      <w:pPr>
        <w:pStyle w:val="Tekstpodstawowy22"/>
        <w:tabs>
          <w:tab w:val="left" w:pos="273"/>
        </w:tabs>
        <w:spacing w:after="0" w:line="312" w:lineRule="auto"/>
        <w:jc w:val="both"/>
        <w:rPr>
          <w:sz w:val="20"/>
          <w:szCs w:val="20"/>
        </w:rPr>
      </w:pPr>
    </w:p>
    <w:p w14:paraId="24AF09A1" w14:textId="52C44499" w:rsidR="0061653C" w:rsidRPr="0061653C" w:rsidRDefault="0061653C" w:rsidP="0061653C">
      <w:pPr>
        <w:pStyle w:val="Tekstpodstawowy22"/>
        <w:tabs>
          <w:tab w:val="left" w:pos="273"/>
        </w:tabs>
        <w:spacing w:after="0" w:line="312" w:lineRule="auto"/>
        <w:jc w:val="both"/>
        <w:rPr>
          <w:sz w:val="22"/>
          <w:szCs w:val="22"/>
        </w:rPr>
      </w:pPr>
      <w:r w:rsidRPr="0061653C">
        <w:rPr>
          <w:sz w:val="22"/>
          <w:szCs w:val="22"/>
        </w:rPr>
        <w:t xml:space="preserve">Wykonawca oświadcza, iż dostarczy </w:t>
      </w:r>
      <w:r w:rsidRPr="0061653C">
        <w:rPr>
          <w:sz w:val="22"/>
          <w:szCs w:val="22"/>
        </w:rPr>
        <w:t>system nagłaśniający</w:t>
      </w:r>
      <w:r w:rsidRPr="0061653C">
        <w:rPr>
          <w:sz w:val="22"/>
          <w:szCs w:val="22"/>
        </w:rPr>
        <w:t xml:space="preserve"> marki ……………….…….. model ……………, który jest zgodny z parametrami wskazanymi w załączniku nr </w:t>
      </w:r>
      <w:r w:rsidRPr="0061653C">
        <w:rPr>
          <w:sz w:val="22"/>
          <w:szCs w:val="22"/>
        </w:rPr>
        <w:t>1</w:t>
      </w:r>
      <w:r w:rsidRPr="0061653C">
        <w:rPr>
          <w:sz w:val="22"/>
          <w:szCs w:val="22"/>
        </w:rPr>
        <w:t xml:space="preserve"> – Opis przedmiotu zamówienia.</w:t>
      </w:r>
    </w:p>
    <w:p w14:paraId="5B3B2CAD" w14:textId="77777777" w:rsidR="006764C4" w:rsidRPr="00016642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6E83F578" w14:textId="06F3C1FB" w:rsidR="00AC4364" w:rsidRDefault="00AC436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wszystkie zaoferowane elementy przedmiotu zamówienia spełniają wymagania określone w zaproszeniu do złożenia oferty;</w:t>
      </w:r>
    </w:p>
    <w:p w14:paraId="082DCB28" w14:textId="57799633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0375FA60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akceptuję wzór Umowy, nie wnoszę do niego uwag i zobowiązuję się do zawarcia umowy w przypadku wyboru naszej oferty, w miejscu i terminie wyznaczonym przez Zamawiającego.</w:t>
      </w:r>
    </w:p>
    <w:p w14:paraId="6012DCE3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016642">
        <w:rPr>
          <w:sz w:val="22"/>
          <w:szCs w:val="22"/>
        </w:rPr>
        <w:t>yrażam zgodę na warunki płatności określone we wzorze Umowy.</w:t>
      </w:r>
    </w:p>
    <w:p w14:paraId="4EB0CA27" w14:textId="77777777" w:rsidR="006764C4" w:rsidRPr="00016642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5D5F7ECB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5CA2EFC8" w14:textId="77777777" w:rsidR="00AC4364" w:rsidRDefault="00AC436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</w:p>
    <w:p w14:paraId="38166B4B" w14:textId="50656365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lastRenderedPageBreak/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1661BF">
      <w:headerReference w:type="default" r:id="rId8"/>
      <w:footerReference w:type="default" r:id="rId9"/>
      <w:pgSz w:w="11906" w:h="16838"/>
      <w:pgMar w:top="1157" w:right="1304" w:bottom="426" w:left="130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354AA" w14:textId="77777777" w:rsidR="0080143D" w:rsidRDefault="0080143D">
      <w:r>
        <w:separator/>
      </w:r>
    </w:p>
  </w:endnote>
  <w:endnote w:type="continuationSeparator" w:id="0">
    <w:p w14:paraId="714A46F1" w14:textId="77777777" w:rsidR="0080143D" w:rsidRDefault="00801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02"/>
    <w:family w:val="auto"/>
    <w:pitch w:val="default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9A694" w14:textId="77777777" w:rsidR="0080143D" w:rsidRDefault="0080143D">
      <w:r>
        <w:separator/>
      </w:r>
    </w:p>
  </w:footnote>
  <w:footnote w:type="continuationSeparator" w:id="0">
    <w:p w14:paraId="7F6A9E2D" w14:textId="77777777" w:rsidR="0080143D" w:rsidRDefault="00801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77777777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noProof/>
      </w:rPr>
      <w:drawing>
        <wp:inline distT="0" distB="0" distL="0" distR="0" wp14:anchorId="20A86A71" wp14:editId="780831B6">
          <wp:extent cx="5904230" cy="536079"/>
          <wp:effectExtent l="0" t="0" r="1270" b="0"/>
          <wp:docPr id="17502656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4230" cy="5360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eastAsia="pl-PL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4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6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1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3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4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7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8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3"/>
  </w:num>
  <w:num w:numId="3" w16cid:durableId="294717616">
    <w:abstractNumId w:val="69"/>
  </w:num>
  <w:num w:numId="4" w16cid:durableId="1021321041">
    <w:abstractNumId w:val="62"/>
  </w:num>
  <w:num w:numId="5" w16cid:durableId="1648777634">
    <w:abstractNumId w:val="77"/>
  </w:num>
  <w:num w:numId="6" w16cid:durableId="1066998731">
    <w:abstractNumId w:val="75"/>
  </w:num>
  <w:num w:numId="7" w16cid:durableId="324674946">
    <w:abstractNumId w:val="66"/>
  </w:num>
  <w:num w:numId="8" w16cid:durableId="1392581524">
    <w:abstractNumId w:val="64"/>
  </w:num>
  <w:num w:numId="9" w16cid:durableId="1066953230">
    <w:abstractNumId w:val="70"/>
  </w:num>
  <w:num w:numId="10" w16cid:durableId="1502814195">
    <w:abstractNumId w:val="76"/>
  </w:num>
  <w:num w:numId="11" w16cid:durableId="264269382">
    <w:abstractNumId w:val="72"/>
  </w:num>
  <w:num w:numId="12" w16cid:durableId="1626426708">
    <w:abstractNumId w:val="68"/>
  </w:num>
  <w:num w:numId="13" w16cid:durableId="1541628113">
    <w:abstractNumId w:val="61"/>
  </w:num>
  <w:num w:numId="14" w16cid:durableId="1298686290">
    <w:abstractNumId w:val="71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4"/>
  </w:num>
  <w:num w:numId="18" w16cid:durableId="397824261">
    <w:abstractNumId w:val="78"/>
  </w:num>
  <w:num w:numId="19" w16cid:durableId="572664025">
    <w:abstractNumId w:val="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350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081C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14F3"/>
    <w:rsid w:val="0022445D"/>
    <w:rsid w:val="002314BB"/>
    <w:rsid w:val="0023325C"/>
    <w:rsid w:val="0023356E"/>
    <w:rsid w:val="002358D3"/>
    <w:rsid w:val="00236320"/>
    <w:rsid w:val="002403A5"/>
    <w:rsid w:val="00242080"/>
    <w:rsid w:val="0027013D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7389"/>
    <w:rsid w:val="002E0F28"/>
    <w:rsid w:val="002E139B"/>
    <w:rsid w:val="002F0694"/>
    <w:rsid w:val="002F0DAC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76CF"/>
    <w:rsid w:val="0034303E"/>
    <w:rsid w:val="003431B0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D0623"/>
    <w:rsid w:val="003D1203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4F7F5E"/>
    <w:rsid w:val="005002B1"/>
    <w:rsid w:val="0050218A"/>
    <w:rsid w:val="0051140E"/>
    <w:rsid w:val="00511859"/>
    <w:rsid w:val="00511ED1"/>
    <w:rsid w:val="005129DC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596"/>
    <w:rsid w:val="005B2CDA"/>
    <w:rsid w:val="005B6B7B"/>
    <w:rsid w:val="005C0B9D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1653C"/>
    <w:rsid w:val="00627E9C"/>
    <w:rsid w:val="00627F12"/>
    <w:rsid w:val="0063129F"/>
    <w:rsid w:val="00633EA5"/>
    <w:rsid w:val="00634269"/>
    <w:rsid w:val="006375CE"/>
    <w:rsid w:val="00637B20"/>
    <w:rsid w:val="006415A2"/>
    <w:rsid w:val="006447C0"/>
    <w:rsid w:val="0064675D"/>
    <w:rsid w:val="00647F57"/>
    <w:rsid w:val="00655077"/>
    <w:rsid w:val="00662939"/>
    <w:rsid w:val="0066609A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8FB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2BF6"/>
    <w:rsid w:val="007359FC"/>
    <w:rsid w:val="007365CB"/>
    <w:rsid w:val="0074004B"/>
    <w:rsid w:val="007421FF"/>
    <w:rsid w:val="00742A4F"/>
    <w:rsid w:val="00754CA1"/>
    <w:rsid w:val="00760647"/>
    <w:rsid w:val="00761193"/>
    <w:rsid w:val="007621E2"/>
    <w:rsid w:val="00766232"/>
    <w:rsid w:val="0077083C"/>
    <w:rsid w:val="0077125A"/>
    <w:rsid w:val="0077468D"/>
    <w:rsid w:val="00777EB6"/>
    <w:rsid w:val="00780396"/>
    <w:rsid w:val="00780448"/>
    <w:rsid w:val="00790E27"/>
    <w:rsid w:val="0079142A"/>
    <w:rsid w:val="00794E2A"/>
    <w:rsid w:val="007A5F08"/>
    <w:rsid w:val="007B0A1E"/>
    <w:rsid w:val="007B3228"/>
    <w:rsid w:val="007B364B"/>
    <w:rsid w:val="007B571E"/>
    <w:rsid w:val="007B7A76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4CBA"/>
    <w:rsid w:val="0080143D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EC6"/>
    <w:rsid w:val="00883146"/>
    <w:rsid w:val="00883185"/>
    <w:rsid w:val="0089404C"/>
    <w:rsid w:val="00894569"/>
    <w:rsid w:val="008953D1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445E"/>
    <w:rsid w:val="00AA6A05"/>
    <w:rsid w:val="00AB2287"/>
    <w:rsid w:val="00AB2685"/>
    <w:rsid w:val="00AB3E41"/>
    <w:rsid w:val="00AC4364"/>
    <w:rsid w:val="00AC5F2E"/>
    <w:rsid w:val="00AD07B6"/>
    <w:rsid w:val="00AE14AD"/>
    <w:rsid w:val="00AE1A27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5B05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71BE"/>
    <w:rsid w:val="00D62D60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461D8"/>
    <w:rsid w:val="00E5211B"/>
    <w:rsid w:val="00E531E8"/>
    <w:rsid w:val="00E62878"/>
    <w:rsid w:val="00E62880"/>
    <w:rsid w:val="00E63AC2"/>
    <w:rsid w:val="00E6655A"/>
    <w:rsid w:val="00E66674"/>
    <w:rsid w:val="00E70479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C415D"/>
    <w:rsid w:val="00FD101E"/>
    <w:rsid w:val="00FD54A9"/>
    <w:rsid w:val="00FE679D"/>
    <w:rsid w:val="00FE758C"/>
    <w:rsid w:val="00FF1657"/>
    <w:rsid w:val="00FF1BC8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  <w:style w:type="paragraph" w:customStyle="1" w:styleId="Tekstpodstawowy22">
    <w:name w:val="Tekst podstawowy 22"/>
    <w:basedOn w:val="Normalny"/>
    <w:rsid w:val="0061653C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2024-09-19T10:16:00Z</cp:lastPrinted>
  <dcterms:created xsi:type="dcterms:W3CDTF">2025-11-07T14:09:00Z</dcterms:created>
  <dcterms:modified xsi:type="dcterms:W3CDTF">2025-11-07T14:09:00Z</dcterms:modified>
</cp:coreProperties>
</file>