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E345DF8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right"/>
        <w:rPr>
          <w:sz w:val="18"/>
          <w:szCs w:val="18"/>
        </w:rPr>
      </w:pPr>
      <w:r w:rsidRPr="001B02C3">
        <w:rPr>
          <w:sz w:val="18"/>
          <w:szCs w:val="18"/>
        </w:rPr>
        <w:t>Załącznik nr 1 do zaproszenia</w:t>
      </w:r>
    </w:p>
    <w:p w14:paraId="4A05C9EF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426" w:hanging="426"/>
        <w:jc w:val="both"/>
        <w:rPr>
          <w:b/>
          <w:bCs/>
          <w:sz w:val="18"/>
          <w:szCs w:val="18"/>
        </w:rPr>
      </w:pPr>
      <w:r w:rsidRPr="001B02C3">
        <w:rPr>
          <w:b/>
          <w:bCs/>
          <w:sz w:val="18"/>
          <w:szCs w:val="18"/>
        </w:rPr>
        <w:t xml:space="preserve">Dane Wykonawcy: </w:t>
      </w:r>
    </w:p>
    <w:p w14:paraId="5B20C3AB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12FF5BE7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69756C28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8C3200F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0B1BE02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4DD33568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before="240" w:line="259" w:lineRule="auto"/>
        <w:jc w:val="center"/>
        <w:rPr>
          <w:b/>
          <w:bCs/>
          <w:sz w:val="22"/>
          <w:szCs w:val="22"/>
        </w:rPr>
      </w:pPr>
      <w:r w:rsidRPr="00B432AE">
        <w:rPr>
          <w:b/>
          <w:bCs/>
          <w:sz w:val="22"/>
          <w:szCs w:val="22"/>
        </w:rPr>
        <w:t>FORMULARZ OFERTOWY</w:t>
      </w:r>
    </w:p>
    <w:p w14:paraId="3AB4B916" w14:textId="77777777" w:rsidR="006764C4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sz w:val="22"/>
          <w:szCs w:val="22"/>
        </w:rPr>
      </w:pPr>
      <w:r w:rsidRPr="001B02C3">
        <w:rPr>
          <w:sz w:val="22"/>
          <w:szCs w:val="22"/>
        </w:rPr>
        <w:t>W odpowiedzi na zaproszenie do złożenia oferty na:</w:t>
      </w:r>
    </w:p>
    <w:p w14:paraId="3F9BDFB5" w14:textId="091323BC" w:rsidR="00695E40" w:rsidRDefault="00695E40" w:rsidP="00695E40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b/>
          <w:bCs/>
          <w:sz w:val="22"/>
          <w:szCs w:val="22"/>
          <w:lang w:eastAsia="pl-PL"/>
        </w:rPr>
      </w:pPr>
      <w:r>
        <w:rPr>
          <w:b/>
          <w:bCs/>
          <w:sz w:val="22"/>
          <w:szCs w:val="22"/>
          <w:lang w:eastAsia="pl-PL"/>
        </w:rPr>
        <w:t>d</w:t>
      </w:r>
      <w:r w:rsidRPr="00695E40">
        <w:rPr>
          <w:b/>
          <w:bCs/>
          <w:sz w:val="22"/>
          <w:szCs w:val="22"/>
          <w:lang w:eastAsia="pl-PL"/>
        </w:rPr>
        <w:t>ostaw</w:t>
      </w:r>
      <w:r>
        <w:rPr>
          <w:b/>
          <w:bCs/>
          <w:sz w:val="22"/>
          <w:szCs w:val="22"/>
          <w:lang w:eastAsia="pl-PL"/>
        </w:rPr>
        <w:t>ę</w:t>
      </w:r>
      <w:r w:rsidRPr="00695E40">
        <w:rPr>
          <w:b/>
          <w:bCs/>
          <w:sz w:val="22"/>
          <w:szCs w:val="22"/>
          <w:lang w:eastAsia="pl-PL"/>
        </w:rPr>
        <w:t xml:space="preserve"> </w:t>
      </w:r>
      <w:r w:rsidR="002D3002">
        <w:rPr>
          <w:b/>
          <w:bCs/>
          <w:sz w:val="22"/>
          <w:szCs w:val="22"/>
          <w:lang w:eastAsia="pl-PL"/>
        </w:rPr>
        <w:t>mebli i wyposażenia do gabinetu psychologa</w:t>
      </w:r>
    </w:p>
    <w:p w14:paraId="216D4D9F" w14:textId="6FB1C0A6" w:rsidR="006764C4" w:rsidRPr="002D3002" w:rsidRDefault="00695E40" w:rsidP="002D3002">
      <w:pPr>
        <w:suppressAutoHyphens w:val="0"/>
        <w:autoSpaceDE w:val="0"/>
        <w:autoSpaceDN w:val="0"/>
        <w:adjustRightInd w:val="0"/>
        <w:spacing w:before="240" w:line="259" w:lineRule="auto"/>
        <w:jc w:val="both"/>
        <w:rPr>
          <w:sz w:val="22"/>
          <w:szCs w:val="22"/>
        </w:rPr>
      </w:pPr>
      <w:r w:rsidRPr="00FB79E5">
        <w:rPr>
          <w:sz w:val="22"/>
          <w:szCs w:val="22"/>
          <w:lang w:eastAsia="pl-PL"/>
        </w:rPr>
        <w:t xml:space="preserve">składam niniejszą ofertę </w:t>
      </w:r>
      <w:r w:rsidR="002D3002">
        <w:rPr>
          <w:sz w:val="22"/>
          <w:szCs w:val="22"/>
        </w:rPr>
        <w:t xml:space="preserve">i </w:t>
      </w:r>
      <w:r w:rsidR="006764C4" w:rsidRPr="002D3002">
        <w:rPr>
          <w:sz w:val="22"/>
          <w:szCs w:val="22"/>
        </w:rPr>
        <w:t xml:space="preserve">oferuję wykonanie przedmiotu zamówienia w zakresie objętym w zapytaniu ofertowym za kwotę: </w:t>
      </w:r>
    </w:p>
    <w:p w14:paraId="79478A3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rPr>
          <w:sz w:val="22"/>
          <w:szCs w:val="22"/>
        </w:rPr>
      </w:pPr>
    </w:p>
    <w:p w14:paraId="488DC4A2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b/>
          <w:bCs/>
          <w:sz w:val="22"/>
          <w:szCs w:val="22"/>
        </w:rPr>
        <w:t>cena brutto</w:t>
      </w:r>
      <w:r w:rsidRPr="00B432AE">
        <w:rPr>
          <w:sz w:val="22"/>
          <w:szCs w:val="22"/>
        </w:rPr>
        <w:t>: .................................................. zł</w:t>
      </w:r>
    </w:p>
    <w:p w14:paraId="01BD494E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sz w:val="22"/>
          <w:szCs w:val="22"/>
        </w:rPr>
        <w:t>(słownie................................................................................................................................. zł)</w:t>
      </w:r>
    </w:p>
    <w:p w14:paraId="55B1EFA1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</w:p>
    <w:p w14:paraId="2642D978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b/>
          <w:bCs/>
          <w:sz w:val="22"/>
          <w:szCs w:val="22"/>
        </w:rPr>
        <w:t>cena netto</w:t>
      </w:r>
      <w:r w:rsidRPr="00B432AE">
        <w:rPr>
          <w:sz w:val="22"/>
          <w:szCs w:val="22"/>
        </w:rPr>
        <w:t>: ...................................................... zł</w:t>
      </w:r>
    </w:p>
    <w:p w14:paraId="6D9DA33D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sz w:val="22"/>
          <w:szCs w:val="22"/>
        </w:rPr>
        <w:t>(słownie ................................................................................................................................. zł)</w:t>
      </w:r>
    </w:p>
    <w:p w14:paraId="538C4269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</w:p>
    <w:p w14:paraId="46DC9BAC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b/>
          <w:bCs/>
          <w:sz w:val="22"/>
          <w:szCs w:val="22"/>
        </w:rPr>
        <w:t>podatek VAT w wysokości</w:t>
      </w:r>
      <w:r w:rsidRPr="00B432AE">
        <w:rPr>
          <w:sz w:val="22"/>
          <w:szCs w:val="22"/>
        </w:rPr>
        <w:t>: ...........%, tj. ........................................... zł</w:t>
      </w:r>
    </w:p>
    <w:p w14:paraId="184CF40C" w14:textId="77777777" w:rsidR="006764C4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sz w:val="22"/>
          <w:szCs w:val="22"/>
        </w:rPr>
        <w:t>(słownie ................................................................................................................................. zł),</w:t>
      </w:r>
    </w:p>
    <w:p w14:paraId="726DCE67" w14:textId="77777777" w:rsidR="002D3002" w:rsidRDefault="002D3002" w:rsidP="00FB79E5">
      <w:pPr>
        <w:suppressAutoHyphens w:val="0"/>
        <w:autoSpaceDE w:val="0"/>
        <w:autoSpaceDN w:val="0"/>
        <w:adjustRightInd w:val="0"/>
        <w:spacing w:line="259" w:lineRule="auto"/>
        <w:rPr>
          <w:b/>
          <w:bCs/>
          <w:sz w:val="22"/>
          <w:szCs w:val="22"/>
        </w:rPr>
      </w:pPr>
    </w:p>
    <w:p w14:paraId="09562170" w14:textId="1DE19715" w:rsidR="00FB79E5" w:rsidRDefault="00FB79E5" w:rsidP="00FB79E5">
      <w:pPr>
        <w:suppressAutoHyphens w:val="0"/>
        <w:autoSpaceDE w:val="0"/>
        <w:autoSpaceDN w:val="0"/>
        <w:adjustRightInd w:val="0"/>
        <w:spacing w:line="259" w:lineRule="auto"/>
        <w:rPr>
          <w:b/>
          <w:bCs/>
          <w:sz w:val="22"/>
          <w:szCs w:val="22"/>
        </w:rPr>
      </w:pPr>
      <w:r w:rsidRPr="00FB79E5">
        <w:rPr>
          <w:b/>
          <w:bCs/>
          <w:sz w:val="22"/>
          <w:szCs w:val="22"/>
        </w:rPr>
        <w:t>W ramach wykonania przedmiotu zamówienia oferuję  następujące produkty: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1"/>
        <w:gridCol w:w="2643"/>
        <w:gridCol w:w="594"/>
        <w:gridCol w:w="4345"/>
      </w:tblGrid>
      <w:tr w:rsidR="002D3002" w14:paraId="5BDA2C6A" w14:textId="3E5ECA95" w:rsidTr="00FB79E5">
        <w:tc>
          <w:tcPr>
            <w:tcW w:w="0" w:type="auto"/>
            <w:shd w:val="clear" w:color="auto" w:fill="DBE5F1" w:themeFill="accent1" w:themeFillTint="33"/>
            <w:vAlign w:val="center"/>
          </w:tcPr>
          <w:p w14:paraId="05412CA6" w14:textId="18BE6630" w:rsidR="002D3002" w:rsidRDefault="002D300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  <w:r w:rsidRPr="00695E40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0" w:type="auto"/>
            <w:shd w:val="clear" w:color="auto" w:fill="DBE5F1" w:themeFill="accent1" w:themeFillTint="33"/>
            <w:vAlign w:val="center"/>
          </w:tcPr>
          <w:p w14:paraId="1F27E7DD" w14:textId="4584589D" w:rsidR="002D3002" w:rsidRDefault="002D300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0"/>
                <w:szCs w:val="20"/>
              </w:rPr>
              <w:t>Nazwa produktu</w:t>
            </w:r>
          </w:p>
        </w:tc>
        <w:tc>
          <w:tcPr>
            <w:tcW w:w="0" w:type="auto"/>
            <w:shd w:val="clear" w:color="auto" w:fill="DBE5F1" w:themeFill="accent1" w:themeFillTint="33"/>
            <w:vAlign w:val="center"/>
          </w:tcPr>
          <w:p w14:paraId="58F6C2C1" w14:textId="3ECED304" w:rsidR="002D3002" w:rsidRDefault="002D300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  <w:r w:rsidRPr="00695E40"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0" w:type="auto"/>
            <w:shd w:val="clear" w:color="auto" w:fill="DBE5F1" w:themeFill="accent1" w:themeFillTint="33"/>
            <w:vAlign w:val="center"/>
          </w:tcPr>
          <w:p w14:paraId="0D9A4C2B" w14:textId="5C883ACA" w:rsidR="002D3002" w:rsidRDefault="002D300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  <w:r w:rsidRPr="00695E40">
              <w:rPr>
                <w:b/>
                <w:bCs/>
                <w:sz w:val="20"/>
                <w:szCs w:val="20"/>
              </w:rPr>
              <w:t>Nazwa</w:t>
            </w:r>
            <w:r>
              <w:rPr>
                <w:b/>
                <w:bCs/>
                <w:sz w:val="20"/>
                <w:szCs w:val="20"/>
              </w:rPr>
              <w:t>/model lub link do</w:t>
            </w:r>
            <w:r w:rsidRPr="00695E40">
              <w:rPr>
                <w:b/>
                <w:bCs/>
                <w:sz w:val="20"/>
                <w:szCs w:val="20"/>
              </w:rPr>
              <w:t xml:space="preserve"> oferowanego </w:t>
            </w:r>
            <w:r>
              <w:rPr>
                <w:b/>
                <w:bCs/>
                <w:sz w:val="20"/>
                <w:szCs w:val="20"/>
              </w:rPr>
              <w:t>produktu</w:t>
            </w:r>
          </w:p>
        </w:tc>
      </w:tr>
      <w:tr w:rsidR="002D3002" w14:paraId="050BAB54" w14:textId="77777777" w:rsidTr="002D3002">
        <w:trPr>
          <w:trHeight w:val="179"/>
        </w:trPr>
        <w:tc>
          <w:tcPr>
            <w:tcW w:w="0" w:type="auto"/>
            <w:vAlign w:val="center"/>
          </w:tcPr>
          <w:p w14:paraId="1956B0AF" w14:textId="753905D8" w:rsidR="002D3002" w:rsidRPr="00FB79E5" w:rsidRDefault="005746A4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7638782F" w14:textId="7F9A0A94" w:rsidR="002D3002" w:rsidRPr="002D3002" w:rsidRDefault="002D300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  <w:r w:rsidRPr="002D3002">
              <w:rPr>
                <w:rFonts w:eastAsia="FreeSerif"/>
                <w:sz w:val="20"/>
                <w:szCs w:val="20"/>
                <w:lang w:eastAsia="pl-PL"/>
              </w:rPr>
              <w:t>Biurko z szufladą</w:t>
            </w:r>
          </w:p>
        </w:tc>
        <w:tc>
          <w:tcPr>
            <w:tcW w:w="0" w:type="auto"/>
            <w:vAlign w:val="center"/>
          </w:tcPr>
          <w:p w14:paraId="6F678B26" w14:textId="0519CE21" w:rsidR="002D3002" w:rsidRPr="002D3002" w:rsidRDefault="002D3002" w:rsidP="002D3002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 w:rsidRPr="002D3002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7252162E" w14:textId="77777777" w:rsidR="002D3002" w:rsidRDefault="002D300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</w:tr>
      <w:tr w:rsidR="002D3002" w14:paraId="1284668C" w14:textId="77777777" w:rsidTr="002D3002">
        <w:trPr>
          <w:trHeight w:val="179"/>
        </w:trPr>
        <w:tc>
          <w:tcPr>
            <w:tcW w:w="0" w:type="auto"/>
            <w:vAlign w:val="center"/>
          </w:tcPr>
          <w:p w14:paraId="2BB862EC" w14:textId="12A73B45" w:rsidR="002D3002" w:rsidRPr="00FB79E5" w:rsidRDefault="005746A4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14:paraId="365D0129" w14:textId="4E1BA084" w:rsidR="002D3002" w:rsidRPr="002D3002" w:rsidRDefault="002D300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  <w:r w:rsidRPr="002D3002">
              <w:rPr>
                <w:rFonts w:eastAsia="FreeSerif"/>
                <w:sz w:val="20"/>
                <w:szCs w:val="20"/>
                <w:lang w:eastAsia="pl-PL"/>
              </w:rPr>
              <w:t>Krzesło obrotowe</w:t>
            </w:r>
          </w:p>
        </w:tc>
        <w:tc>
          <w:tcPr>
            <w:tcW w:w="0" w:type="auto"/>
            <w:vAlign w:val="center"/>
          </w:tcPr>
          <w:p w14:paraId="29025824" w14:textId="31BB74EE" w:rsidR="002D3002" w:rsidRPr="002D3002" w:rsidRDefault="002D3002" w:rsidP="002D3002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 w:rsidRPr="002D3002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59FC132D" w14:textId="77777777" w:rsidR="002D3002" w:rsidRDefault="002D300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</w:tr>
      <w:tr w:rsidR="002D3002" w14:paraId="0AC00AA7" w14:textId="64AFEC6C" w:rsidTr="002D3002">
        <w:trPr>
          <w:trHeight w:val="237"/>
        </w:trPr>
        <w:tc>
          <w:tcPr>
            <w:tcW w:w="0" w:type="auto"/>
            <w:vAlign w:val="center"/>
          </w:tcPr>
          <w:p w14:paraId="557EFF3A" w14:textId="01AA1AB6" w:rsidR="002D3002" w:rsidRPr="00FB79E5" w:rsidRDefault="005746A4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14:paraId="4C748768" w14:textId="588B4E7C" w:rsidR="002D3002" w:rsidRPr="002D3002" w:rsidRDefault="002D300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  <w:r w:rsidRPr="002D3002">
              <w:rPr>
                <w:sz w:val="20"/>
                <w:szCs w:val="20"/>
              </w:rPr>
              <w:t>Fotel rogowy z modułami</w:t>
            </w:r>
          </w:p>
        </w:tc>
        <w:tc>
          <w:tcPr>
            <w:tcW w:w="0" w:type="auto"/>
            <w:vAlign w:val="center"/>
          </w:tcPr>
          <w:p w14:paraId="2D7B7501" w14:textId="734ED12C" w:rsidR="002D3002" w:rsidRPr="002D3002" w:rsidRDefault="002D3002" w:rsidP="002D3002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 w:rsidRPr="002D3002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14:paraId="74446121" w14:textId="77777777" w:rsidR="002D3002" w:rsidRDefault="002D300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</w:tr>
      <w:tr w:rsidR="002D3002" w14:paraId="4068556C" w14:textId="77777777" w:rsidTr="002D3002">
        <w:trPr>
          <w:trHeight w:val="236"/>
        </w:trPr>
        <w:tc>
          <w:tcPr>
            <w:tcW w:w="0" w:type="auto"/>
            <w:vAlign w:val="center"/>
          </w:tcPr>
          <w:p w14:paraId="47FC7802" w14:textId="3184D636" w:rsidR="002D3002" w:rsidRPr="00FB79E5" w:rsidRDefault="005746A4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14:paraId="52B6257D" w14:textId="6A4B8A54" w:rsidR="002D3002" w:rsidRPr="002D3002" w:rsidRDefault="002D300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  <w:r w:rsidRPr="002D3002">
              <w:rPr>
                <w:sz w:val="20"/>
                <w:szCs w:val="20"/>
              </w:rPr>
              <w:t>Fotel w kształcie gruszki</w:t>
            </w:r>
          </w:p>
        </w:tc>
        <w:tc>
          <w:tcPr>
            <w:tcW w:w="0" w:type="auto"/>
            <w:vAlign w:val="center"/>
          </w:tcPr>
          <w:p w14:paraId="30C901E8" w14:textId="04BBA1DB" w:rsidR="002D3002" w:rsidRPr="002D3002" w:rsidRDefault="002D3002" w:rsidP="002D3002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 w:rsidRPr="002D3002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14:paraId="2A5ADE6D" w14:textId="77777777" w:rsidR="002D3002" w:rsidRDefault="002D300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</w:tr>
      <w:tr w:rsidR="002D3002" w14:paraId="23D1D4A8" w14:textId="77777777" w:rsidTr="002D3002">
        <w:trPr>
          <w:trHeight w:val="236"/>
        </w:trPr>
        <w:tc>
          <w:tcPr>
            <w:tcW w:w="0" w:type="auto"/>
            <w:vAlign w:val="center"/>
          </w:tcPr>
          <w:p w14:paraId="7DA1EF51" w14:textId="2A2EB429" w:rsidR="002D3002" w:rsidRPr="00FB79E5" w:rsidRDefault="005746A4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14:paraId="2E335124" w14:textId="1B3D0780" w:rsidR="002D3002" w:rsidRPr="002D3002" w:rsidRDefault="002D300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  <w:r w:rsidRPr="002D3002">
              <w:rPr>
                <w:sz w:val="20"/>
                <w:szCs w:val="20"/>
              </w:rPr>
              <w:t>Regał z drzwiczkami</w:t>
            </w:r>
          </w:p>
        </w:tc>
        <w:tc>
          <w:tcPr>
            <w:tcW w:w="0" w:type="auto"/>
            <w:vAlign w:val="center"/>
          </w:tcPr>
          <w:p w14:paraId="01BC942B" w14:textId="5537BF1A" w:rsidR="002D3002" w:rsidRPr="002D3002" w:rsidRDefault="002D3002" w:rsidP="002D3002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 w:rsidRPr="002D3002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3A8CF10A" w14:textId="77777777" w:rsidR="002D3002" w:rsidRDefault="002D300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</w:tr>
      <w:tr w:rsidR="002D3002" w14:paraId="4D359333" w14:textId="77777777" w:rsidTr="002D3002">
        <w:trPr>
          <w:trHeight w:val="236"/>
        </w:trPr>
        <w:tc>
          <w:tcPr>
            <w:tcW w:w="0" w:type="auto"/>
            <w:vAlign w:val="center"/>
          </w:tcPr>
          <w:p w14:paraId="05AB16F8" w14:textId="271C25F0" w:rsidR="002D3002" w:rsidRPr="003544D2" w:rsidRDefault="005746A4" w:rsidP="006B22BA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</w:tcPr>
          <w:p w14:paraId="0D69FB31" w14:textId="11F7B909" w:rsidR="002D3002" w:rsidRPr="002D3002" w:rsidRDefault="002D300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  <w:r w:rsidRPr="002D3002">
              <w:rPr>
                <w:sz w:val="20"/>
                <w:szCs w:val="20"/>
              </w:rPr>
              <w:t>Szafka wysoka z drzwiczkami</w:t>
            </w:r>
          </w:p>
        </w:tc>
        <w:tc>
          <w:tcPr>
            <w:tcW w:w="0" w:type="auto"/>
            <w:vAlign w:val="center"/>
          </w:tcPr>
          <w:p w14:paraId="35D6400C" w14:textId="7395FAFF" w:rsidR="002D3002" w:rsidRPr="002D3002" w:rsidRDefault="002D3002" w:rsidP="002D3002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 w:rsidRPr="002D3002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7763DD81" w14:textId="77777777" w:rsidR="002D3002" w:rsidRDefault="002D300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</w:tr>
      <w:tr w:rsidR="002D3002" w14:paraId="5C97F6C3" w14:textId="77777777" w:rsidTr="002D3002">
        <w:trPr>
          <w:trHeight w:val="236"/>
        </w:trPr>
        <w:tc>
          <w:tcPr>
            <w:tcW w:w="0" w:type="auto"/>
            <w:vAlign w:val="center"/>
          </w:tcPr>
          <w:p w14:paraId="4A6364BC" w14:textId="1A65B255" w:rsidR="002D3002" w:rsidRPr="003544D2" w:rsidRDefault="005746A4" w:rsidP="006B22BA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</w:tcPr>
          <w:p w14:paraId="621C5A49" w14:textId="606EC5E3" w:rsidR="002D3002" w:rsidRPr="002D3002" w:rsidRDefault="002D300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  <w:r w:rsidRPr="002D3002">
              <w:rPr>
                <w:sz w:val="20"/>
                <w:szCs w:val="20"/>
              </w:rPr>
              <w:t>Stolik okrągły</w:t>
            </w:r>
          </w:p>
        </w:tc>
        <w:tc>
          <w:tcPr>
            <w:tcW w:w="0" w:type="auto"/>
            <w:vAlign w:val="center"/>
          </w:tcPr>
          <w:p w14:paraId="74C08220" w14:textId="66FFEF45" w:rsidR="002D3002" w:rsidRPr="002D3002" w:rsidRDefault="002D3002" w:rsidP="002D3002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 w:rsidRPr="002D3002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184CFD23" w14:textId="77777777" w:rsidR="002D3002" w:rsidRDefault="002D300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</w:tr>
      <w:tr w:rsidR="002D3002" w14:paraId="5D2D49DD" w14:textId="77777777" w:rsidTr="002D3002">
        <w:trPr>
          <w:trHeight w:val="236"/>
        </w:trPr>
        <w:tc>
          <w:tcPr>
            <w:tcW w:w="0" w:type="auto"/>
            <w:vAlign w:val="center"/>
          </w:tcPr>
          <w:p w14:paraId="1A380B04" w14:textId="41BD5722" w:rsidR="002D3002" w:rsidRPr="003544D2" w:rsidRDefault="005746A4" w:rsidP="006B22BA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</w:tcPr>
          <w:p w14:paraId="730B58D0" w14:textId="3178719B" w:rsidR="002D3002" w:rsidRPr="002D3002" w:rsidRDefault="002D300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  <w:r w:rsidRPr="002D3002">
              <w:rPr>
                <w:sz w:val="20"/>
                <w:szCs w:val="20"/>
              </w:rPr>
              <w:t>Komplet krzeseł</w:t>
            </w:r>
          </w:p>
        </w:tc>
        <w:tc>
          <w:tcPr>
            <w:tcW w:w="0" w:type="auto"/>
            <w:vAlign w:val="center"/>
          </w:tcPr>
          <w:p w14:paraId="155B24E4" w14:textId="4593E560" w:rsidR="002D3002" w:rsidRPr="002D3002" w:rsidRDefault="002D3002" w:rsidP="002D3002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 w:rsidRPr="002D3002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14:paraId="64A30615" w14:textId="77777777" w:rsidR="002D3002" w:rsidRDefault="002D300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</w:tr>
      <w:tr w:rsidR="002D3002" w14:paraId="3EA19885" w14:textId="77777777" w:rsidTr="002D3002">
        <w:trPr>
          <w:trHeight w:val="236"/>
        </w:trPr>
        <w:tc>
          <w:tcPr>
            <w:tcW w:w="0" w:type="auto"/>
            <w:vAlign w:val="center"/>
          </w:tcPr>
          <w:p w14:paraId="7FF6517D" w14:textId="660CB148" w:rsidR="002D3002" w:rsidRPr="003544D2" w:rsidRDefault="005746A4" w:rsidP="006B22BA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</w:tcPr>
          <w:p w14:paraId="27A11CC7" w14:textId="2751E748" w:rsidR="002D3002" w:rsidRPr="002D3002" w:rsidRDefault="002D300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sz w:val="20"/>
                <w:szCs w:val="20"/>
              </w:rPr>
            </w:pPr>
            <w:r w:rsidRPr="002D3002">
              <w:rPr>
                <w:sz w:val="20"/>
                <w:szCs w:val="20"/>
              </w:rPr>
              <w:t>Komplet poduszek</w:t>
            </w:r>
          </w:p>
        </w:tc>
        <w:tc>
          <w:tcPr>
            <w:tcW w:w="0" w:type="auto"/>
            <w:vAlign w:val="center"/>
          </w:tcPr>
          <w:p w14:paraId="6AD9B537" w14:textId="6BC4FD59" w:rsidR="002D3002" w:rsidRPr="002D3002" w:rsidRDefault="002D3002" w:rsidP="002D3002">
            <w:pPr>
              <w:suppressAutoHyphens w:val="0"/>
              <w:autoSpaceDE w:val="0"/>
              <w:autoSpaceDN w:val="0"/>
              <w:adjustRightInd w:val="0"/>
              <w:spacing w:line="259" w:lineRule="auto"/>
              <w:jc w:val="center"/>
              <w:rPr>
                <w:sz w:val="20"/>
                <w:szCs w:val="20"/>
              </w:rPr>
            </w:pPr>
            <w:r w:rsidRPr="002D3002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3D09DE4A" w14:textId="77777777" w:rsidR="002D3002" w:rsidRDefault="002D3002" w:rsidP="00FB79E5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b/>
                <w:bCs/>
                <w:sz w:val="22"/>
                <w:szCs w:val="22"/>
              </w:rPr>
            </w:pPr>
          </w:p>
        </w:tc>
      </w:tr>
    </w:tbl>
    <w:p w14:paraId="22326EFE" w14:textId="77777777" w:rsidR="00AC634F" w:rsidRPr="00AC634F" w:rsidRDefault="00AC634F" w:rsidP="00AC634F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line="259" w:lineRule="auto"/>
        <w:ind w:left="284" w:hanging="284"/>
        <w:rPr>
          <w:b/>
          <w:bCs/>
        </w:rPr>
      </w:pPr>
      <w:r w:rsidRPr="00AC634F">
        <w:rPr>
          <w:b/>
          <w:bCs/>
          <w:sz w:val="22"/>
          <w:szCs w:val="22"/>
        </w:rPr>
        <w:t>Gwarancja:</w:t>
      </w:r>
    </w:p>
    <w:p w14:paraId="26FEF902" w14:textId="6B5C529E" w:rsidR="00FB79E5" w:rsidRPr="00AC634F" w:rsidRDefault="00AC634F" w:rsidP="00AC634F">
      <w:pPr>
        <w:suppressAutoHyphens w:val="0"/>
        <w:autoSpaceDE w:val="0"/>
        <w:autoSpaceDN w:val="0"/>
        <w:adjustRightInd w:val="0"/>
        <w:spacing w:line="259" w:lineRule="auto"/>
        <w:rPr>
          <w:b/>
          <w:bCs/>
        </w:rPr>
      </w:pPr>
      <w:r w:rsidRPr="00AC634F">
        <w:rPr>
          <w:sz w:val="22"/>
          <w:szCs w:val="22"/>
        </w:rPr>
        <w:t>Okres udzielonej gwarancji na dostarczony w ramach niniejszego postępowania przedmiot zamówienia wynosi: ………… miesięcy.</w:t>
      </w:r>
    </w:p>
    <w:p w14:paraId="229C1F4A" w14:textId="77777777" w:rsidR="00AC634F" w:rsidRPr="00AC634F" w:rsidRDefault="00AC634F" w:rsidP="00AC634F">
      <w:pPr>
        <w:pStyle w:val="Akapitzlist"/>
        <w:suppressAutoHyphens w:val="0"/>
        <w:autoSpaceDE w:val="0"/>
        <w:autoSpaceDN w:val="0"/>
        <w:adjustRightInd w:val="0"/>
        <w:spacing w:line="259" w:lineRule="auto"/>
        <w:rPr>
          <w:b/>
          <w:bCs/>
          <w:sz w:val="22"/>
          <w:szCs w:val="22"/>
        </w:rPr>
      </w:pPr>
    </w:p>
    <w:p w14:paraId="5B3B2CAD" w14:textId="77777777" w:rsidR="006764C4" w:rsidRPr="00016642" w:rsidRDefault="006764C4" w:rsidP="006A7A38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120" w:after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Oświadczam, że</w:t>
      </w:r>
      <w:r>
        <w:rPr>
          <w:sz w:val="22"/>
          <w:szCs w:val="22"/>
        </w:rPr>
        <w:t>:</w:t>
      </w:r>
    </w:p>
    <w:p w14:paraId="082DCB28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B432AE">
        <w:rPr>
          <w:sz w:val="22"/>
          <w:szCs w:val="22"/>
        </w:rPr>
        <w:t>w cenie oferty zostały uwzględnione wszystkie koszty wykonania zamówienia i realizacji przyszłego świadczenia umownego</w:t>
      </w:r>
      <w:r>
        <w:rPr>
          <w:sz w:val="22"/>
          <w:szCs w:val="22"/>
        </w:rPr>
        <w:t>;</w:t>
      </w:r>
    </w:p>
    <w:p w14:paraId="5FD77CFE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posiadam wiedzę, umiejętności, doświadczenie zawodowe i kwalifikacje do wykonania przedmiotu zamówienia;</w:t>
      </w:r>
    </w:p>
    <w:p w14:paraId="68E316B4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dysponuję potencjałem technicznym oraz odpowiednią liczbą osób zdolnych do wykonania przedmiotu zamówienia</w:t>
      </w:r>
      <w:r>
        <w:rPr>
          <w:sz w:val="22"/>
          <w:szCs w:val="22"/>
        </w:rPr>
        <w:t>;</w:t>
      </w:r>
    </w:p>
    <w:p w14:paraId="6AEAEFF3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znajduję się w sytuacji ekonomicznej i finansowej zapewniającej wykonanie zamówienia;</w:t>
      </w:r>
    </w:p>
    <w:p w14:paraId="52042115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zapoznałem się z opisem przedmiotu zamówienia i nie wnoszę do niego zastrzeżeń;</w:t>
      </w:r>
    </w:p>
    <w:p w14:paraId="0375FA60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akceptuję wzór Umowy, nie wnoszę do niego uwag i zobowiązuję się do zawarcia umowy w przypadku wyboru naszej oferty, w miejscu i terminie wyznaczonym przez Zamawiającego.</w:t>
      </w:r>
    </w:p>
    <w:p w14:paraId="6012DCE3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016642">
        <w:rPr>
          <w:sz w:val="22"/>
          <w:szCs w:val="22"/>
        </w:rPr>
        <w:t>yrażam zgodę na warunki płatności określone we wzorze Umowy.</w:t>
      </w:r>
    </w:p>
    <w:p w14:paraId="4EB0CA27" w14:textId="77777777" w:rsidR="006764C4" w:rsidRPr="00016642" w:rsidRDefault="006764C4" w:rsidP="006A7A38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120" w:after="120" w:line="259" w:lineRule="auto"/>
        <w:ind w:left="284" w:hanging="284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Uważam się związany niniejszą ofertą przez okres 30 dni od upływu terminu składania ofert.</w:t>
      </w:r>
    </w:p>
    <w:p w14:paraId="6F482444" w14:textId="77777777" w:rsidR="006764C4" w:rsidRPr="00B432AE" w:rsidRDefault="006764C4" w:rsidP="006A7A38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120" w:after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Załącznikami do niniejszej oferty są: </w:t>
      </w:r>
    </w:p>
    <w:p w14:paraId="3DA42656" w14:textId="77777777" w:rsidR="006764C4" w:rsidRPr="00B432AE" w:rsidRDefault="006764C4" w:rsidP="006A7A38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before="120" w:after="120"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 ....................................................................................................................................</w:t>
      </w:r>
    </w:p>
    <w:p w14:paraId="5D5F7ECB" w14:textId="77777777" w:rsidR="006764C4" w:rsidRPr="00B432AE" w:rsidRDefault="006764C4" w:rsidP="006A7A38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before="120" w:after="120"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lastRenderedPageBreak/>
        <w:t>....................................................................................................................................</w:t>
      </w:r>
    </w:p>
    <w:p w14:paraId="33900B8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22"/>
          <w:szCs w:val="22"/>
        </w:rPr>
      </w:pPr>
    </w:p>
    <w:p w14:paraId="38166B4B" w14:textId="77777777" w:rsidR="006764C4" w:rsidRPr="00016642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18"/>
          <w:szCs w:val="18"/>
        </w:rPr>
      </w:pPr>
      <w:r w:rsidRPr="00016642">
        <w:rPr>
          <w:sz w:val="18"/>
          <w:szCs w:val="18"/>
        </w:rPr>
        <w:t xml:space="preserve">……………...…………………… </w:t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  <w:t>…….…………………</w:t>
      </w:r>
      <w:r>
        <w:rPr>
          <w:sz w:val="18"/>
          <w:szCs w:val="18"/>
        </w:rPr>
        <w:t>…………</w:t>
      </w:r>
      <w:r w:rsidRPr="00016642">
        <w:rPr>
          <w:sz w:val="18"/>
          <w:szCs w:val="18"/>
        </w:rPr>
        <w:t xml:space="preserve">…………. </w:t>
      </w:r>
    </w:p>
    <w:p w14:paraId="4F1EF9C2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firstLine="70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 xml:space="preserve">(miejscowość, data)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B432AE">
        <w:rPr>
          <w:sz w:val="22"/>
          <w:szCs w:val="22"/>
        </w:rPr>
        <w:tab/>
      </w:r>
      <w:r w:rsidRPr="00B432AE">
        <w:rPr>
          <w:sz w:val="18"/>
          <w:szCs w:val="18"/>
        </w:rPr>
        <w:t xml:space="preserve">podpis Wykonawcy lub osoby uprawnionej do </w:t>
      </w:r>
    </w:p>
    <w:p w14:paraId="7260555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552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>składania oświadczeń woli w imieniu Wykonawcy</w:t>
      </w:r>
    </w:p>
    <w:p w14:paraId="138A7E06" w14:textId="77777777" w:rsidR="00B47336" w:rsidRPr="00B47336" w:rsidRDefault="00B47336" w:rsidP="00F64618">
      <w:pPr>
        <w:suppressAutoHyphens w:val="0"/>
        <w:autoSpaceDE w:val="0"/>
        <w:autoSpaceDN w:val="0"/>
        <w:adjustRightInd w:val="0"/>
        <w:ind w:left="4963"/>
        <w:jc w:val="right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</w:p>
    <w:sectPr w:rsidR="00B47336" w:rsidRPr="00B47336" w:rsidSect="00845C18">
      <w:headerReference w:type="default" r:id="rId8"/>
      <w:footerReference w:type="default" r:id="rId9"/>
      <w:pgSz w:w="11906" w:h="16838"/>
      <w:pgMar w:top="1157" w:right="1304" w:bottom="426" w:left="1304" w:header="283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4BA426" w14:textId="77777777" w:rsidR="00902066" w:rsidRDefault="00902066">
      <w:r>
        <w:separator/>
      </w:r>
    </w:p>
  </w:endnote>
  <w:endnote w:type="continuationSeparator" w:id="0">
    <w:p w14:paraId="6F121F9C" w14:textId="77777777" w:rsidR="00902066" w:rsidRDefault="00902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Lohit Hind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reeSerif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C60F0" w14:textId="77777777" w:rsidR="00C72957" w:rsidRPr="00A06523" w:rsidRDefault="00C72957" w:rsidP="00610F1D">
    <w:pPr>
      <w:shd w:val="clear" w:color="auto" w:fill="FFFFFF"/>
      <w:ind w:left="426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EB3BCB" w14:textId="77777777" w:rsidR="00902066" w:rsidRDefault="00902066">
      <w:r>
        <w:separator/>
      </w:r>
    </w:p>
  </w:footnote>
  <w:footnote w:type="continuationSeparator" w:id="0">
    <w:p w14:paraId="0DE737DF" w14:textId="77777777" w:rsidR="00902066" w:rsidRDefault="009020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DF2EC" w14:textId="6C6DD29C" w:rsidR="00C72957" w:rsidRPr="002C2141" w:rsidRDefault="00C72957" w:rsidP="002C2141">
    <w:pPr>
      <w:suppressAutoHyphens w:val="0"/>
      <w:spacing w:before="100" w:beforeAutospacing="1" w:after="100" w:afterAutospacing="1"/>
      <w:rPr>
        <w:lang w:eastAsia="pl-PL"/>
      </w:rPr>
    </w:pPr>
    <w:r>
      <w:rPr>
        <w:lang w:eastAsia="pl-PL"/>
      </w:rP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9224FEA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bullet"/>
      <w:pStyle w:val="Nagwek3"/>
      <w:lvlText w:val="˗"/>
      <w:lvlJc w:val="left"/>
      <w:pPr>
        <w:tabs>
          <w:tab w:val="num" w:pos="720"/>
        </w:tabs>
        <w:ind w:left="720" w:hanging="720"/>
      </w:pPr>
      <w:rPr>
        <w:rFonts w:ascii="Arial" w:hAnsi="Arial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3D009272"/>
    <w:name w:val="WW8Num1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Calibri"/>
        <w:sz w:val="20"/>
        <w:szCs w:val="20"/>
      </w:rPr>
    </w:lvl>
  </w:abstractNum>
  <w:abstractNum w:abstractNumId="3" w15:restartNumberingAfterBreak="0">
    <w:nsid w:val="00000004"/>
    <w:multiLevelType w:val="multilevel"/>
    <w:tmpl w:val="CD34CD84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bCs/>
        <w:sz w:val="20"/>
        <w:szCs w:val="20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D856FAB6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singleLevel"/>
    <w:tmpl w:val="392E1644"/>
    <w:name w:val="WW8Num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</w:abstractNum>
  <w:abstractNum w:abstractNumId="6" w15:restartNumberingAfterBreak="0">
    <w:nsid w:val="00000007"/>
    <w:multiLevelType w:val="singleLevel"/>
    <w:tmpl w:val="549ECA74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7" w15:restartNumberingAfterBreak="0">
    <w:nsid w:val="00000009"/>
    <w:multiLevelType w:val="singleLevel"/>
    <w:tmpl w:val="00000009"/>
    <w:name w:val="WW8Num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8" w15:restartNumberingAfterBreak="0">
    <w:nsid w:val="0000000A"/>
    <w:multiLevelType w:val="multilevel"/>
    <w:tmpl w:val="0000000A"/>
    <w:name w:val="WW8Num11"/>
    <w:lvl w:ilvl="0">
      <w:start w:val="14"/>
      <w:numFmt w:val="decimal"/>
      <w:lvlText w:val="%1)"/>
      <w:lvlJc w:val="left"/>
      <w:pPr>
        <w:tabs>
          <w:tab w:val="num" w:pos="5397"/>
        </w:tabs>
        <w:ind w:left="5397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Cs/>
        <w:color w:val="000000"/>
        <w:spacing w:val="-6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B"/>
    <w:multiLevelType w:val="multilevel"/>
    <w:tmpl w:val="0000000B"/>
    <w:name w:val="WW8Num12"/>
    <w:lvl w:ilvl="0">
      <w:start w:val="2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C"/>
    <w:multiLevelType w:val="multilevel"/>
    <w:tmpl w:val="DC320FD0"/>
    <w:name w:val="WW8Num13"/>
    <w:lvl w:ilvl="0">
      <w:start w:val="1"/>
      <w:numFmt w:val="bullet"/>
      <w:lvlText w:val=""/>
      <w:lvlJc w:val="left"/>
      <w:pPr>
        <w:tabs>
          <w:tab w:val="num" w:pos="1440"/>
        </w:tabs>
        <w:ind w:left="1194" w:hanging="114"/>
      </w:pPr>
      <w:rPr>
        <w:rFonts w:ascii="Symbol" w:hAnsi="Symbol" w:cs="Symbol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/>
        <w:color w:val="000000"/>
        <w:sz w:val="20"/>
        <w:szCs w:val="20"/>
      </w:rPr>
    </w:lvl>
    <w:lvl w:ilvl="4">
      <w:start w:val="7"/>
      <w:numFmt w:val="upperRoman"/>
      <w:lvlText w:val="%5."/>
      <w:lvlJc w:val="left"/>
      <w:pPr>
        <w:tabs>
          <w:tab w:val="num" w:pos="3960"/>
        </w:tabs>
        <w:ind w:left="3960" w:hanging="720"/>
      </w:pPr>
      <w:rPr>
        <w:b w:val="0"/>
        <w:strike w:val="0"/>
        <w:dstrike w:val="0"/>
        <w:u w:val="none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D"/>
    <w:multiLevelType w:val="single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12" w15:restartNumberingAfterBreak="0">
    <w:nsid w:val="0000000E"/>
    <w:multiLevelType w:val="multilevel"/>
    <w:tmpl w:val="FBBE598C"/>
    <w:name w:val="WW8Num15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0000000F"/>
    <w:multiLevelType w:val="singleLevel"/>
    <w:tmpl w:val="0000000F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10"/>
    <w:multiLevelType w:val="singleLevel"/>
    <w:tmpl w:val="00000010"/>
    <w:name w:val="WW8Num1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Liberation Serif" w:hAnsi="Liberation Serif" w:cs="Arial"/>
        <w:b w:val="0"/>
        <w:bCs/>
        <w:i w:val="0"/>
        <w:color w:val="000000"/>
        <w:sz w:val="20"/>
        <w:szCs w:val="20"/>
      </w:rPr>
    </w:lvl>
  </w:abstractNum>
  <w:abstractNum w:abstractNumId="15" w15:restartNumberingAfterBreak="0">
    <w:nsid w:val="00000011"/>
    <w:multiLevelType w:val="singleLevel"/>
    <w:tmpl w:val="6B2CF5D4"/>
    <w:name w:val="WW8Num1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pacing w:val="-2"/>
        <w:sz w:val="20"/>
        <w:szCs w:val="20"/>
      </w:rPr>
    </w:lvl>
  </w:abstractNum>
  <w:abstractNum w:abstractNumId="16" w15:restartNumberingAfterBreak="0">
    <w:nsid w:val="00000012"/>
    <w:multiLevelType w:val="singleLevel"/>
    <w:tmpl w:val="00000012"/>
    <w:name w:val="WW8Num20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17" w15:restartNumberingAfterBreak="0">
    <w:nsid w:val="00000013"/>
    <w:multiLevelType w:val="multilevel"/>
    <w:tmpl w:val="965856E4"/>
    <w:name w:val="WW8Num21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color w:val="000000"/>
        <w:sz w:val="20"/>
        <w:szCs w:val="20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0000014"/>
    <w:multiLevelType w:val="singleLevel"/>
    <w:tmpl w:val="00000014"/>
    <w:name w:val="WW8Num2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19" w15:restartNumberingAfterBreak="0">
    <w:nsid w:val="00000015"/>
    <w:multiLevelType w:val="singleLevel"/>
    <w:tmpl w:val="CD6E7342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20" w15:restartNumberingAfterBreak="0">
    <w:nsid w:val="00000017"/>
    <w:multiLevelType w:val="multilevel"/>
    <w:tmpl w:val="14A2D454"/>
    <w:name w:val="WW8Num2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color w:val="000000"/>
        <w:spacing w:val="-6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5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Calibri"/>
        <w:sz w:val="20"/>
        <w:szCs w:val="20"/>
      </w:rPr>
    </w:lvl>
    <w:lvl w:ilvl="4">
      <w:start w:val="6"/>
      <w:numFmt w:val="decimal"/>
      <w:lvlText w:val="%5)"/>
      <w:lvlJc w:val="left"/>
      <w:pPr>
        <w:tabs>
          <w:tab w:val="num" w:pos="2340"/>
        </w:tabs>
        <w:ind w:left="2340" w:hanging="360"/>
      </w:p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ascii="Liberation Serif" w:hAnsi="Liberation Serif" w:cs="Calibri"/>
        <w:bCs/>
        <w:color w:val="000000"/>
        <w:sz w:val="20"/>
        <w:szCs w:val="20"/>
      </w:rPr>
    </w:lvl>
    <w:lvl w:ilvl="6">
      <w:start w:val="7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00000018"/>
    <w:multiLevelType w:val="singleLevel"/>
    <w:tmpl w:val="00000018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22" w15:restartNumberingAfterBreak="0">
    <w:nsid w:val="00000019"/>
    <w:multiLevelType w:val="multilevel"/>
    <w:tmpl w:val="00000019"/>
    <w:name w:val="WW8Num27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0000001A"/>
    <w:multiLevelType w:val="multilevel"/>
    <w:tmpl w:val="226AB4D4"/>
    <w:name w:val="WW8Num28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000001B"/>
    <w:multiLevelType w:val="singleLevel"/>
    <w:tmpl w:val="42E6FD66"/>
    <w:name w:val="WW8Num29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25" w15:restartNumberingAfterBreak="0">
    <w:nsid w:val="0000001C"/>
    <w:multiLevelType w:val="multilevel"/>
    <w:tmpl w:val="0000001C"/>
    <w:name w:val="WW8Num3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  <w:sz w:val="20"/>
        <w:szCs w:val="20"/>
      </w:rPr>
    </w:lvl>
    <w:lvl w:ilvl="1">
      <w:start w:val="12"/>
      <w:numFmt w:val="upperRoman"/>
      <w:lvlText w:val="%2."/>
      <w:lvlJc w:val="right"/>
      <w:pPr>
        <w:tabs>
          <w:tab w:val="num" w:pos="180"/>
        </w:tabs>
        <w:ind w:left="180" w:hanging="18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0000001D"/>
    <w:multiLevelType w:val="singleLevel"/>
    <w:tmpl w:val="0000001D"/>
    <w:name w:val="WW8Num3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</w:rPr>
    </w:lvl>
  </w:abstractNum>
  <w:abstractNum w:abstractNumId="27" w15:restartNumberingAfterBreak="0">
    <w:nsid w:val="0000001E"/>
    <w:multiLevelType w:val="singleLevel"/>
    <w:tmpl w:val="0000001E"/>
    <w:name w:val="WW8Num3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28" w15:restartNumberingAfterBreak="0">
    <w:nsid w:val="0000001F"/>
    <w:multiLevelType w:val="singleLevel"/>
    <w:tmpl w:val="0000001F"/>
    <w:name w:val="WW8Num33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bCs/>
        <w:i w:val="0"/>
        <w:color w:val="000000"/>
        <w:sz w:val="20"/>
        <w:szCs w:val="20"/>
      </w:rPr>
    </w:lvl>
  </w:abstractNum>
  <w:abstractNum w:abstractNumId="29" w15:restartNumberingAfterBreak="0">
    <w:nsid w:val="00000020"/>
    <w:multiLevelType w:val="singleLevel"/>
    <w:tmpl w:val="3D2668DC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0" w15:restartNumberingAfterBreak="0">
    <w:nsid w:val="00000021"/>
    <w:multiLevelType w:val="singleLevel"/>
    <w:tmpl w:val="00000021"/>
    <w:name w:val="WW8Num36"/>
    <w:lvl w:ilvl="0">
      <w:start w:val="1"/>
      <w:numFmt w:val="decimal"/>
      <w:lvlText w:val="%1."/>
      <w:lvlJc w:val="left"/>
      <w:pPr>
        <w:tabs>
          <w:tab w:val="num" w:pos="3237"/>
        </w:tabs>
        <w:ind w:left="3237" w:hanging="360"/>
      </w:pPr>
    </w:lvl>
  </w:abstractNum>
  <w:abstractNum w:abstractNumId="31" w15:restartNumberingAfterBreak="0">
    <w:nsid w:val="00000022"/>
    <w:multiLevelType w:val="singleLevel"/>
    <w:tmpl w:val="00000022"/>
    <w:name w:val="WW8Num37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b w:val="0"/>
      </w:rPr>
    </w:lvl>
  </w:abstractNum>
  <w:abstractNum w:abstractNumId="32" w15:restartNumberingAfterBreak="0">
    <w:nsid w:val="00000023"/>
    <w:multiLevelType w:val="singleLevel"/>
    <w:tmpl w:val="00000023"/>
    <w:name w:val="WW8Num3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</w:abstractNum>
  <w:abstractNum w:abstractNumId="33" w15:restartNumberingAfterBreak="0">
    <w:nsid w:val="00000024"/>
    <w:multiLevelType w:val="singleLevel"/>
    <w:tmpl w:val="00000024"/>
    <w:name w:val="WW8Num39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4" w15:restartNumberingAfterBreak="0">
    <w:nsid w:val="00000025"/>
    <w:multiLevelType w:val="multilevel"/>
    <w:tmpl w:val="00000025"/>
    <w:name w:val="WW8Num4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Calibri" w:hAnsi="Calibri" w:cs="Calibri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>
      <w:start w:val="1"/>
      <w:numFmt w:val="bullet"/>
      <w:lvlText w:val=""/>
      <w:lvlJc w:val="left"/>
      <w:pPr>
        <w:tabs>
          <w:tab w:val="num" w:pos="2697"/>
        </w:tabs>
        <w:ind w:left="2697" w:hanging="360"/>
      </w:pPr>
      <w:rPr>
        <w:rFonts w:ascii="Symbol" w:hAnsi="Symbol" w:cs="Symbol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00000026"/>
    <w:multiLevelType w:val="singleLevel"/>
    <w:tmpl w:val="00000026"/>
    <w:name w:val="WW8Num4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6" w15:restartNumberingAfterBreak="0">
    <w:nsid w:val="00000027"/>
    <w:multiLevelType w:val="singleLevel"/>
    <w:tmpl w:val="00000027"/>
    <w:name w:val="WW8Num4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FF"/>
        <w:sz w:val="20"/>
        <w:szCs w:val="20"/>
      </w:rPr>
    </w:lvl>
  </w:abstractNum>
  <w:abstractNum w:abstractNumId="37" w15:restartNumberingAfterBreak="0">
    <w:nsid w:val="00000028"/>
    <w:multiLevelType w:val="singleLevel"/>
    <w:tmpl w:val="00000028"/>
    <w:name w:val="WW8Num43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38" w15:restartNumberingAfterBreak="0">
    <w:nsid w:val="00000029"/>
    <w:multiLevelType w:val="multilevel"/>
    <w:tmpl w:val="8CDC682A"/>
    <w:name w:val="WW8Num4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bCs w:val="0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bCs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0000002A"/>
    <w:multiLevelType w:val="singleLevel"/>
    <w:tmpl w:val="0000002A"/>
    <w:name w:val="WW8Num4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0" w15:restartNumberingAfterBreak="0">
    <w:nsid w:val="0000002B"/>
    <w:multiLevelType w:val="singleLevel"/>
    <w:tmpl w:val="0000002B"/>
    <w:name w:val="WW8Num46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41" w15:restartNumberingAfterBreak="0">
    <w:nsid w:val="0000002C"/>
    <w:multiLevelType w:val="singleLevel"/>
    <w:tmpl w:val="0000002C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2" w15:restartNumberingAfterBreak="0">
    <w:nsid w:val="0000002D"/>
    <w:multiLevelType w:val="multilevel"/>
    <w:tmpl w:val="0000002D"/>
    <w:name w:val="WW8Num48"/>
    <w:lvl w:ilvl="0">
      <w:start w:val="7"/>
      <w:numFmt w:val="decimal"/>
      <w:lvlText w:val="%1."/>
      <w:lvlJc w:val="left"/>
      <w:pPr>
        <w:tabs>
          <w:tab w:val="num" w:pos="2880"/>
        </w:tabs>
        <w:ind w:left="2880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0000002E"/>
    <w:multiLevelType w:val="multilevel"/>
    <w:tmpl w:val="D41CE628"/>
    <w:name w:val="WW8Num5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3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cs="Arial"/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0000002F"/>
    <w:multiLevelType w:val="multilevel"/>
    <w:tmpl w:val="54628F78"/>
    <w:name w:val="WW8Num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Arial"/>
        <w:sz w:val="1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18"/>
        <w:szCs w:val="1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00000031"/>
    <w:multiLevelType w:val="singleLevel"/>
    <w:tmpl w:val="43E4E54E"/>
    <w:name w:val="WW8Num5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  <w:color w:val="000000"/>
        <w:sz w:val="20"/>
        <w:szCs w:val="20"/>
      </w:rPr>
    </w:lvl>
  </w:abstractNum>
  <w:abstractNum w:abstractNumId="46" w15:restartNumberingAfterBreak="0">
    <w:nsid w:val="00000032"/>
    <w:multiLevelType w:val="singleLevel"/>
    <w:tmpl w:val="00000032"/>
    <w:name w:val="WW8Num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  <w:szCs w:val="20"/>
      </w:rPr>
    </w:lvl>
  </w:abstractNum>
  <w:abstractNum w:abstractNumId="47" w15:restartNumberingAfterBreak="0">
    <w:nsid w:val="00000033"/>
    <w:multiLevelType w:val="multilevel"/>
    <w:tmpl w:val="A086BDC8"/>
    <w:name w:val="WW8Num57"/>
    <w:lvl w:ilvl="0">
      <w:start w:val="1"/>
      <w:numFmt w:val="decimal"/>
      <w:lvlText w:val="%1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Cs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  <w:lvl w:ilvl="2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00000034"/>
    <w:multiLevelType w:val="singleLevel"/>
    <w:tmpl w:val="00000034"/>
    <w:name w:val="WW8Num5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49" w15:restartNumberingAfterBreak="0">
    <w:nsid w:val="00000035"/>
    <w:multiLevelType w:val="singleLevel"/>
    <w:tmpl w:val="A9860B26"/>
    <w:name w:val="WW8Num59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</w:abstractNum>
  <w:abstractNum w:abstractNumId="50" w15:restartNumberingAfterBreak="0">
    <w:nsid w:val="00000036"/>
    <w:multiLevelType w:val="singleLevel"/>
    <w:tmpl w:val="00000036"/>
    <w:name w:val="WW8Num60"/>
    <w:lvl w:ilvl="0">
      <w:start w:val="1"/>
      <w:numFmt w:val="decimal"/>
      <w:lvlText w:val="%1)"/>
      <w:lvlJc w:val="left"/>
      <w:pPr>
        <w:tabs>
          <w:tab w:val="num" w:pos="5397"/>
        </w:tabs>
        <w:ind w:left="5397" w:hanging="360"/>
      </w:pPr>
    </w:lvl>
  </w:abstractNum>
  <w:abstractNum w:abstractNumId="51" w15:restartNumberingAfterBreak="0">
    <w:nsid w:val="00000037"/>
    <w:multiLevelType w:val="singleLevel"/>
    <w:tmpl w:val="00000037"/>
    <w:name w:val="WW8Num61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52" w15:restartNumberingAfterBreak="0">
    <w:nsid w:val="00000038"/>
    <w:multiLevelType w:val="multilevel"/>
    <w:tmpl w:val="D16A5E78"/>
    <w:name w:val="WW8Num6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color w:val="000000"/>
        <w:sz w:val="20"/>
        <w:szCs w:val="20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-"/>
      <w:lvlJc w:val="left"/>
      <w:pPr>
        <w:tabs>
          <w:tab w:val="num" w:pos="3630"/>
        </w:tabs>
        <w:ind w:left="3630" w:hanging="390"/>
      </w:pPr>
      <w:rPr>
        <w:rFonts w:ascii="Liberation Serif" w:hAnsi="Liberation Serif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4794" w:hanging="114"/>
      </w:pPr>
      <w:rPr>
        <w:rFonts w:ascii="Symbol" w:hAnsi="Symbol" w:cs="Symbol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00000039"/>
    <w:multiLevelType w:val="singleLevel"/>
    <w:tmpl w:val="00000039"/>
    <w:name w:val="WW8Num64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4" w15:restartNumberingAfterBreak="0">
    <w:nsid w:val="0000003A"/>
    <w:multiLevelType w:val="singleLevel"/>
    <w:tmpl w:val="0000003A"/>
    <w:name w:val="WW8Num6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5" w15:restartNumberingAfterBreak="0">
    <w:nsid w:val="0000003B"/>
    <w:multiLevelType w:val="singleLevel"/>
    <w:tmpl w:val="339E98EC"/>
    <w:name w:val="WW8Num6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</w:abstractNum>
  <w:abstractNum w:abstractNumId="56" w15:restartNumberingAfterBreak="0">
    <w:nsid w:val="0000003C"/>
    <w:multiLevelType w:val="singleLevel"/>
    <w:tmpl w:val="0000003C"/>
    <w:name w:val="WW8Num6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7" w15:restartNumberingAfterBreak="0">
    <w:nsid w:val="0000003D"/>
    <w:multiLevelType w:val="singleLevel"/>
    <w:tmpl w:val="0000003D"/>
    <w:name w:val="WW8Num6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58" w15:restartNumberingAfterBreak="0">
    <w:nsid w:val="095D7482"/>
    <w:multiLevelType w:val="hybridMultilevel"/>
    <w:tmpl w:val="7A08EE5E"/>
    <w:lvl w:ilvl="0" w:tplc="CD629E32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09721099"/>
    <w:multiLevelType w:val="multilevel"/>
    <w:tmpl w:val="8724FD90"/>
    <w:name w:val="WW8Num532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0" w15:restartNumberingAfterBreak="0">
    <w:nsid w:val="0C27780F"/>
    <w:multiLevelType w:val="hybridMultilevel"/>
    <w:tmpl w:val="56661F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0F2817A5"/>
    <w:multiLevelType w:val="hybridMultilevel"/>
    <w:tmpl w:val="B0B81164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2" w15:restartNumberingAfterBreak="0">
    <w:nsid w:val="211E245E"/>
    <w:multiLevelType w:val="hybridMultilevel"/>
    <w:tmpl w:val="E8861E8C"/>
    <w:lvl w:ilvl="0" w:tplc="A606AB3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253B0E70"/>
    <w:multiLevelType w:val="hybridMultilevel"/>
    <w:tmpl w:val="B47A20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27883D21"/>
    <w:multiLevelType w:val="multilevel"/>
    <w:tmpl w:val="C1BAB85C"/>
    <w:name w:val="WW8Num53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5" w15:restartNumberingAfterBreak="0">
    <w:nsid w:val="29BA7B40"/>
    <w:multiLevelType w:val="hybridMultilevel"/>
    <w:tmpl w:val="26CE3A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2CB42438"/>
    <w:multiLevelType w:val="multilevel"/>
    <w:tmpl w:val="F4342D96"/>
    <w:name w:val="WW8Num53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7" w15:restartNumberingAfterBreak="0">
    <w:nsid w:val="2DCE690D"/>
    <w:multiLevelType w:val="hybridMultilevel"/>
    <w:tmpl w:val="D886211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8" w15:restartNumberingAfterBreak="0">
    <w:nsid w:val="4D045B3A"/>
    <w:multiLevelType w:val="hybridMultilevel"/>
    <w:tmpl w:val="E4A2CF1C"/>
    <w:name w:val="WW8Num532222"/>
    <w:lvl w:ilvl="0" w:tplc="1E3EA39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83E01F0"/>
    <w:multiLevelType w:val="hybridMultilevel"/>
    <w:tmpl w:val="2490FAD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0" w15:restartNumberingAfterBreak="0">
    <w:nsid w:val="5A077C66"/>
    <w:multiLevelType w:val="hybridMultilevel"/>
    <w:tmpl w:val="972C1F98"/>
    <w:lvl w:ilvl="0" w:tplc="090A33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A983B93"/>
    <w:multiLevelType w:val="hybridMultilevel"/>
    <w:tmpl w:val="49A84A0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2" w15:restartNumberingAfterBreak="0">
    <w:nsid w:val="5AA07D9F"/>
    <w:multiLevelType w:val="hybridMultilevel"/>
    <w:tmpl w:val="2BDABB6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3" w15:restartNumberingAfterBreak="0">
    <w:nsid w:val="5E6C3208"/>
    <w:multiLevelType w:val="hybridMultilevel"/>
    <w:tmpl w:val="49A84A0A"/>
    <w:lvl w:ilvl="0" w:tplc="FFFFFFFF">
      <w:start w:val="1"/>
      <w:numFmt w:val="decimal"/>
      <w:lvlText w:val="%1."/>
      <w:lvlJc w:val="left"/>
      <w:pPr>
        <w:ind w:left="2880" w:hanging="360"/>
      </w:p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 w:tentative="1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4" w15:restartNumberingAfterBreak="0">
    <w:nsid w:val="612D4500"/>
    <w:multiLevelType w:val="hybridMultilevel"/>
    <w:tmpl w:val="05364BB6"/>
    <w:lvl w:ilvl="0" w:tplc="1F22B7F6">
      <w:start w:val="1"/>
      <w:numFmt w:val="bullet"/>
      <w:pStyle w:val="Tytu"/>
      <w:lvlText w:val=""/>
      <w:lvlJc w:val="left"/>
      <w:pPr>
        <w:tabs>
          <w:tab w:val="num" w:pos="926"/>
        </w:tabs>
        <w:ind w:left="926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bullet"/>
      <w:lvlText w:val="o"/>
      <w:lvlJc w:val="left"/>
      <w:pPr>
        <w:tabs>
          <w:tab w:val="num" w:pos="1722"/>
        </w:tabs>
        <w:ind w:left="1722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442"/>
        </w:tabs>
        <w:ind w:left="2442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162"/>
        </w:tabs>
        <w:ind w:left="3162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882"/>
        </w:tabs>
        <w:ind w:left="3882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602"/>
        </w:tabs>
        <w:ind w:left="4602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322"/>
        </w:tabs>
        <w:ind w:left="5322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042"/>
        </w:tabs>
        <w:ind w:left="6042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762"/>
        </w:tabs>
        <w:ind w:left="6762" w:hanging="360"/>
      </w:pPr>
      <w:rPr>
        <w:rFonts w:ascii="Wingdings" w:hAnsi="Wingdings" w:hint="default"/>
      </w:rPr>
    </w:lvl>
  </w:abstractNum>
  <w:abstractNum w:abstractNumId="75" w15:restartNumberingAfterBreak="0">
    <w:nsid w:val="62D719C4"/>
    <w:multiLevelType w:val="hybridMultilevel"/>
    <w:tmpl w:val="A4D073AE"/>
    <w:lvl w:ilvl="0" w:tplc="69C660D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69A622E"/>
    <w:multiLevelType w:val="hybridMultilevel"/>
    <w:tmpl w:val="5AAA82B4"/>
    <w:lvl w:ilvl="0" w:tplc="691CB2D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A5D33D1"/>
    <w:multiLevelType w:val="hybridMultilevel"/>
    <w:tmpl w:val="2102A5F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8" w15:restartNumberingAfterBreak="0">
    <w:nsid w:val="6CDF6B4E"/>
    <w:multiLevelType w:val="hybridMultilevel"/>
    <w:tmpl w:val="B088C04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9" w15:restartNumberingAfterBreak="0">
    <w:nsid w:val="70F40AAE"/>
    <w:multiLevelType w:val="hybridMultilevel"/>
    <w:tmpl w:val="C58647D4"/>
    <w:lvl w:ilvl="0" w:tplc="04150011">
      <w:start w:val="1"/>
      <w:numFmt w:val="decimal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0" w15:restartNumberingAfterBreak="0">
    <w:nsid w:val="7243394B"/>
    <w:multiLevelType w:val="hybridMultilevel"/>
    <w:tmpl w:val="5DC0061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941499843">
    <w:abstractNumId w:val="0"/>
  </w:num>
  <w:num w:numId="2" w16cid:durableId="1487160282">
    <w:abstractNumId w:val="74"/>
  </w:num>
  <w:num w:numId="3" w16cid:durableId="294717616">
    <w:abstractNumId w:val="70"/>
  </w:num>
  <w:num w:numId="4" w16cid:durableId="1021321041">
    <w:abstractNumId w:val="63"/>
  </w:num>
  <w:num w:numId="5" w16cid:durableId="1648777634">
    <w:abstractNumId w:val="79"/>
  </w:num>
  <w:num w:numId="6" w16cid:durableId="1066998731">
    <w:abstractNumId w:val="77"/>
  </w:num>
  <w:num w:numId="7" w16cid:durableId="324674946">
    <w:abstractNumId w:val="67"/>
  </w:num>
  <w:num w:numId="8" w16cid:durableId="1392581524">
    <w:abstractNumId w:val="65"/>
  </w:num>
  <w:num w:numId="9" w16cid:durableId="1066953230">
    <w:abstractNumId w:val="71"/>
  </w:num>
  <w:num w:numId="10" w16cid:durableId="1502814195">
    <w:abstractNumId w:val="78"/>
  </w:num>
  <w:num w:numId="11" w16cid:durableId="264269382">
    <w:abstractNumId w:val="73"/>
  </w:num>
  <w:num w:numId="12" w16cid:durableId="1626426708">
    <w:abstractNumId w:val="69"/>
  </w:num>
  <w:num w:numId="13" w16cid:durableId="1541628113">
    <w:abstractNumId w:val="61"/>
  </w:num>
  <w:num w:numId="14" w16cid:durableId="1298686290">
    <w:abstractNumId w:val="72"/>
  </w:num>
  <w:num w:numId="15" w16cid:durableId="115831585">
    <w:abstractNumId w:val="60"/>
  </w:num>
  <w:num w:numId="16" w16cid:durableId="328601759">
    <w:abstractNumId w:val="58"/>
  </w:num>
  <w:num w:numId="17" w16cid:durableId="1095440194">
    <w:abstractNumId w:val="75"/>
  </w:num>
  <w:num w:numId="18" w16cid:durableId="397824261">
    <w:abstractNumId w:val="80"/>
  </w:num>
  <w:num w:numId="19" w16cid:durableId="1515729290">
    <w:abstractNumId w:val="76"/>
  </w:num>
  <w:num w:numId="20" w16cid:durableId="438333766">
    <w:abstractNumId w:val="6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40E"/>
    <w:rsid w:val="000020F1"/>
    <w:rsid w:val="0000482F"/>
    <w:rsid w:val="0000541A"/>
    <w:rsid w:val="00006BEE"/>
    <w:rsid w:val="00006E1E"/>
    <w:rsid w:val="00010301"/>
    <w:rsid w:val="00012A99"/>
    <w:rsid w:val="00012E29"/>
    <w:rsid w:val="00017113"/>
    <w:rsid w:val="00022653"/>
    <w:rsid w:val="0002559F"/>
    <w:rsid w:val="00030BB4"/>
    <w:rsid w:val="000317AC"/>
    <w:rsid w:val="00033E75"/>
    <w:rsid w:val="0003492B"/>
    <w:rsid w:val="00034B79"/>
    <w:rsid w:val="00042C4D"/>
    <w:rsid w:val="00045FED"/>
    <w:rsid w:val="00051206"/>
    <w:rsid w:val="000538B3"/>
    <w:rsid w:val="00055F25"/>
    <w:rsid w:val="000578CB"/>
    <w:rsid w:val="00061E9B"/>
    <w:rsid w:val="0006328B"/>
    <w:rsid w:val="000657A9"/>
    <w:rsid w:val="0007064D"/>
    <w:rsid w:val="00070AD9"/>
    <w:rsid w:val="000729D3"/>
    <w:rsid w:val="00074BFB"/>
    <w:rsid w:val="0007790F"/>
    <w:rsid w:val="000823EA"/>
    <w:rsid w:val="000833FC"/>
    <w:rsid w:val="00086F13"/>
    <w:rsid w:val="0009183C"/>
    <w:rsid w:val="000974CC"/>
    <w:rsid w:val="000B0206"/>
    <w:rsid w:val="000B0314"/>
    <w:rsid w:val="000B1778"/>
    <w:rsid w:val="000B3DE6"/>
    <w:rsid w:val="000B5A70"/>
    <w:rsid w:val="000B6C66"/>
    <w:rsid w:val="000C2F7A"/>
    <w:rsid w:val="000C4136"/>
    <w:rsid w:val="000C417B"/>
    <w:rsid w:val="000C68B4"/>
    <w:rsid w:val="000E6EB1"/>
    <w:rsid w:val="000E7264"/>
    <w:rsid w:val="000F1905"/>
    <w:rsid w:val="000F4D72"/>
    <w:rsid w:val="000F73EC"/>
    <w:rsid w:val="00101880"/>
    <w:rsid w:val="00103F00"/>
    <w:rsid w:val="00105E8E"/>
    <w:rsid w:val="0010643D"/>
    <w:rsid w:val="0011143D"/>
    <w:rsid w:val="001257F5"/>
    <w:rsid w:val="00131FD2"/>
    <w:rsid w:val="0013581E"/>
    <w:rsid w:val="00142CE4"/>
    <w:rsid w:val="00144862"/>
    <w:rsid w:val="00144E63"/>
    <w:rsid w:val="0015723F"/>
    <w:rsid w:val="001601FD"/>
    <w:rsid w:val="00161A1C"/>
    <w:rsid w:val="001661BF"/>
    <w:rsid w:val="001670BB"/>
    <w:rsid w:val="001704F3"/>
    <w:rsid w:val="0017746B"/>
    <w:rsid w:val="00177952"/>
    <w:rsid w:val="00180639"/>
    <w:rsid w:val="001900E8"/>
    <w:rsid w:val="00191820"/>
    <w:rsid w:val="001970E5"/>
    <w:rsid w:val="001A05AA"/>
    <w:rsid w:val="001A2000"/>
    <w:rsid w:val="001A3F5D"/>
    <w:rsid w:val="001A6804"/>
    <w:rsid w:val="001B08B8"/>
    <w:rsid w:val="001B40E8"/>
    <w:rsid w:val="001B7649"/>
    <w:rsid w:val="001C0449"/>
    <w:rsid w:val="001C07FB"/>
    <w:rsid w:val="001C2777"/>
    <w:rsid w:val="001C2F19"/>
    <w:rsid w:val="001C3509"/>
    <w:rsid w:val="001C5FF2"/>
    <w:rsid w:val="001C731D"/>
    <w:rsid w:val="001D4575"/>
    <w:rsid w:val="001E74E5"/>
    <w:rsid w:val="001F0D1A"/>
    <w:rsid w:val="001F0DDD"/>
    <w:rsid w:val="001F13A6"/>
    <w:rsid w:val="001F27D5"/>
    <w:rsid w:val="001F30D5"/>
    <w:rsid w:val="001F350B"/>
    <w:rsid w:val="001F4A51"/>
    <w:rsid w:val="00200E4A"/>
    <w:rsid w:val="00211AAC"/>
    <w:rsid w:val="00212591"/>
    <w:rsid w:val="0021395B"/>
    <w:rsid w:val="00213BB3"/>
    <w:rsid w:val="00213FB1"/>
    <w:rsid w:val="002214F3"/>
    <w:rsid w:val="0022445D"/>
    <w:rsid w:val="002314BB"/>
    <w:rsid w:val="0023325C"/>
    <w:rsid w:val="0023356E"/>
    <w:rsid w:val="002358D3"/>
    <w:rsid w:val="00236320"/>
    <w:rsid w:val="002403A5"/>
    <w:rsid w:val="00242080"/>
    <w:rsid w:val="0027013D"/>
    <w:rsid w:val="002730CF"/>
    <w:rsid w:val="00273422"/>
    <w:rsid w:val="00281F3C"/>
    <w:rsid w:val="0028789A"/>
    <w:rsid w:val="002923ED"/>
    <w:rsid w:val="002939BB"/>
    <w:rsid w:val="002951B6"/>
    <w:rsid w:val="00297138"/>
    <w:rsid w:val="002A10B8"/>
    <w:rsid w:val="002A5033"/>
    <w:rsid w:val="002A6F2E"/>
    <w:rsid w:val="002A7349"/>
    <w:rsid w:val="002A77D2"/>
    <w:rsid w:val="002B524F"/>
    <w:rsid w:val="002C0761"/>
    <w:rsid w:val="002C0B61"/>
    <w:rsid w:val="002C2141"/>
    <w:rsid w:val="002C2CC3"/>
    <w:rsid w:val="002D14CA"/>
    <w:rsid w:val="002D1DCF"/>
    <w:rsid w:val="002D24C9"/>
    <w:rsid w:val="002D3002"/>
    <w:rsid w:val="002D4AB3"/>
    <w:rsid w:val="002D586D"/>
    <w:rsid w:val="002D7389"/>
    <w:rsid w:val="002E0F28"/>
    <w:rsid w:val="002E139B"/>
    <w:rsid w:val="002F0694"/>
    <w:rsid w:val="002F0DAC"/>
    <w:rsid w:val="002F7A5C"/>
    <w:rsid w:val="00300983"/>
    <w:rsid w:val="00302ADA"/>
    <w:rsid w:val="003070AD"/>
    <w:rsid w:val="00314296"/>
    <w:rsid w:val="003151B3"/>
    <w:rsid w:val="00320A93"/>
    <w:rsid w:val="00322995"/>
    <w:rsid w:val="00322B9A"/>
    <w:rsid w:val="00331D2B"/>
    <w:rsid w:val="003376CF"/>
    <w:rsid w:val="0034303E"/>
    <w:rsid w:val="003431B0"/>
    <w:rsid w:val="003544D2"/>
    <w:rsid w:val="00357B71"/>
    <w:rsid w:val="00364C17"/>
    <w:rsid w:val="0036706A"/>
    <w:rsid w:val="0037509B"/>
    <w:rsid w:val="00384AE9"/>
    <w:rsid w:val="003957CF"/>
    <w:rsid w:val="00395BB6"/>
    <w:rsid w:val="003A56B0"/>
    <w:rsid w:val="003A6551"/>
    <w:rsid w:val="003A6E48"/>
    <w:rsid w:val="003B1397"/>
    <w:rsid w:val="003C18FB"/>
    <w:rsid w:val="003C4841"/>
    <w:rsid w:val="003C58F7"/>
    <w:rsid w:val="003C67FF"/>
    <w:rsid w:val="003D0623"/>
    <w:rsid w:val="003D1203"/>
    <w:rsid w:val="003D7872"/>
    <w:rsid w:val="003E4B97"/>
    <w:rsid w:val="003E7B47"/>
    <w:rsid w:val="003F6DF3"/>
    <w:rsid w:val="003F6E01"/>
    <w:rsid w:val="0040006E"/>
    <w:rsid w:val="00403754"/>
    <w:rsid w:val="00404E7F"/>
    <w:rsid w:val="004075D0"/>
    <w:rsid w:val="00407F12"/>
    <w:rsid w:val="00410D3E"/>
    <w:rsid w:val="004129E9"/>
    <w:rsid w:val="004153D1"/>
    <w:rsid w:val="004223D2"/>
    <w:rsid w:val="004272AD"/>
    <w:rsid w:val="00427DE0"/>
    <w:rsid w:val="004303E7"/>
    <w:rsid w:val="00431526"/>
    <w:rsid w:val="00433CA2"/>
    <w:rsid w:val="004345E9"/>
    <w:rsid w:val="00436B81"/>
    <w:rsid w:val="00443B21"/>
    <w:rsid w:val="004526D0"/>
    <w:rsid w:val="004576A1"/>
    <w:rsid w:val="00460011"/>
    <w:rsid w:val="00460994"/>
    <w:rsid w:val="004610D4"/>
    <w:rsid w:val="004618AD"/>
    <w:rsid w:val="00461E03"/>
    <w:rsid w:val="00462D3B"/>
    <w:rsid w:val="004639B5"/>
    <w:rsid w:val="00464303"/>
    <w:rsid w:val="00475DB2"/>
    <w:rsid w:val="004823BE"/>
    <w:rsid w:val="00482F56"/>
    <w:rsid w:val="004846C2"/>
    <w:rsid w:val="0048530A"/>
    <w:rsid w:val="00495550"/>
    <w:rsid w:val="00496FBE"/>
    <w:rsid w:val="00497AA1"/>
    <w:rsid w:val="004A2A0F"/>
    <w:rsid w:val="004A2F4F"/>
    <w:rsid w:val="004A5677"/>
    <w:rsid w:val="004A79D7"/>
    <w:rsid w:val="004B3D65"/>
    <w:rsid w:val="004B5429"/>
    <w:rsid w:val="004C0039"/>
    <w:rsid w:val="004C639A"/>
    <w:rsid w:val="004D0084"/>
    <w:rsid w:val="004E234A"/>
    <w:rsid w:val="004E36CE"/>
    <w:rsid w:val="004E4434"/>
    <w:rsid w:val="004E50DB"/>
    <w:rsid w:val="004E54B2"/>
    <w:rsid w:val="004F3213"/>
    <w:rsid w:val="004F41A4"/>
    <w:rsid w:val="004F4B66"/>
    <w:rsid w:val="004F6133"/>
    <w:rsid w:val="004F6C7E"/>
    <w:rsid w:val="005002B1"/>
    <w:rsid w:val="0050218A"/>
    <w:rsid w:val="0051140E"/>
    <w:rsid w:val="00511859"/>
    <w:rsid w:val="00511ED1"/>
    <w:rsid w:val="005129DC"/>
    <w:rsid w:val="00513B17"/>
    <w:rsid w:val="00523CE5"/>
    <w:rsid w:val="00533057"/>
    <w:rsid w:val="005408B3"/>
    <w:rsid w:val="00540B8D"/>
    <w:rsid w:val="005413C4"/>
    <w:rsid w:val="00541FFA"/>
    <w:rsid w:val="00544218"/>
    <w:rsid w:val="005501B6"/>
    <w:rsid w:val="0055155F"/>
    <w:rsid w:val="005556F6"/>
    <w:rsid w:val="00563CE7"/>
    <w:rsid w:val="005746A4"/>
    <w:rsid w:val="00574E89"/>
    <w:rsid w:val="00577679"/>
    <w:rsid w:val="005800AF"/>
    <w:rsid w:val="00585EDC"/>
    <w:rsid w:val="005914BB"/>
    <w:rsid w:val="00595DD0"/>
    <w:rsid w:val="005A26E4"/>
    <w:rsid w:val="005A286A"/>
    <w:rsid w:val="005B0D93"/>
    <w:rsid w:val="005B19C4"/>
    <w:rsid w:val="005B22FC"/>
    <w:rsid w:val="005B2CDA"/>
    <w:rsid w:val="005B6B7B"/>
    <w:rsid w:val="005C0B9D"/>
    <w:rsid w:val="005C4E9C"/>
    <w:rsid w:val="005C62BF"/>
    <w:rsid w:val="005C651F"/>
    <w:rsid w:val="005D1B15"/>
    <w:rsid w:val="005D67C9"/>
    <w:rsid w:val="005E1B3C"/>
    <w:rsid w:val="005E494F"/>
    <w:rsid w:val="005E6A28"/>
    <w:rsid w:val="00600A7A"/>
    <w:rsid w:val="00603EB0"/>
    <w:rsid w:val="00605517"/>
    <w:rsid w:val="00610482"/>
    <w:rsid w:val="00610F1D"/>
    <w:rsid w:val="0062724A"/>
    <w:rsid w:val="00627E9C"/>
    <w:rsid w:val="0063129F"/>
    <w:rsid w:val="00633EA5"/>
    <w:rsid w:val="00634269"/>
    <w:rsid w:val="00636E43"/>
    <w:rsid w:val="006375CE"/>
    <w:rsid w:val="00637B20"/>
    <w:rsid w:val="006415A2"/>
    <w:rsid w:val="006447C0"/>
    <w:rsid w:val="0064675D"/>
    <w:rsid w:val="00647F57"/>
    <w:rsid w:val="00655077"/>
    <w:rsid w:val="00662939"/>
    <w:rsid w:val="0066609A"/>
    <w:rsid w:val="00673AC1"/>
    <w:rsid w:val="00675F6F"/>
    <w:rsid w:val="006764C4"/>
    <w:rsid w:val="0068361A"/>
    <w:rsid w:val="00686B76"/>
    <w:rsid w:val="00686C4F"/>
    <w:rsid w:val="006905EB"/>
    <w:rsid w:val="00693C02"/>
    <w:rsid w:val="00695E40"/>
    <w:rsid w:val="0069612E"/>
    <w:rsid w:val="006A3B4B"/>
    <w:rsid w:val="006A45E9"/>
    <w:rsid w:val="006A5B2C"/>
    <w:rsid w:val="006A779E"/>
    <w:rsid w:val="006A78FB"/>
    <w:rsid w:val="006A7A38"/>
    <w:rsid w:val="006B22BA"/>
    <w:rsid w:val="006C637D"/>
    <w:rsid w:val="006C7B0F"/>
    <w:rsid w:val="006D3B9C"/>
    <w:rsid w:val="006D602D"/>
    <w:rsid w:val="006D6F3D"/>
    <w:rsid w:val="006E2646"/>
    <w:rsid w:val="006E3606"/>
    <w:rsid w:val="006E55E5"/>
    <w:rsid w:val="006E6460"/>
    <w:rsid w:val="006E68F6"/>
    <w:rsid w:val="006F0308"/>
    <w:rsid w:val="006F4939"/>
    <w:rsid w:val="006F495B"/>
    <w:rsid w:val="006F5FDC"/>
    <w:rsid w:val="006F70E3"/>
    <w:rsid w:val="007037BA"/>
    <w:rsid w:val="0070593F"/>
    <w:rsid w:val="0071061B"/>
    <w:rsid w:val="00712F86"/>
    <w:rsid w:val="00714064"/>
    <w:rsid w:val="00714E00"/>
    <w:rsid w:val="007238FA"/>
    <w:rsid w:val="00726750"/>
    <w:rsid w:val="00730E1E"/>
    <w:rsid w:val="00732543"/>
    <w:rsid w:val="007365CB"/>
    <w:rsid w:val="0074004B"/>
    <w:rsid w:val="007421FF"/>
    <w:rsid w:val="00742A4F"/>
    <w:rsid w:val="00754CA1"/>
    <w:rsid w:val="00760647"/>
    <w:rsid w:val="00761193"/>
    <w:rsid w:val="007621E2"/>
    <w:rsid w:val="00766232"/>
    <w:rsid w:val="0077083C"/>
    <w:rsid w:val="0077125A"/>
    <w:rsid w:val="0077468D"/>
    <w:rsid w:val="00777EB6"/>
    <w:rsid w:val="00780396"/>
    <w:rsid w:val="00780448"/>
    <w:rsid w:val="00783DAD"/>
    <w:rsid w:val="00790E27"/>
    <w:rsid w:val="00794E2A"/>
    <w:rsid w:val="007A5F08"/>
    <w:rsid w:val="007B0A1E"/>
    <w:rsid w:val="007B3228"/>
    <w:rsid w:val="007B364B"/>
    <w:rsid w:val="007B571E"/>
    <w:rsid w:val="007B7A76"/>
    <w:rsid w:val="007C15E0"/>
    <w:rsid w:val="007C28F7"/>
    <w:rsid w:val="007C3172"/>
    <w:rsid w:val="007C4237"/>
    <w:rsid w:val="007C4666"/>
    <w:rsid w:val="007C4764"/>
    <w:rsid w:val="007C5858"/>
    <w:rsid w:val="007D3E36"/>
    <w:rsid w:val="007E4240"/>
    <w:rsid w:val="007E58A8"/>
    <w:rsid w:val="007F1780"/>
    <w:rsid w:val="007F1A9E"/>
    <w:rsid w:val="007F4CBA"/>
    <w:rsid w:val="00802D5E"/>
    <w:rsid w:val="0080515E"/>
    <w:rsid w:val="0081092D"/>
    <w:rsid w:val="00810BC4"/>
    <w:rsid w:val="00812145"/>
    <w:rsid w:val="00816753"/>
    <w:rsid w:val="00820D1A"/>
    <w:rsid w:val="00821F5A"/>
    <w:rsid w:val="008253F7"/>
    <w:rsid w:val="0082554F"/>
    <w:rsid w:val="0082790A"/>
    <w:rsid w:val="00827EC1"/>
    <w:rsid w:val="00832173"/>
    <w:rsid w:val="00844A9C"/>
    <w:rsid w:val="00844D53"/>
    <w:rsid w:val="00845C18"/>
    <w:rsid w:val="00846C6E"/>
    <w:rsid w:val="00846F51"/>
    <w:rsid w:val="0085008A"/>
    <w:rsid w:val="0085572C"/>
    <w:rsid w:val="00856409"/>
    <w:rsid w:val="008715D2"/>
    <w:rsid w:val="00871600"/>
    <w:rsid w:val="0087262C"/>
    <w:rsid w:val="00873269"/>
    <w:rsid w:val="008762BD"/>
    <w:rsid w:val="00881EC6"/>
    <w:rsid w:val="00883146"/>
    <w:rsid w:val="00883185"/>
    <w:rsid w:val="0089404C"/>
    <w:rsid w:val="00894569"/>
    <w:rsid w:val="008953D1"/>
    <w:rsid w:val="00897176"/>
    <w:rsid w:val="008A38DE"/>
    <w:rsid w:val="008A41C0"/>
    <w:rsid w:val="008A5AE4"/>
    <w:rsid w:val="008B0637"/>
    <w:rsid w:val="008B22BC"/>
    <w:rsid w:val="008B2A14"/>
    <w:rsid w:val="008B3465"/>
    <w:rsid w:val="008B3493"/>
    <w:rsid w:val="008B45FD"/>
    <w:rsid w:val="008C4B78"/>
    <w:rsid w:val="008C6115"/>
    <w:rsid w:val="008C626A"/>
    <w:rsid w:val="008C7C58"/>
    <w:rsid w:val="008D0DF7"/>
    <w:rsid w:val="008D14B5"/>
    <w:rsid w:val="008D2FF2"/>
    <w:rsid w:val="008D3664"/>
    <w:rsid w:val="008D76A1"/>
    <w:rsid w:val="008F5412"/>
    <w:rsid w:val="008F5E37"/>
    <w:rsid w:val="008F5F47"/>
    <w:rsid w:val="00902066"/>
    <w:rsid w:val="00903344"/>
    <w:rsid w:val="00904E55"/>
    <w:rsid w:val="009075F5"/>
    <w:rsid w:val="00924B6E"/>
    <w:rsid w:val="009262C5"/>
    <w:rsid w:val="00932AFC"/>
    <w:rsid w:val="00933AD9"/>
    <w:rsid w:val="00933F46"/>
    <w:rsid w:val="00936514"/>
    <w:rsid w:val="009365BF"/>
    <w:rsid w:val="0094641A"/>
    <w:rsid w:val="00946BBA"/>
    <w:rsid w:val="0094776C"/>
    <w:rsid w:val="00947B15"/>
    <w:rsid w:val="00956EE0"/>
    <w:rsid w:val="00957B36"/>
    <w:rsid w:val="009728E4"/>
    <w:rsid w:val="00973A2E"/>
    <w:rsid w:val="0097595C"/>
    <w:rsid w:val="00975B8F"/>
    <w:rsid w:val="009775C9"/>
    <w:rsid w:val="00981354"/>
    <w:rsid w:val="009815E6"/>
    <w:rsid w:val="00983683"/>
    <w:rsid w:val="00984882"/>
    <w:rsid w:val="00991B6E"/>
    <w:rsid w:val="00993FE1"/>
    <w:rsid w:val="009974FF"/>
    <w:rsid w:val="009A08AC"/>
    <w:rsid w:val="009A3C06"/>
    <w:rsid w:val="009A7A7A"/>
    <w:rsid w:val="009A7B56"/>
    <w:rsid w:val="009B25C5"/>
    <w:rsid w:val="009B5B5E"/>
    <w:rsid w:val="009C0977"/>
    <w:rsid w:val="009C1435"/>
    <w:rsid w:val="009D4858"/>
    <w:rsid w:val="009D5462"/>
    <w:rsid w:val="009E09DE"/>
    <w:rsid w:val="009E2126"/>
    <w:rsid w:val="009E32A0"/>
    <w:rsid w:val="009E51D8"/>
    <w:rsid w:val="009E66F5"/>
    <w:rsid w:val="009F4A84"/>
    <w:rsid w:val="009F6143"/>
    <w:rsid w:val="009F7A78"/>
    <w:rsid w:val="00A03875"/>
    <w:rsid w:val="00A063EF"/>
    <w:rsid w:val="00A06523"/>
    <w:rsid w:val="00A072D0"/>
    <w:rsid w:val="00A109D3"/>
    <w:rsid w:val="00A127C4"/>
    <w:rsid w:val="00A14281"/>
    <w:rsid w:val="00A14369"/>
    <w:rsid w:val="00A1782C"/>
    <w:rsid w:val="00A275D7"/>
    <w:rsid w:val="00A33DB2"/>
    <w:rsid w:val="00A35A3A"/>
    <w:rsid w:val="00A4526B"/>
    <w:rsid w:val="00A46BB2"/>
    <w:rsid w:val="00A470D5"/>
    <w:rsid w:val="00A60660"/>
    <w:rsid w:val="00A6085A"/>
    <w:rsid w:val="00A635DB"/>
    <w:rsid w:val="00A64068"/>
    <w:rsid w:val="00A64EB9"/>
    <w:rsid w:val="00A66325"/>
    <w:rsid w:val="00A66950"/>
    <w:rsid w:val="00A67D5C"/>
    <w:rsid w:val="00A7068B"/>
    <w:rsid w:val="00A72201"/>
    <w:rsid w:val="00A72E98"/>
    <w:rsid w:val="00A7313A"/>
    <w:rsid w:val="00A833E1"/>
    <w:rsid w:val="00A90557"/>
    <w:rsid w:val="00A951E3"/>
    <w:rsid w:val="00A9569F"/>
    <w:rsid w:val="00AA6A05"/>
    <w:rsid w:val="00AB0D73"/>
    <w:rsid w:val="00AB2287"/>
    <w:rsid w:val="00AB2685"/>
    <w:rsid w:val="00AB3E41"/>
    <w:rsid w:val="00AC5F2E"/>
    <w:rsid w:val="00AC634F"/>
    <w:rsid w:val="00AD07B6"/>
    <w:rsid w:val="00AE14AD"/>
    <w:rsid w:val="00AE1A27"/>
    <w:rsid w:val="00AE2A07"/>
    <w:rsid w:val="00AE7CC3"/>
    <w:rsid w:val="00AF0456"/>
    <w:rsid w:val="00AF0792"/>
    <w:rsid w:val="00AF1A1A"/>
    <w:rsid w:val="00AF79A2"/>
    <w:rsid w:val="00B0034B"/>
    <w:rsid w:val="00B055D7"/>
    <w:rsid w:val="00B11688"/>
    <w:rsid w:val="00B12237"/>
    <w:rsid w:val="00B1344F"/>
    <w:rsid w:val="00B14CDF"/>
    <w:rsid w:val="00B14FE2"/>
    <w:rsid w:val="00B154D5"/>
    <w:rsid w:val="00B15CC6"/>
    <w:rsid w:val="00B16425"/>
    <w:rsid w:val="00B175DF"/>
    <w:rsid w:val="00B20298"/>
    <w:rsid w:val="00B25A1D"/>
    <w:rsid w:val="00B25EB3"/>
    <w:rsid w:val="00B2630C"/>
    <w:rsid w:val="00B317E7"/>
    <w:rsid w:val="00B35AD9"/>
    <w:rsid w:val="00B43B55"/>
    <w:rsid w:val="00B43B98"/>
    <w:rsid w:val="00B43D30"/>
    <w:rsid w:val="00B4463F"/>
    <w:rsid w:val="00B4546B"/>
    <w:rsid w:val="00B47336"/>
    <w:rsid w:val="00B52897"/>
    <w:rsid w:val="00B5728A"/>
    <w:rsid w:val="00B609CF"/>
    <w:rsid w:val="00B61D2D"/>
    <w:rsid w:val="00B66F08"/>
    <w:rsid w:val="00B67B21"/>
    <w:rsid w:val="00B71DD8"/>
    <w:rsid w:val="00B72398"/>
    <w:rsid w:val="00B80029"/>
    <w:rsid w:val="00B83A6C"/>
    <w:rsid w:val="00B9306B"/>
    <w:rsid w:val="00B94927"/>
    <w:rsid w:val="00B975DC"/>
    <w:rsid w:val="00B9785F"/>
    <w:rsid w:val="00BA0C62"/>
    <w:rsid w:val="00BA3F3E"/>
    <w:rsid w:val="00BA4D92"/>
    <w:rsid w:val="00BB19AF"/>
    <w:rsid w:val="00BB2575"/>
    <w:rsid w:val="00BB5AB4"/>
    <w:rsid w:val="00BB5D48"/>
    <w:rsid w:val="00BB5D95"/>
    <w:rsid w:val="00BB5DA0"/>
    <w:rsid w:val="00BB68DB"/>
    <w:rsid w:val="00BB745F"/>
    <w:rsid w:val="00BB7759"/>
    <w:rsid w:val="00BC2E42"/>
    <w:rsid w:val="00BD0C59"/>
    <w:rsid w:val="00BD7CE0"/>
    <w:rsid w:val="00BF14AA"/>
    <w:rsid w:val="00BF1C29"/>
    <w:rsid w:val="00BF2935"/>
    <w:rsid w:val="00BF38D7"/>
    <w:rsid w:val="00BF5119"/>
    <w:rsid w:val="00BF65E6"/>
    <w:rsid w:val="00BF74F1"/>
    <w:rsid w:val="00BF754C"/>
    <w:rsid w:val="00BF7D6B"/>
    <w:rsid w:val="00C04916"/>
    <w:rsid w:val="00C16241"/>
    <w:rsid w:val="00C24842"/>
    <w:rsid w:val="00C25B1B"/>
    <w:rsid w:val="00C27FB8"/>
    <w:rsid w:val="00C34D69"/>
    <w:rsid w:val="00C3565E"/>
    <w:rsid w:val="00C46DF9"/>
    <w:rsid w:val="00C46E81"/>
    <w:rsid w:val="00C5742B"/>
    <w:rsid w:val="00C62F2A"/>
    <w:rsid w:val="00C63B76"/>
    <w:rsid w:val="00C649AF"/>
    <w:rsid w:val="00C6598F"/>
    <w:rsid w:val="00C71E05"/>
    <w:rsid w:val="00C728CC"/>
    <w:rsid w:val="00C72957"/>
    <w:rsid w:val="00C72BEC"/>
    <w:rsid w:val="00C76F03"/>
    <w:rsid w:val="00C77E0A"/>
    <w:rsid w:val="00C84CB0"/>
    <w:rsid w:val="00C877D2"/>
    <w:rsid w:val="00C95F19"/>
    <w:rsid w:val="00CA07F4"/>
    <w:rsid w:val="00CA39C9"/>
    <w:rsid w:val="00CA5E8E"/>
    <w:rsid w:val="00CA6B47"/>
    <w:rsid w:val="00CB19B8"/>
    <w:rsid w:val="00CB6065"/>
    <w:rsid w:val="00CB7702"/>
    <w:rsid w:val="00CC2D5E"/>
    <w:rsid w:val="00CC2FC3"/>
    <w:rsid w:val="00CC5282"/>
    <w:rsid w:val="00CC5DFD"/>
    <w:rsid w:val="00CC777B"/>
    <w:rsid w:val="00CD3402"/>
    <w:rsid w:val="00CD3D01"/>
    <w:rsid w:val="00CD7764"/>
    <w:rsid w:val="00CE1E22"/>
    <w:rsid w:val="00CE5B7D"/>
    <w:rsid w:val="00CE772C"/>
    <w:rsid w:val="00CF1281"/>
    <w:rsid w:val="00CF5731"/>
    <w:rsid w:val="00CF76D7"/>
    <w:rsid w:val="00D004F5"/>
    <w:rsid w:val="00D019C1"/>
    <w:rsid w:val="00D02FA5"/>
    <w:rsid w:val="00D048A7"/>
    <w:rsid w:val="00D102F7"/>
    <w:rsid w:val="00D1790A"/>
    <w:rsid w:val="00D226B9"/>
    <w:rsid w:val="00D23CA8"/>
    <w:rsid w:val="00D353A2"/>
    <w:rsid w:val="00D35DDE"/>
    <w:rsid w:val="00D40B3E"/>
    <w:rsid w:val="00D40F5C"/>
    <w:rsid w:val="00D44E3A"/>
    <w:rsid w:val="00D45B36"/>
    <w:rsid w:val="00D4688A"/>
    <w:rsid w:val="00D50880"/>
    <w:rsid w:val="00D51A40"/>
    <w:rsid w:val="00D571BE"/>
    <w:rsid w:val="00D62D60"/>
    <w:rsid w:val="00D7445E"/>
    <w:rsid w:val="00D75FF5"/>
    <w:rsid w:val="00D80532"/>
    <w:rsid w:val="00D83516"/>
    <w:rsid w:val="00D83B5F"/>
    <w:rsid w:val="00D9020E"/>
    <w:rsid w:val="00D95060"/>
    <w:rsid w:val="00D951B6"/>
    <w:rsid w:val="00D97704"/>
    <w:rsid w:val="00DA074A"/>
    <w:rsid w:val="00DA1A5D"/>
    <w:rsid w:val="00DA220D"/>
    <w:rsid w:val="00DA2B8B"/>
    <w:rsid w:val="00DA4FA9"/>
    <w:rsid w:val="00DA7549"/>
    <w:rsid w:val="00DB3604"/>
    <w:rsid w:val="00DB560B"/>
    <w:rsid w:val="00DC2BE5"/>
    <w:rsid w:val="00DC3743"/>
    <w:rsid w:val="00DC3858"/>
    <w:rsid w:val="00DC77AB"/>
    <w:rsid w:val="00DD2383"/>
    <w:rsid w:val="00DD359A"/>
    <w:rsid w:val="00DD48AF"/>
    <w:rsid w:val="00DD51D2"/>
    <w:rsid w:val="00DE0346"/>
    <w:rsid w:val="00DE60D2"/>
    <w:rsid w:val="00DF2F4E"/>
    <w:rsid w:val="00DF4C7C"/>
    <w:rsid w:val="00DF6FFB"/>
    <w:rsid w:val="00DF7832"/>
    <w:rsid w:val="00E02C13"/>
    <w:rsid w:val="00E03BCA"/>
    <w:rsid w:val="00E108C7"/>
    <w:rsid w:val="00E114F5"/>
    <w:rsid w:val="00E130C7"/>
    <w:rsid w:val="00E1427D"/>
    <w:rsid w:val="00E14A22"/>
    <w:rsid w:val="00E1513C"/>
    <w:rsid w:val="00E21279"/>
    <w:rsid w:val="00E23447"/>
    <w:rsid w:val="00E26802"/>
    <w:rsid w:val="00E26A59"/>
    <w:rsid w:val="00E461D8"/>
    <w:rsid w:val="00E5211B"/>
    <w:rsid w:val="00E531E8"/>
    <w:rsid w:val="00E62878"/>
    <w:rsid w:val="00E62880"/>
    <w:rsid w:val="00E63AC2"/>
    <w:rsid w:val="00E6655A"/>
    <w:rsid w:val="00E66674"/>
    <w:rsid w:val="00E70479"/>
    <w:rsid w:val="00E752A6"/>
    <w:rsid w:val="00E7598F"/>
    <w:rsid w:val="00E7674A"/>
    <w:rsid w:val="00E80E82"/>
    <w:rsid w:val="00E85048"/>
    <w:rsid w:val="00E87B03"/>
    <w:rsid w:val="00E93C16"/>
    <w:rsid w:val="00E95375"/>
    <w:rsid w:val="00E96ACE"/>
    <w:rsid w:val="00E9714C"/>
    <w:rsid w:val="00EA3632"/>
    <w:rsid w:val="00EB0BF6"/>
    <w:rsid w:val="00EB164E"/>
    <w:rsid w:val="00EB21D0"/>
    <w:rsid w:val="00EB6D43"/>
    <w:rsid w:val="00EB72AB"/>
    <w:rsid w:val="00EC178B"/>
    <w:rsid w:val="00EC2368"/>
    <w:rsid w:val="00EC4AC0"/>
    <w:rsid w:val="00EC5A08"/>
    <w:rsid w:val="00ED32F2"/>
    <w:rsid w:val="00ED3F2F"/>
    <w:rsid w:val="00ED5394"/>
    <w:rsid w:val="00EE2113"/>
    <w:rsid w:val="00EE2877"/>
    <w:rsid w:val="00EE40D6"/>
    <w:rsid w:val="00EE4F6C"/>
    <w:rsid w:val="00EE7764"/>
    <w:rsid w:val="00EF2A3C"/>
    <w:rsid w:val="00EF4AC3"/>
    <w:rsid w:val="00F028A8"/>
    <w:rsid w:val="00F060E5"/>
    <w:rsid w:val="00F100B1"/>
    <w:rsid w:val="00F10811"/>
    <w:rsid w:val="00F33A5B"/>
    <w:rsid w:val="00F36CC5"/>
    <w:rsid w:val="00F40476"/>
    <w:rsid w:val="00F46ACE"/>
    <w:rsid w:val="00F53094"/>
    <w:rsid w:val="00F53DDB"/>
    <w:rsid w:val="00F5657C"/>
    <w:rsid w:val="00F5692F"/>
    <w:rsid w:val="00F570FD"/>
    <w:rsid w:val="00F60A30"/>
    <w:rsid w:val="00F6189F"/>
    <w:rsid w:val="00F61FDD"/>
    <w:rsid w:val="00F64618"/>
    <w:rsid w:val="00F646DF"/>
    <w:rsid w:val="00F71CDA"/>
    <w:rsid w:val="00F7567D"/>
    <w:rsid w:val="00F862F9"/>
    <w:rsid w:val="00F87FC6"/>
    <w:rsid w:val="00F94A37"/>
    <w:rsid w:val="00F954EC"/>
    <w:rsid w:val="00FA0C53"/>
    <w:rsid w:val="00FA3AC5"/>
    <w:rsid w:val="00FA6CA4"/>
    <w:rsid w:val="00FA6CD9"/>
    <w:rsid w:val="00FB094F"/>
    <w:rsid w:val="00FB512C"/>
    <w:rsid w:val="00FB79E5"/>
    <w:rsid w:val="00FC415D"/>
    <w:rsid w:val="00FC78FF"/>
    <w:rsid w:val="00FD101E"/>
    <w:rsid w:val="00FD54A9"/>
    <w:rsid w:val="00FE679D"/>
    <w:rsid w:val="00FE758C"/>
    <w:rsid w:val="00FF1657"/>
    <w:rsid w:val="00FF1BC8"/>
    <w:rsid w:val="00FF393A"/>
    <w:rsid w:val="00FF3FE4"/>
    <w:rsid w:val="00FF608B"/>
    <w:rsid w:val="00FF72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7F238E4"/>
  <w15:docId w15:val="{8A354FBF-8CB8-4B29-AED8-F07F57875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7B21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F53DDB"/>
    <w:pPr>
      <w:keepNext/>
      <w:tabs>
        <w:tab w:val="num" w:pos="432"/>
      </w:tabs>
      <w:ind w:left="432" w:hanging="432"/>
      <w:jc w:val="center"/>
      <w:outlineLvl w:val="0"/>
    </w:pPr>
    <w:rPr>
      <w:rFonts w:ascii="Impact" w:hAnsi="Impact" w:cs="Impact"/>
      <w:spacing w:val="20"/>
      <w:szCs w:val="20"/>
    </w:rPr>
  </w:style>
  <w:style w:type="paragraph" w:styleId="Nagwek2">
    <w:name w:val="heading 2"/>
    <w:basedOn w:val="Normalny"/>
    <w:next w:val="Normalny"/>
    <w:qFormat/>
    <w:rsid w:val="00F53DDB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F53DD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D019C1"/>
    <w:pPr>
      <w:keepNext/>
      <w:suppressAutoHyphens w:val="0"/>
      <w:spacing w:before="240" w:after="60"/>
      <w:outlineLvl w:val="3"/>
    </w:pPr>
    <w:rPr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53DD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53DDB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F53DDB"/>
    <w:pPr>
      <w:keepNext/>
      <w:keepLines/>
      <w:tabs>
        <w:tab w:val="num" w:pos="1296"/>
      </w:tabs>
      <w:spacing w:before="200"/>
      <w:ind w:left="1296" w:hanging="1296"/>
      <w:outlineLvl w:val="6"/>
    </w:pPr>
    <w:rPr>
      <w:rFonts w:ascii="Cambria" w:hAnsi="Cambria"/>
      <w:i/>
      <w:iCs/>
      <w:color w:val="404040"/>
    </w:rPr>
  </w:style>
  <w:style w:type="paragraph" w:styleId="Nagwek8">
    <w:name w:val="heading 8"/>
    <w:basedOn w:val="Normalny"/>
    <w:next w:val="Normalny"/>
    <w:qFormat/>
    <w:rsid w:val="00F53DDB"/>
    <w:pPr>
      <w:keepNext/>
      <w:keepLines/>
      <w:tabs>
        <w:tab w:val="num" w:pos="1440"/>
      </w:tabs>
      <w:spacing w:before="200"/>
      <w:ind w:left="1440" w:hanging="1440"/>
      <w:outlineLvl w:val="7"/>
    </w:pPr>
    <w:rPr>
      <w:rFonts w:ascii="Cambria" w:hAnsi="Cambria"/>
      <w:color w:val="404040"/>
      <w:sz w:val="20"/>
      <w:szCs w:val="20"/>
    </w:rPr>
  </w:style>
  <w:style w:type="paragraph" w:styleId="Nagwek9">
    <w:name w:val="heading 9"/>
    <w:basedOn w:val="Normalny"/>
    <w:next w:val="Normalny"/>
    <w:qFormat/>
    <w:rsid w:val="00F53DDB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F53DDB"/>
    <w:rPr>
      <w:rFonts w:ascii="Liberation Serif" w:hAnsi="Liberation Serif"/>
      <w:sz w:val="20"/>
      <w:szCs w:val="20"/>
    </w:rPr>
  </w:style>
  <w:style w:type="character" w:customStyle="1" w:styleId="WW8Num1z1">
    <w:name w:val="WW8Num1z1"/>
    <w:rsid w:val="00F53DDB"/>
  </w:style>
  <w:style w:type="character" w:customStyle="1" w:styleId="WW8Num1z2">
    <w:name w:val="WW8Num1z2"/>
    <w:rsid w:val="00F53DDB"/>
  </w:style>
  <w:style w:type="character" w:customStyle="1" w:styleId="WW8Num1z3">
    <w:name w:val="WW8Num1z3"/>
    <w:rsid w:val="00F53DDB"/>
  </w:style>
  <w:style w:type="character" w:customStyle="1" w:styleId="WW8Num1z4">
    <w:name w:val="WW8Num1z4"/>
    <w:rsid w:val="00F53DDB"/>
  </w:style>
  <w:style w:type="character" w:customStyle="1" w:styleId="WW8Num1z5">
    <w:name w:val="WW8Num1z5"/>
    <w:rsid w:val="00F53DDB"/>
  </w:style>
  <w:style w:type="character" w:customStyle="1" w:styleId="WW8Num1z6">
    <w:name w:val="WW8Num1z6"/>
    <w:rsid w:val="00F53DDB"/>
  </w:style>
  <w:style w:type="character" w:customStyle="1" w:styleId="WW8Num1z7">
    <w:name w:val="WW8Num1z7"/>
    <w:rsid w:val="00F53DDB"/>
  </w:style>
  <w:style w:type="character" w:customStyle="1" w:styleId="WW8Num1z8">
    <w:name w:val="WW8Num1z8"/>
    <w:rsid w:val="00F53DDB"/>
  </w:style>
  <w:style w:type="character" w:customStyle="1" w:styleId="WW8Num2z0">
    <w:name w:val="WW8Num2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z1">
    <w:name w:val="WW8Num2z1"/>
    <w:rsid w:val="00F53DDB"/>
  </w:style>
  <w:style w:type="character" w:customStyle="1" w:styleId="WW8Num2z2">
    <w:name w:val="WW8Num2z2"/>
    <w:rsid w:val="00F53DDB"/>
  </w:style>
  <w:style w:type="character" w:customStyle="1" w:styleId="WW8Num2z3">
    <w:name w:val="WW8Num2z3"/>
    <w:rsid w:val="00F53DDB"/>
  </w:style>
  <w:style w:type="character" w:customStyle="1" w:styleId="WW8Num2z4">
    <w:name w:val="WW8Num2z4"/>
    <w:rsid w:val="00F53DDB"/>
  </w:style>
  <w:style w:type="character" w:customStyle="1" w:styleId="WW8Num2z5">
    <w:name w:val="WW8Num2z5"/>
    <w:rsid w:val="00F53DDB"/>
  </w:style>
  <w:style w:type="character" w:customStyle="1" w:styleId="WW8Num2z6">
    <w:name w:val="WW8Num2z6"/>
    <w:rsid w:val="00F53DDB"/>
  </w:style>
  <w:style w:type="character" w:customStyle="1" w:styleId="WW8Num2z7">
    <w:name w:val="WW8Num2z7"/>
    <w:rsid w:val="00F53DDB"/>
  </w:style>
  <w:style w:type="character" w:customStyle="1" w:styleId="WW8Num2z8">
    <w:name w:val="WW8Num2z8"/>
    <w:rsid w:val="00F53DDB"/>
  </w:style>
  <w:style w:type="character" w:customStyle="1" w:styleId="WW8Num3z0">
    <w:name w:val="WW8Num3z0"/>
    <w:rsid w:val="00F53DDB"/>
    <w:rPr>
      <w:rFonts w:ascii="Liberation Serif" w:hAnsi="Liberation Serif" w:cs="Arial"/>
      <w:sz w:val="20"/>
      <w:szCs w:val="20"/>
    </w:rPr>
  </w:style>
  <w:style w:type="character" w:customStyle="1" w:styleId="WW8Num3z1">
    <w:name w:val="WW8Num3z1"/>
    <w:rsid w:val="00F53DDB"/>
    <w:rPr>
      <w:b w:val="0"/>
    </w:rPr>
  </w:style>
  <w:style w:type="character" w:customStyle="1" w:styleId="WW8Num3z2">
    <w:name w:val="WW8Num3z2"/>
    <w:rsid w:val="00F53DDB"/>
  </w:style>
  <w:style w:type="character" w:customStyle="1" w:styleId="WW8Num3z3">
    <w:name w:val="WW8Num3z3"/>
    <w:rsid w:val="00F53DDB"/>
  </w:style>
  <w:style w:type="character" w:customStyle="1" w:styleId="WW8Num3z4">
    <w:name w:val="WW8Num3z4"/>
    <w:rsid w:val="00F53DDB"/>
  </w:style>
  <w:style w:type="character" w:customStyle="1" w:styleId="WW8Num3z5">
    <w:name w:val="WW8Num3z5"/>
    <w:rsid w:val="00F53DDB"/>
  </w:style>
  <w:style w:type="character" w:customStyle="1" w:styleId="WW8Num3z6">
    <w:name w:val="WW8Num3z6"/>
    <w:rsid w:val="00F53DDB"/>
  </w:style>
  <w:style w:type="character" w:customStyle="1" w:styleId="WW8Num3z7">
    <w:name w:val="WW8Num3z7"/>
    <w:rsid w:val="00F53DDB"/>
  </w:style>
  <w:style w:type="character" w:customStyle="1" w:styleId="WW8Num3z8">
    <w:name w:val="WW8Num3z8"/>
    <w:rsid w:val="00F53DDB"/>
  </w:style>
  <w:style w:type="character" w:customStyle="1" w:styleId="WW8Num4z0">
    <w:name w:val="WW8Num4z0"/>
    <w:rsid w:val="00F53DDB"/>
  </w:style>
  <w:style w:type="character" w:customStyle="1" w:styleId="WW8Num4z1">
    <w:name w:val="WW8Num4z1"/>
    <w:rsid w:val="00F53DDB"/>
    <w:rPr>
      <w:rFonts w:ascii="Liberation Serif" w:hAnsi="Liberation Serif" w:cs="Calibri"/>
      <w:b/>
      <w:bCs/>
      <w:sz w:val="20"/>
      <w:szCs w:val="20"/>
    </w:rPr>
  </w:style>
  <w:style w:type="character" w:customStyle="1" w:styleId="WW8Num4z2">
    <w:name w:val="WW8Num4z2"/>
    <w:rsid w:val="00F53DDB"/>
    <w:rPr>
      <w:rFonts w:ascii="Liberation Serif" w:hAnsi="Liberation Serif" w:cs="Calibri"/>
      <w:b w:val="0"/>
      <w:bCs/>
      <w:i w:val="0"/>
      <w:sz w:val="20"/>
      <w:szCs w:val="20"/>
    </w:rPr>
  </w:style>
  <w:style w:type="character" w:customStyle="1" w:styleId="WW8Num4z3">
    <w:name w:val="WW8Num4z3"/>
    <w:rsid w:val="00F53DDB"/>
  </w:style>
  <w:style w:type="character" w:customStyle="1" w:styleId="WW8Num4z4">
    <w:name w:val="WW8Num4z4"/>
    <w:rsid w:val="00F53DDB"/>
  </w:style>
  <w:style w:type="character" w:customStyle="1" w:styleId="WW8Num4z5">
    <w:name w:val="WW8Num4z5"/>
    <w:rsid w:val="00F53DDB"/>
  </w:style>
  <w:style w:type="character" w:customStyle="1" w:styleId="WW8Num4z6">
    <w:name w:val="WW8Num4z6"/>
    <w:rsid w:val="00F53DDB"/>
  </w:style>
  <w:style w:type="character" w:customStyle="1" w:styleId="WW8Num4z7">
    <w:name w:val="WW8Num4z7"/>
    <w:rsid w:val="00F53DDB"/>
  </w:style>
  <w:style w:type="character" w:customStyle="1" w:styleId="WW8Num4z8">
    <w:name w:val="WW8Num4z8"/>
    <w:rsid w:val="00F53DDB"/>
  </w:style>
  <w:style w:type="character" w:customStyle="1" w:styleId="WW8Num5z0">
    <w:name w:val="WW8Num5z0"/>
    <w:rsid w:val="00F53DDB"/>
  </w:style>
  <w:style w:type="character" w:customStyle="1" w:styleId="WW8Num5z1">
    <w:name w:val="WW8Num5z1"/>
    <w:rsid w:val="00F53DDB"/>
  </w:style>
  <w:style w:type="character" w:customStyle="1" w:styleId="WW8Num5z2">
    <w:name w:val="WW8Num5z2"/>
    <w:rsid w:val="00F53DDB"/>
  </w:style>
  <w:style w:type="character" w:customStyle="1" w:styleId="WW8Num5z3">
    <w:name w:val="WW8Num5z3"/>
    <w:rsid w:val="00F53DDB"/>
  </w:style>
  <w:style w:type="character" w:customStyle="1" w:styleId="WW8Num5z4">
    <w:name w:val="WW8Num5z4"/>
    <w:rsid w:val="00F53DDB"/>
  </w:style>
  <w:style w:type="character" w:customStyle="1" w:styleId="WW8Num5z5">
    <w:name w:val="WW8Num5z5"/>
    <w:rsid w:val="00F53DDB"/>
  </w:style>
  <w:style w:type="character" w:customStyle="1" w:styleId="WW8Num5z6">
    <w:name w:val="WW8Num5z6"/>
    <w:rsid w:val="00F53DDB"/>
  </w:style>
  <w:style w:type="character" w:customStyle="1" w:styleId="WW8Num5z7">
    <w:name w:val="WW8Num5z7"/>
    <w:rsid w:val="00F53DDB"/>
  </w:style>
  <w:style w:type="character" w:customStyle="1" w:styleId="WW8Num5z8">
    <w:name w:val="WW8Num5z8"/>
    <w:rsid w:val="00F53DDB"/>
  </w:style>
  <w:style w:type="character" w:customStyle="1" w:styleId="WW8Num6z0">
    <w:name w:val="WW8Num6z0"/>
    <w:rsid w:val="00F53DDB"/>
  </w:style>
  <w:style w:type="character" w:customStyle="1" w:styleId="WW8Num6z1">
    <w:name w:val="WW8Num6z1"/>
    <w:rsid w:val="00F53DDB"/>
    <w:rPr>
      <w:rFonts w:ascii="Times New Roman" w:eastAsia="Times New Roman" w:hAnsi="Times New Roman" w:cs="Times New Roman"/>
    </w:rPr>
  </w:style>
  <w:style w:type="character" w:customStyle="1" w:styleId="WW8Num6z2">
    <w:name w:val="WW8Num6z2"/>
    <w:rsid w:val="00F53DDB"/>
  </w:style>
  <w:style w:type="character" w:customStyle="1" w:styleId="WW8Num6z3">
    <w:name w:val="WW8Num6z3"/>
    <w:rsid w:val="00F53DDB"/>
  </w:style>
  <w:style w:type="character" w:customStyle="1" w:styleId="WW8Num6z4">
    <w:name w:val="WW8Num6z4"/>
    <w:rsid w:val="00F53DDB"/>
  </w:style>
  <w:style w:type="character" w:customStyle="1" w:styleId="WW8Num6z5">
    <w:name w:val="WW8Num6z5"/>
    <w:rsid w:val="00F53DDB"/>
  </w:style>
  <w:style w:type="character" w:customStyle="1" w:styleId="WW8Num6z6">
    <w:name w:val="WW8Num6z6"/>
    <w:rsid w:val="00F53DDB"/>
  </w:style>
  <w:style w:type="character" w:customStyle="1" w:styleId="WW8Num6z7">
    <w:name w:val="WW8Num6z7"/>
    <w:rsid w:val="00F53DDB"/>
  </w:style>
  <w:style w:type="character" w:customStyle="1" w:styleId="WW8Num6z8">
    <w:name w:val="WW8Num6z8"/>
    <w:rsid w:val="00F53DDB"/>
  </w:style>
  <w:style w:type="character" w:customStyle="1" w:styleId="WW8Num7z0">
    <w:name w:val="WW8Num7z0"/>
    <w:rsid w:val="00F53DDB"/>
    <w:rPr>
      <w:rFonts w:ascii="Symbol" w:hAnsi="Symbol" w:cs="Symbol"/>
      <w:sz w:val="20"/>
      <w:szCs w:val="20"/>
    </w:rPr>
  </w:style>
  <w:style w:type="character" w:customStyle="1" w:styleId="WW8Num7z1">
    <w:name w:val="WW8Num7z1"/>
    <w:rsid w:val="00F53DDB"/>
    <w:rPr>
      <w:rFonts w:ascii="Courier New" w:hAnsi="Courier New" w:cs="Courier New"/>
    </w:rPr>
  </w:style>
  <w:style w:type="character" w:customStyle="1" w:styleId="WW8Num7z2">
    <w:name w:val="WW8Num7z2"/>
    <w:rsid w:val="00F53DDB"/>
    <w:rPr>
      <w:rFonts w:ascii="Wingdings" w:hAnsi="Wingdings" w:cs="Wingdings"/>
    </w:rPr>
  </w:style>
  <w:style w:type="character" w:customStyle="1" w:styleId="WW8Num8z0">
    <w:name w:val="WW8Num8z0"/>
    <w:rsid w:val="00F53DDB"/>
  </w:style>
  <w:style w:type="character" w:customStyle="1" w:styleId="WW8Num8z1">
    <w:name w:val="WW8Num8z1"/>
    <w:rsid w:val="00F53DDB"/>
  </w:style>
  <w:style w:type="character" w:customStyle="1" w:styleId="WW8Num8z2">
    <w:name w:val="WW8Num8z2"/>
    <w:rsid w:val="00F53DDB"/>
  </w:style>
  <w:style w:type="character" w:customStyle="1" w:styleId="WW8Num8z3">
    <w:name w:val="WW8Num8z3"/>
    <w:rsid w:val="00F53DDB"/>
  </w:style>
  <w:style w:type="character" w:customStyle="1" w:styleId="WW8Num8z4">
    <w:name w:val="WW8Num8z4"/>
    <w:rsid w:val="00F53DDB"/>
  </w:style>
  <w:style w:type="character" w:customStyle="1" w:styleId="WW8Num8z5">
    <w:name w:val="WW8Num8z5"/>
    <w:rsid w:val="00F53DDB"/>
  </w:style>
  <w:style w:type="character" w:customStyle="1" w:styleId="WW8Num8z6">
    <w:name w:val="WW8Num8z6"/>
    <w:rsid w:val="00F53DDB"/>
  </w:style>
  <w:style w:type="character" w:customStyle="1" w:styleId="WW8Num8z7">
    <w:name w:val="WW8Num8z7"/>
    <w:rsid w:val="00F53DDB"/>
  </w:style>
  <w:style w:type="character" w:customStyle="1" w:styleId="WW8Num8z8">
    <w:name w:val="WW8Num8z8"/>
    <w:rsid w:val="00F53DDB"/>
  </w:style>
  <w:style w:type="character" w:customStyle="1" w:styleId="WW8Num9z0">
    <w:name w:val="WW8Num9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9z1">
    <w:name w:val="WW8Num9z1"/>
    <w:rsid w:val="00F53DDB"/>
  </w:style>
  <w:style w:type="character" w:customStyle="1" w:styleId="WW8Num9z2">
    <w:name w:val="WW8Num9z2"/>
    <w:rsid w:val="00F53DDB"/>
  </w:style>
  <w:style w:type="character" w:customStyle="1" w:styleId="WW8Num9z3">
    <w:name w:val="WW8Num9z3"/>
    <w:rsid w:val="00F53DDB"/>
  </w:style>
  <w:style w:type="character" w:customStyle="1" w:styleId="WW8Num9z4">
    <w:name w:val="WW8Num9z4"/>
    <w:rsid w:val="00F53DDB"/>
  </w:style>
  <w:style w:type="character" w:customStyle="1" w:styleId="WW8Num9z5">
    <w:name w:val="WW8Num9z5"/>
    <w:rsid w:val="00F53DDB"/>
  </w:style>
  <w:style w:type="character" w:customStyle="1" w:styleId="WW8Num9z6">
    <w:name w:val="WW8Num9z6"/>
    <w:rsid w:val="00F53DDB"/>
  </w:style>
  <w:style w:type="character" w:customStyle="1" w:styleId="WW8Num9z7">
    <w:name w:val="WW8Num9z7"/>
    <w:rsid w:val="00F53DDB"/>
  </w:style>
  <w:style w:type="character" w:customStyle="1" w:styleId="WW8Num9z8">
    <w:name w:val="WW8Num9z8"/>
    <w:rsid w:val="00F53DDB"/>
  </w:style>
  <w:style w:type="character" w:customStyle="1" w:styleId="WW8Num10z0">
    <w:name w:val="WW8Num10z0"/>
    <w:rsid w:val="00F53DDB"/>
    <w:rPr>
      <w:rFonts w:ascii="Liberation Serif" w:hAnsi="Liberation Serif" w:cs="Arial"/>
      <w:sz w:val="20"/>
      <w:szCs w:val="20"/>
    </w:rPr>
  </w:style>
  <w:style w:type="character" w:customStyle="1" w:styleId="WW8Num10z1">
    <w:name w:val="WW8Num10z1"/>
    <w:rsid w:val="00F53DDB"/>
  </w:style>
  <w:style w:type="character" w:customStyle="1" w:styleId="WW8Num10z2">
    <w:name w:val="WW8Num10z2"/>
    <w:rsid w:val="00F53DDB"/>
  </w:style>
  <w:style w:type="character" w:customStyle="1" w:styleId="WW8Num10z3">
    <w:name w:val="WW8Num10z3"/>
    <w:rsid w:val="00F53DDB"/>
  </w:style>
  <w:style w:type="character" w:customStyle="1" w:styleId="WW8Num10z4">
    <w:name w:val="WW8Num10z4"/>
    <w:rsid w:val="00F53DDB"/>
  </w:style>
  <w:style w:type="character" w:customStyle="1" w:styleId="WW8Num10z5">
    <w:name w:val="WW8Num10z5"/>
    <w:rsid w:val="00F53DDB"/>
  </w:style>
  <w:style w:type="character" w:customStyle="1" w:styleId="WW8Num10z6">
    <w:name w:val="WW8Num10z6"/>
    <w:rsid w:val="00F53DDB"/>
  </w:style>
  <w:style w:type="character" w:customStyle="1" w:styleId="WW8Num10z7">
    <w:name w:val="WW8Num10z7"/>
    <w:rsid w:val="00F53DDB"/>
  </w:style>
  <w:style w:type="character" w:customStyle="1" w:styleId="WW8Num10z8">
    <w:name w:val="WW8Num10z8"/>
    <w:rsid w:val="00F53DDB"/>
  </w:style>
  <w:style w:type="character" w:customStyle="1" w:styleId="WW8Num11z0">
    <w:name w:val="WW8Num11z0"/>
    <w:rsid w:val="00F53DDB"/>
  </w:style>
  <w:style w:type="character" w:customStyle="1" w:styleId="WW8Num11z1">
    <w:name w:val="WW8Num11z1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11z2">
    <w:name w:val="WW8Num11z2"/>
    <w:rsid w:val="00F53DDB"/>
  </w:style>
  <w:style w:type="character" w:customStyle="1" w:styleId="WW8Num11z3">
    <w:name w:val="WW8Num11z3"/>
    <w:rsid w:val="00F53DDB"/>
  </w:style>
  <w:style w:type="character" w:customStyle="1" w:styleId="WW8Num11z4">
    <w:name w:val="WW8Num11z4"/>
    <w:rsid w:val="00F53DDB"/>
  </w:style>
  <w:style w:type="character" w:customStyle="1" w:styleId="WW8Num11z5">
    <w:name w:val="WW8Num11z5"/>
    <w:rsid w:val="00F53DDB"/>
  </w:style>
  <w:style w:type="character" w:customStyle="1" w:styleId="WW8Num11z6">
    <w:name w:val="WW8Num11z6"/>
    <w:rsid w:val="00F53DDB"/>
  </w:style>
  <w:style w:type="character" w:customStyle="1" w:styleId="WW8Num11z7">
    <w:name w:val="WW8Num11z7"/>
    <w:rsid w:val="00F53DDB"/>
  </w:style>
  <w:style w:type="character" w:customStyle="1" w:styleId="WW8Num11z8">
    <w:name w:val="WW8Num11z8"/>
    <w:rsid w:val="00F53DDB"/>
  </w:style>
  <w:style w:type="character" w:customStyle="1" w:styleId="WW8Num12z0">
    <w:name w:val="WW8Num12z0"/>
    <w:rsid w:val="00F53DDB"/>
  </w:style>
  <w:style w:type="character" w:customStyle="1" w:styleId="WW8Num12z1">
    <w:name w:val="WW8Num12z1"/>
    <w:rsid w:val="00F53DDB"/>
    <w:rPr>
      <w:rFonts w:ascii="Liberation Serif" w:hAnsi="Liberation Serif"/>
      <w:sz w:val="20"/>
      <w:szCs w:val="20"/>
    </w:rPr>
  </w:style>
  <w:style w:type="character" w:customStyle="1" w:styleId="WW8Num12z2">
    <w:name w:val="WW8Num12z2"/>
    <w:rsid w:val="00F53DDB"/>
  </w:style>
  <w:style w:type="character" w:customStyle="1" w:styleId="WW8Num12z3">
    <w:name w:val="WW8Num12z3"/>
    <w:rsid w:val="00F53DDB"/>
  </w:style>
  <w:style w:type="character" w:customStyle="1" w:styleId="WW8Num12z4">
    <w:name w:val="WW8Num12z4"/>
    <w:rsid w:val="00F53DDB"/>
  </w:style>
  <w:style w:type="character" w:customStyle="1" w:styleId="WW8Num12z5">
    <w:name w:val="WW8Num12z5"/>
    <w:rsid w:val="00F53DDB"/>
  </w:style>
  <w:style w:type="character" w:customStyle="1" w:styleId="WW8Num12z6">
    <w:name w:val="WW8Num12z6"/>
    <w:rsid w:val="00F53DDB"/>
  </w:style>
  <w:style w:type="character" w:customStyle="1" w:styleId="WW8Num12z7">
    <w:name w:val="WW8Num12z7"/>
    <w:rsid w:val="00F53DDB"/>
  </w:style>
  <w:style w:type="character" w:customStyle="1" w:styleId="WW8Num12z8">
    <w:name w:val="WW8Num12z8"/>
    <w:rsid w:val="00F53DDB"/>
  </w:style>
  <w:style w:type="character" w:customStyle="1" w:styleId="WW8Num13z0">
    <w:name w:val="WW8Num13z0"/>
    <w:rsid w:val="00F53DDB"/>
    <w:rPr>
      <w:rFonts w:ascii="Symbol" w:hAnsi="Symbol" w:cs="Symbol"/>
    </w:rPr>
  </w:style>
  <w:style w:type="character" w:customStyle="1" w:styleId="WW8Num13z1">
    <w:name w:val="WW8Num13z1"/>
    <w:rsid w:val="00F53DDB"/>
  </w:style>
  <w:style w:type="character" w:customStyle="1" w:styleId="WW8Num13z2">
    <w:name w:val="WW8Num13z2"/>
    <w:rsid w:val="00F53DDB"/>
  </w:style>
  <w:style w:type="character" w:customStyle="1" w:styleId="WW8Num13z3">
    <w:name w:val="WW8Num13z3"/>
    <w:rsid w:val="00F53DDB"/>
    <w:rPr>
      <w:rFonts w:ascii="Liberation Serif" w:hAnsi="Liberation Serif" w:cs="Calibri"/>
      <w:b w:val="0"/>
      <w:bCs/>
      <w:color w:val="000000"/>
      <w:sz w:val="20"/>
      <w:szCs w:val="20"/>
    </w:rPr>
  </w:style>
  <w:style w:type="character" w:customStyle="1" w:styleId="WW8Num13z4">
    <w:name w:val="WW8Num13z4"/>
    <w:rsid w:val="00F53DDB"/>
    <w:rPr>
      <w:b w:val="0"/>
      <w:strike w:val="0"/>
      <w:dstrike w:val="0"/>
      <w:u w:val="none"/>
    </w:rPr>
  </w:style>
  <w:style w:type="character" w:customStyle="1" w:styleId="WW8Num13z5">
    <w:name w:val="WW8Num13z5"/>
    <w:rsid w:val="00F53DDB"/>
  </w:style>
  <w:style w:type="character" w:customStyle="1" w:styleId="WW8Num13z8">
    <w:name w:val="WW8Num13z8"/>
    <w:rsid w:val="00F53DDB"/>
  </w:style>
  <w:style w:type="character" w:customStyle="1" w:styleId="WW8Num14z0">
    <w:name w:val="WW8Num14z0"/>
    <w:rsid w:val="00F53DDB"/>
    <w:rPr>
      <w:rFonts w:ascii="Liberation Serif" w:hAnsi="Liberation Serif" w:cs="Arial"/>
      <w:sz w:val="20"/>
      <w:szCs w:val="20"/>
    </w:rPr>
  </w:style>
  <w:style w:type="character" w:customStyle="1" w:styleId="WW8Num14z1">
    <w:name w:val="WW8Num14z1"/>
    <w:rsid w:val="00F53DDB"/>
    <w:rPr>
      <w:rFonts w:ascii="Liberation Serif" w:hAnsi="Liberation Serif" w:cs="Arial"/>
      <w:sz w:val="20"/>
      <w:szCs w:val="20"/>
    </w:rPr>
  </w:style>
  <w:style w:type="character" w:customStyle="1" w:styleId="WW8Num14z2">
    <w:name w:val="WW8Num14z2"/>
    <w:rsid w:val="00F53DDB"/>
  </w:style>
  <w:style w:type="character" w:customStyle="1" w:styleId="WW8Num14z3">
    <w:name w:val="WW8Num14z3"/>
    <w:rsid w:val="00F53DDB"/>
  </w:style>
  <w:style w:type="character" w:customStyle="1" w:styleId="WW8Num14z4">
    <w:name w:val="WW8Num14z4"/>
    <w:rsid w:val="00F53DDB"/>
  </w:style>
  <w:style w:type="character" w:customStyle="1" w:styleId="WW8Num14z5">
    <w:name w:val="WW8Num14z5"/>
    <w:rsid w:val="00F53DDB"/>
  </w:style>
  <w:style w:type="character" w:customStyle="1" w:styleId="WW8Num14z6">
    <w:name w:val="WW8Num14z6"/>
    <w:rsid w:val="00F53DDB"/>
  </w:style>
  <w:style w:type="character" w:customStyle="1" w:styleId="WW8Num14z7">
    <w:name w:val="WW8Num14z7"/>
    <w:rsid w:val="00F53DDB"/>
  </w:style>
  <w:style w:type="character" w:customStyle="1" w:styleId="WW8Num14z8">
    <w:name w:val="WW8Num14z8"/>
    <w:rsid w:val="00F53DDB"/>
  </w:style>
  <w:style w:type="character" w:customStyle="1" w:styleId="WW8Num15z0">
    <w:name w:val="WW8Num15z0"/>
    <w:rsid w:val="00F53DDB"/>
    <w:rPr>
      <w:sz w:val="20"/>
      <w:szCs w:val="20"/>
    </w:rPr>
  </w:style>
  <w:style w:type="character" w:customStyle="1" w:styleId="WW8Num15z1">
    <w:name w:val="WW8Num15z1"/>
    <w:rsid w:val="00F53DDB"/>
    <w:rPr>
      <w:rFonts w:ascii="Liberation Serif" w:hAnsi="Liberation Serif" w:cs="Arial"/>
      <w:sz w:val="20"/>
      <w:szCs w:val="20"/>
    </w:rPr>
  </w:style>
  <w:style w:type="character" w:customStyle="1" w:styleId="WW8Num15z2">
    <w:name w:val="WW8Num15z2"/>
    <w:rsid w:val="00F53DDB"/>
  </w:style>
  <w:style w:type="character" w:customStyle="1" w:styleId="WW8Num15z3">
    <w:name w:val="WW8Num15z3"/>
    <w:rsid w:val="00F53DDB"/>
  </w:style>
  <w:style w:type="character" w:customStyle="1" w:styleId="WW8Num15z4">
    <w:name w:val="WW8Num15z4"/>
    <w:rsid w:val="00F53DDB"/>
  </w:style>
  <w:style w:type="character" w:customStyle="1" w:styleId="WW8Num15z5">
    <w:name w:val="WW8Num15z5"/>
    <w:rsid w:val="00F53DDB"/>
  </w:style>
  <w:style w:type="character" w:customStyle="1" w:styleId="WW8Num15z6">
    <w:name w:val="WW8Num15z6"/>
    <w:rsid w:val="00F53DDB"/>
  </w:style>
  <w:style w:type="character" w:customStyle="1" w:styleId="WW8Num15z7">
    <w:name w:val="WW8Num15z7"/>
    <w:rsid w:val="00F53DDB"/>
  </w:style>
  <w:style w:type="character" w:customStyle="1" w:styleId="WW8Num15z8">
    <w:name w:val="WW8Num15z8"/>
    <w:rsid w:val="00F53DDB"/>
  </w:style>
  <w:style w:type="character" w:customStyle="1" w:styleId="WW8Num16z0">
    <w:name w:val="WW8Num16z0"/>
    <w:rsid w:val="00F53DDB"/>
  </w:style>
  <w:style w:type="character" w:customStyle="1" w:styleId="WW8Num16z1">
    <w:name w:val="WW8Num16z1"/>
    <w:rsid w:val="00F53DDB"/>
  </w:style>
  <w:style w:type="character" w:customStyle="1" w:styleId="WW8Num16z2">
    <w:name w:val="WW8Num16z2"/>
    <w:rsid w:val="00F53DDB"/>
  </w:style>
  <w:style w:type="character" w:customStyle="1" w:styleId="WW8Num16z3">
    <w:name w:val="WW8Num16z3"/>
    <w:rsid w:val="00F53DDB"/>
  </w:style>
  <w:style w:type="character" w:customStyle="1" w:styleId="WW8Num16z4">
    <w:name w:val="WW8Num16z4"/>
    <w:rsid w:val="00F53DDB"/>
  </w:style>
  <w:style w:type="character" w:customStyle="1" w:styleId="WW8Num16z5">
    <w:name w:val="WW8Num16z5"/>
    <w:rsid w:val="00F53DDB"/>
  </w:style>
  <w:style w:type="character" w:customStyle="1" w:styleId="WW8Num16z6">
    <w:name w:val="WW8Num16z6"/>
    <w:rsid w:val="00F53DDB"/>
  </w:style>
  <w:style w:type="character" w:customStyle="1" w:styleId="WW8Num16z7">
    <w:name w:val="WW8Num16z7"/>
    <w:rsid w:val="00F53DDB"/>
  </w:style>
  <w:style w:type="character" w:customStyle="1" w:styleId="WW8Num16z8">
    <w:name w:val="WW8Num16z8"/>
    <w:rsid w:val="00F53DDB"/>
  </w:style>
  <w:style w:type="character" w:customStyle="1" w:styleId="WW8Num17z0">
    <w:name w:val="WW8Num17z0"/>
    <w:rsid w:val="00F53DDB"/>
  </w:style>
  <w:style w:type="character" w:customStyle="1" w:styleId="WW8Num17z1">
    <w:name w:val="WW8Num17z1"/>
    <w:rsid w:val="00F53DDB"/>
    <w:rPr>
      <w:sz w:val="20"/>
      <w:szCs w:val="20"/>
    </w:rPr>
  </w:style>
  <w:style w:type="character" w:customStyle="1" w:styleId="WW8Num17z2">
    <w:name w:val="WW8Num17z2"/>
    <w:rsid w:val="00F53DDB"/>
  </w:style>
  <w:style w:type="character" w:customStyle="1" w:styleId="WW8Num17z3">
    <w:name w:val="WW8Num17z3"/>
    <w:rsid w:val="00F53DDB"/>
  </w:style>
  <w:style w:type="character" w:customStyle="1" w:styleId="WW8Num17z4">
    <w:name w:val="WW8Num17z4"/>
    <w:rsid w:val="00F53DDB"/>
  </w:style>
  <w:style w:type="character" w:customStyle="1" w:styleId="WW8Num17z5">
    <w:name w:val="WW8Num17z5"/>
    <w:rsid w:val="00F53DDB"/>
  </w:style>
  <w:style w:type="character" w:customStyle="1" w:styleId="WW8Num17z6">
    <w:name w:val="WW8Num17z6"/>
    <w:rsid w:val="00F53DDB"/>
  </w:style>
  <w:style w:type="character" w:customStyle="1" w:styleId="WW8Num17z7">
    <w:name w:val="WW8Num17z7"/>
    <w:rsid w:val="00F53DDB"/>
  </w:style>
  <w:style w:type="character" w:customStyle="1" w:styleId="WW8Num17z8">
    <w:name w:val="WW8Num17z8"/>
    <w:rsid w:val="00F53DDB"/>
  </w:style>
  <w:style w:type="character" w:customStyle="1" w:styleId="WW8Num18z0">
    <w:name w:val="WW8Num18z0"/>
    <w:rsid w:val="00F53DDB"/>
    <w:rPr>
      <w:rFonts w:ascii="Liberation Serif" w:hAnsi="Liberation Serif" w:cs="Arial"/>
      <w:b w:val="0"/>
      <w:bCs/>
      <w:i w:val="0"/>
      <w:color w:val="000000"/>
      <w:sz w:val="20"/>
      <w:szCs w:val="20"/>
    </w:rPr>
  </w:style>
  <w:style w:type="character" w:customStyle="1" w:styleId="WW8Num18z2">
    <w:name w:val="WW8Num18z2"/>
    <w:rsid w:val="00F53DDB"/>
  </w:style>
  <w:style w:type="character" w:customStyle="1" w:styleId="WW8Num18z3">
    <w:name w:val="WW8Num18z3"/>
    <w:rsid w:val="00F53DDB"/>
  </w:style>
  <w:style w:type="character" w:customStyle="1" w:styleId="WW8Num18z4">
    <w:name w:val="WW8Num18z4"/>
    <w:rsid w:val="00F53DDB"/>
  </w:style>
  <w:style w:type="character" w:customStyle="1" w:styleId="WW8Num18z5">
    <w:name w:val="WW8Num18z5"/>
    <w:rsid w:val="00F53DDB"/>
  </w:style>
  <w:style w:type="character" w:customStyle="1" w:styleId="WW8Num18z6">
    <w:name w:val="WW8Num18z6"/>
    <w:rsid w:val="00F53DDB"/>
  </w:style>
  <w:style w:type="character" w:customStyle="1" w:styleId="WW8Num18z7">
    <w:name w:val="WW8Num18z7"/>
    <w:rsid w:val="00F53DDB"/>
  </w:style>
  <w:style w:type="character" w:customStyle="1" w:styleId="WW8Num18z8">
    <w:name w:val="WW8Num18z8"/>
    <w:rsid w:val="00F53DDB"/>
  </w:style>
  <w:style w:type="character" w:customStyle="1" w:styleId="WW8Num19z0">
    <w:name w:val="WW8Num19z0"/>
    <w:rsid w:val="00F53DDB"/>
    <w:rPr>
      <w:rFonts w:ascii="Liberation Serif" w:hAnsi="Liberation Serif" w:cs="Arial"/>
      <w:spacing w:val="-2"/>
      <w:sz w:val="20"/>
      <w:szCs w:val="20"/>
    </w:rPr>
  </w:style>
  <w:style w:type="character" w:customStyle="1" w:styleId="WW8Num19z1">
    <w:name w:val="WW8Num19z1"/>
    <w:rsid w:val="00F53DDB"/>
  </w:style>
  <w:style w:type="character" w:customStyle="1" w:styleId="WW8Num19z2">
    <w:name w:val="WW8Num19z2"/>
    <w:rsid w:val="00F53DDB"/>
    <w:rPr>
      <w:rFonts w:ascii="Times New Roman" w:eastAsia="Times New Roman" w:hAnsi="Times New Roman" w:cs="Times New Roman"/>
    </w:rPr>
  </w:style>
  <w:style w:type="character" w:customStyle="1" w:styleId="WW8Num19z3">
    <w:name w:val="WW8Num19z3"/>
    <w:rsid w:val="00F53DDB"/>
  </w:style>
  <w:style w:type="character" w:customStyle="1" w:styleId="WW8Num19z4">
    <w:name w:val="WW8Num19z4"/>
    <w:rsid w:val="00F53DDB"/>
  </w:style>
  <w:style w:type="character" w:customStyle="1" w:styleId="WW8Num19z5">
    <w:name w:val="WW8Num19z5"/>
    <w:rsid w:val="00F53DDB"/>
    <w:rPr>
      <w:b w:val="0"/>
    </w:rPr>
  </w:style>
  <w:style w:type="character" w:customStyle="1" w:styleId="WW8Num19z6">
    <w:name w:val="WW8Num19z6"/>
    <w:rsid w:val="00F53DDB"/>
    <w:rPr>
      <w:rFonts w:ascii="Symbol" w:hAnsi="Symbol" w:cs="Symbol"/>
    </w:rPr>
  </w:style>
  <w:style w:type="character" w:customStyle="1" w:styleId="WW8Num19z7">
    <w:name w:val="WW8Num19z7"/>
    <w:rsid w:val="00F53DDB"/>
  </w:style>
  <w:style w:type="character" w:customStyle="1" w:styleId="WW8Num19z8">
    <w:name w:val="WW8Num19z8"/>
    <w:rsid w:val="00F53DDB"/>
  </w:style>
  <w:style w:type="character" w:customStyle="1" w:styleId="WW8Num20z0">
    <w:name w:val="WW8Num20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20z1">
    <w:name w:val="WW8Num20z1"/>
    <w:rsid w:val="00F53DDB"/>
  </w:style>
  <w:style w:type="character" w:customStyle="1" w:styleId="WW8Num20z2">
    <w:name w:val="WW8Num20z2"/>
    <w:rsid w:val="00F53DDB"/>
  </w:style>
  <w:style w:type="character" w:customStyle="1" w:styleId="WW8Num20z3">
    <w:name w:val="WW8Num20z3"/>
    <w:rsid w:val="00F53DDB"/>
  </w:style>
  <w:style w:type="character" w:customStyle="1" w:styleId="WW8Num20z4">
    <w:name w:val="WW8Num20z4"/>
    <w:rsid w:val="00F53DDB"/>
  </w:style>
  <w:style w:type="character" w:customStyle="1" w:styleId="WW8Num20z5">
    <w:name w:val="WW8Num20z5"/>
    <w:rsid w:val="00F53DDB"/>
  </w:style>
  <w:style w:type="character" w:customStyle="1" w:styleId="WW8Num20z6">
    <w:name w:val="WW8Num20z6"/>
    <w:rsid w:val="00F53DDB"/>
  </w:style>
  <w:style w:type="character" w:customStyle="1" w:styleId="WW8Num20z7">
    <w:name w:val="WW8Num20z7"/>
    <w:rsid w:val="00F53DDB"/>
  </w:style>
  <w:style w:type="character" w:customStyle="1" w:styleId="WW8Num20z8">
    <w:name w:val="WW8Num20z8"/>
    <w:rsid w:val="00F53DDB"/>
  </w:style>
  <w:style w:type="character" w:customStyle="1" w:styleId="WW8Num21z0">
    <w:name w:val="WW8Num21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1z1">
    <w:name w:val="WW8Num21z1"/>
    <w:rsid w:val="00F53DDB"/>
    <w:rPr>
      <w:color w:val="000000"/>
    </w:rPr>
  </w:style>
  <w:style w:type="character" w:customStyle="1" w:styleId="WW8Num21z2">
    <w:name w:val="WW8Num21z2"/>
    <w:rsid w:val="00F53DDB"/>
  </w:style>
  <w:style w:type="character" w:customStyle="1" w:styleId="WW8Num21z4">
    <w:name w:val="WW8Num21z4"/>
    <w:rsid w:val="00F53DDB"/>
  </w:style>
  <w:style w:type="character" w:customStyle="1" w:styleId="WW8Num21z5">
    <w:name w:val="WW8Num21z5"/>
    <w:rsid w:val="00F53DDB"/>
  </w:style>
  <w:style w:type="character" w:customStyle="1" w:styleId="WW8Num21z6">
    <w:name w:val="WW8Num21z6"/>
    <w:rsid w:val="00F53DDB"/>
  </w:style>
  <w:style w:type="character" w:customStyle="1" w:styleId="WW8Num21z7">
    <w:name w:val="WW8Num21z7"/>
    <w:rsid w:val="00F53DDB"/>
  </w:style>
  <w:style w:type="character" w:customStyle="1" w:styleId="WW8Num21z8">
    <w:name w:val="WW8Num21z8"/>
    <w:rsid w:val="00F53DDB"/>
  </w:style>
  <w:style w:type="character" w:customStyle="1" w:styleId="WW8Num22z0">
    <w:name w:val="WW8Num22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2z1">
    <w:name w:val="WW8Num22z1"/>
    <w:rsid w:val="00F53DDB"/>
  </w:style>
  <w:style w:type="character" w:customStyle="1" w:styleId="WW8Num22z2">
    <w:name w:val="WW8Num22z2"/>
    <w:rsid w:val="00F53DDB"/>
  </w:style>
  <w:style w:type="character" w:customStyle="1" w:styleId="WW8Num22z3">
    <w:name w:val="WW8Num22z3"/>
    <w:rsid w:val="00F53DDB"/>
  </w:style>
  <w:style w:type="character" w:customStyle="1" w:styleId="WW8Num22z4">
    <w:name w:val="WW8Num22z4"/>
    <w:rsid w:val="00F53DDB"/>
  </w:style>
  <w:style w:type="character" w:customStyle="1" w:styleId="WW8Num22z5">
    <w:name w:val="WW8Num22z5"/>
    <w:rsid w:val="00F53DDB"/>
  </w:style>
  <w:style w:type="character" w:customStyle="1" w:styleId="WW8Num22z6">
    <w:name w:val="WW8Num22z6"/>
    <w:rsid w:val="00F53DDB"/>
  </w:style>
  <w:style w:type="character" w:customStyle="1" w:styleId="WW8Num22z7">
    <w:name w:val="WW8Num22z7"/>
    <w:rsid w:val="00F53DDB"/>
  </w:style>
  <w:style w:type="character" w:customStyle="1" w:styleId="WW8Num22z8">
    <w:name w:val="WW8Num22z8"/>
    <w:rsid w:val="00F53DDB"/>
  </w:style>
  <w:style w:type="character" w:customStyle="1" w:styleId="WW8Num23z0">
    <w:name w:val="WW8Num23z0"/>
    <w:rsid w:val="00F53DDB"/>
  </w:style>
  <w:style w:type="character" w:customStyle="1" w:styleId="WW8Num23z1">
    <w:name w:val="WW8Num23z1"/>
    <w:rsid w:val="00F53DDB"/>
  </w:style>
  <w:style w:type="character" w:customStyle="1" w:styleId="WW8Num23z2">
    <w:name w:val="WW8Num23z2"/>
    <w:rsid w:val="00F53DDB"/>
  </w:style>
  <w:style w:type="character" w:customStyle="1" w:styleId="WW8Num23z3">
    <w:name w:val="WW8Num23z3"/>
    <w:rsid w:val="00F53DDB"/>
  </w:style>
  <w:style w:type="character" w:customStyle="1" w:styleId="WW8Num23z4">
    <w:name w:val="WW8Num23z4"/>
    <w:rsid w:val="00F53DDB"/>
  </w:style>
  <w:style w:type="character" w:customStyle="1" w:styleId="WW8Num23z5">
    <w:name w:val="WW8Num23z5"/>
    <w:rsid w:val="00F53DDB"/>
  </w:style>
  <w:style w:type="character" w:customStyle="1" w:styleId="WW8Num23z6">
    <w:name w:val="WW8Num23z6"/>
    <w:rsid w:val="00F53DDB"/>
  </w:style>
  <w:style w:type="character" w:customStyle="1" w:styleId="WW8Num23z7">
    <w:name w:val="WW8Num23z7"/>
    <w:rsid w:val="00F53DDB"/>
  </w:style>
  <w:style w:type="character" w:customStyle="1" w:styleId="WW8Num23z8">
    <w:name w:val="WW8Num23z8"/>
    <w:rsid w:val="00F53DDB"/>
  </w:style>
  <w:style w:type="character" w:customStyle="1" w:styleId="WW8Num24z0">
    <w:name w:val="WW8Num24z0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24z1">
    <w:name w:val="WW8Num24z1"/>
    <w:rsid w:val="00F53DDB"/>
  </w:style>
  <w:style w:type="character" w:customStyle="1" w:styleId="WW8Num24z2">
    <w:name w:val="WW8Num24z2"/>
    <w:rsid w:val="00F53DDB"/>
  </w:style>
  <w:style w:type="character" w:customStyle="1" w:styleId="WW8Num24z3">
    <w:name w:val="WW8Num24z3"/>
    <w:rsid w:val="00F53DDB"/>
  </w:style>
  <w:style w:type="character" w:customStyle="1" w:styleId="WW8Num24z4">
    <w:name w:val="WW8Num24z4"/>
    <w:rsid w:val="00F53DDB"/>
  </w:style>
  <w:style w:type="character" w:customStyle="1" w:styleId="WW8Num24z5">
    <w:name w:val="WW8Num24z5"/>
    <w:rsid w:val="00F53DDB"/>
  </w:style>
  <w:style w:type="character" w:customStyle="1" w:styleId="WW8Num24z6">
    <w:name w:val="WW8Num24z6"/>
    <w:rsid w:val="00F53DDB"/>
  </w:style>
  <w:style w:type="character" w:customStyle="1" w:styleId="WW8Num24z7">
    <w:name w:val="WW8Num24z7"/>
    <w:rsid w:val="00F53DDB"/>
  </w:style>
  <w:style w:type="character" w:customStyle="1" w:styleId="WW8Num24z8">
    <w:name w:val="WW8Num24z8"/>
    <w:rsid w:val="00F53DDB"/>
  </w:style>
  <w:style w:type="character" w:customStyle="1" w:styleId="WW8Num25z0">
    <w:name w:val="WW8Num25z0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25z1">
    <w:name w:val="WW8Num25z1"/>
    <w:rsid w:val="00F53DDB"/>
    <w:rPr>
      <w:b w:val="0"/>
    </w:rPr>
  </w:style>
  <w:style w:type="character" w:customStyle="1" w:styleId="WW8Num25z2">
    <w:name w:val="WW8Num25z2"/>
    <w:rsid w:val="00F53DDB"/>
  </w:style>
  <w:style w:type="character" w:customStyle="1" w:styleId="WW8Num25z3">
    <w:name w:val="WW8Num25z3"/>
    <w:rsid w:val="00F53DDB"/>
    <w:rPr>
      <w:rFonts w:cs="Calibri"/>
      <w:sz w:val="20"/>
      <w:szCs w:val="20"/>
    </w:rPr>
  </w:style>
  <w:style w:type="character" w:customStyle="1" w:styleId="WW8Num25z4">
    <w:name w:val="WW8Num25z4"/>
    <w:rsid w:val="00F53DDB"/>
  </w:style>
  <w:style w:type="character" w:customStyle="1" w:styleId="WW8Num25z5">
    <w:name w:val="WW8Num25z5"/>
    <w:rsid w:val="00F53DDB"/>
    <w:rPr>
      <w:rFonts w:ascii="Liberation Serif" w:hAnsi="Liberation Serif" w:cs="Calibri"/>
      <w:bCs/>
      <w:color w:val="000000"/>
      <w:sz w:val="20"/>
      <w:szCs w:val="20"/>
    </w:rPr>
  </w:style>
  <w:style w:type="character" w:customStyle="1" w:styleId="WW8Num25z6">
    <w:name w:val="WW8Num25z6"/>
    <w:rsid w:val="00F53DDB"/>
  </w:style>
  <w:style w:type="character" w:customStyle="1" w:styleId="WW8Num25z7">
    <w:name w:val="WW8Num25z7"/>
    <w:rsid w:val="00F53DDB"/>
  </w:style>
  <w:style w:type="character" w:customStyle="1" w:styleId="WW8Num25z8">
    <w:name w:val="WW8Num25z8"/>
    <w:rsid w:val="00F53DDB"/>
  </w:style>
  <w:style w:type="character" w:customStyle="1" w:styleId="WW8Num26z0">
    <w:name w:val="WW8Num26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26z1">
    <w:name w:val="WW8Num26z1"/>
    <w:rsid w:val="00F53DDB"/>
  </w:style>
  <w:style w:type="character" w:customStyle="1" w:styleId="WW8Num26z2">
    <w:name w:val="WW8Num26z2"/>
    <w:rsid w:val="00F53DDB"/>
  </w:style>
  <w:style w:type="character" w:customStyle="1" w:styleId="WW8Num26z3">
    <w:name w:val="WW8Num26z3"/>
    <w:rsid w:val="00F53DDB"/>
  </w:style>
  <w:style w:type="character" w:customStyle="1" w:styleId="WW8Num26z4">
    <w:name w:val="WW8Num26z4"/>
    <w:rsid w:val="00F53DDB"/>
  </w:style>
  <w:style w:type="character" w:customStyle="1" w:styleId="WW8Num26z5">
    <w:name w:val="WW8Num26z5"/>
    <w:rsid w:val="00F53DDB"/>
  </w:style>
  <w:style w:type="character" w:customStyle="1" w:styleId="WW8Num26z6">
    <w:name w:val="WW8Num26z6"/>
    <w:rsid w:val="00F53DDB"/>
  </w:style>
  <w:style w:type="character" w:customStyle="1" w:styleId="WW8Num26z7">
    <w:name w:val="WW8Num26z7"/>
    <w:rsid w:val="00F53DDB"/>
  </w:style>
  <w:style w:type="character" w:customStyle="1" w:styleId="WW8Num26z8">
    <w:name w:val="WW8Num26z8"/>
    <w:rsid w:val="00F53DDB"/>
  </w:style>
  <w:style w:type="character" w:customStyle="1" w:styleId="WW8Num27z0">
    <w:name w:val="WW8Num27z0"/>
    <w:rsid w:val="00F53DDB"/>
    <w:rPr>
      <w:rFonts w:ascii="Times New Roman" w:eastAsia="Times New Roman" w:hAnsi="Times New Roman" w:cs="Times New Roman"/>
    </w:rPr>
  </w:style>
  <w:style w:type="character" w:customStyle="1" w:styleId="WW8Num27z1">
    <w:name w:val="WW8Num27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27z2">
    <w:name w:val="WW8Num27z2"/>
    <w:rsid w:val="00F53DDB"/>
  </w:style>
  <w:style w:type="character" w:customStyle="1" w:styleId="WW8Num27z3">
    <w:name w:val="WW8Num27z3"/>
    <w:rsid w:val="00F53DDB"/>
  </w:style>
  <w:style w:type="character" w:customStyle="1" w:styleId="WW8Num27z4">
    <w:name w:val="WW8Num27z4"/>
    <w:rsid w:val="00F53DDB"/>
  </w:style>
  <w:style w:type="character" w:customStyle="1" w:styleId="WW8Num27z5">
    <w:name w:val="WW8Num27z5"/>
    <w:rsid w:val="00F53DDB"/>
  </w:style>
  <w:style w:type="character" w:customStyle="1" w:styleId="WW8Num27z6">
    <w:name w:val="WW8Num27z6"/>
    <w:rsid w:val="00F53DDB"/>
  </w:style>
  <w:style w:type="character" w:customStyle="1" w:styleId="WW8Num27z7">
    <w:name w:val="WW8Num27z7"/>
    <w:rsid w:val="00F53DDB"/>
  </w:style>
  <w:style w:type="character" w:customStyle="1" w:styleId="WW8Num27z8">
    <w:name w:val="WW8Num27z8"/>
    <w:rsid w:val="00F53DDB"/>
  </w:style>
  <w:style w:type="character" w:customStyle="1" w:styleId="WW8Num28z0">
    <w:name w:val="WW8Num28z0"/>
    <w:rsid w:val="00F53DDB"/>
  </w:style>
  <w:style w:type="character" w:customStyle="1" w:styleId="WW8Num28z1">
    <w:name w:val="WW8Num28z1"/>
    <w:rsid w:val="00F53DDB"/>
    <w:rPr>
      <w:rFonts w:ascii="Liberation Serif" w:hAnsi="Liberation Serif" w:cs="Calibri"/>
      <w:sz w:val="20"/>
      <w:szCs w:val="20"/>
    </w:rPr>
  </w:style>
  <w:style w:type="character" w:customStyle="1" w:styleId="WW8Num28z2">
    <w:name w:val="WW8Num28z2"/>
    <w:rsid w:val="00F53DDB"/>
  </w:style>
  <w:style w:type="character" w:customStyle="1" w:styleId="WW8Num28z3">
    <w:name w:val="WW8Num28z3"/>
    <w:rsid w:val="00F53DDB"/>
  </w:style>
  <w:style w:type="character" w:customStyle="1" w:styleId="WW8Num28z4">
    <w:name w:val="WW8Num28z4"/>
    <w:rsid w:val="00F53DDB"/>
  </w:style>
  <w:style w:type="character" w:customStyle="1" w:styleId="WW8Num28z5">
    <w:name w:val="WW8Num28z5"/>
    <w:rsid w:val="00F53DDB"/>
  </w:style>
  <w:style w:type="character" w:customStyle="1" w:styleId="WW8Num28z6">
    <w:name w:val="WW8Num28z6"/>
    <w:rsid w:val="00F53DDB"/>
  </w:style>
  <w:style w:type="character" w:customStyle="1" w:styleId="WW8Num28z7">
    <w:name w:val="WW8Num28z7"/>
    <w:rsid w:val="00F53DDB"/>
  </w:style>
  <w:style w:type="character" w:customStyle="1" w:styleId="WW8Num28z8">
    <w:name w:val="WW8Num28z8"/>
    <w:rsid w:val="00F53DDB"/>
  </w:style>
  <w:style w:type="character" w:customStyle="1" w:styleId="WW8Num29z0">
    <w:name w:val="WW8Num29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9z1">
    <w:name w:val="WW8Num29z1"/>
    <w:rsid w:val="00F53DDB"/>
    <w:rPr>
      <w:b w:val="0"/>
      <w:i w:val="0"/>
      <w:sz w:val="18"/>
      <w:szCs w:val="18"/>
    </w:rPr>
  </w:style>
  <w:style w:type="character" w:customStyle="1" w:styleId="WW8Num29z2">
    <w:name w:val="WW8Num29z2"/>
    <w:rsid w:val="00F53DDB"/>
  </w:style>
  <w:style w:type="character" w:customStyle="1" w:styleId="WW8Num29z3">
    <w:name w:val="WW8Num29z3"/>
    <w:rsid w:val="00F53DDB"/>
  </w:style>
  <w:style w:type="character" w:customStyle="1" w:styleId="WW8Num29z4">
    <w:name w:val="WW8Num29z4"/>
    <w:rsid w:val="00F53DDB"/>
  </w:style>
  <w:style w:type="character" w:customStyle="1" w:styleId="WW8Num29z5">
    <w:name w:val="WW8Num29z5"/>
    <w:rsid w:val="00F53DDB"/>
  </w:style>
  <w:style w:type="character" w:customStyle="1" w:styleId="WW8Num29z6">
    <w:name w:val="WW8Num29z6"/>
    <w:rsid w:val="00F53DDB"/>
  </w:style>
  <w:style w:type="character" w:customStyle="1" w:styleId="WW8Num29z7">
    <w:name w:val="WW8Num29z7"/>
    <w:rsid w:val="00F53DDB"/>
  </w:style>
  <w:style w:type="character" w:customStyle="1" w:styleId="WW8Num29z8">
    <w:name w:val="WW8Num29z8"/>
    <w:rsid w:val="00F53DDB"/>
  </w:style>
  <w:style w:type="character" w:customStyle="1" w:styleId="WW8Num30z0">
    <w:name w:val="WW8Num30z0"/>
    <w:rsid w:val="00F53DDB"/>
    <w:rPr>
      <w:b w:val="0"/>
      <w:color w:val="000000"/>
      <w:sz w:val="20"/>
      <w:szCs w:val="20"/>
    </w:rPr>
  </w:style>
  <w:style w:type="character" w:customStyle="1" w:styleId="WW8Num30z1">
    <w:name w:val="WW8Num30z1"/>
    <w:rsid w:val="00F53DDB"/>
  </w:style>
  <w:style w:type="character" w:customStyle="1" w:styleId="WW8Num30z2">
    <w:name w:val="WW8Num30z2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30z3">
    <w:name w:val="WW8Num30z3"/>
    <w:rsid w:val="00F53DDB"/>
  </w:style>
  <w:style w:type="character" w:customStyle="1" w:styleId="WW8Num30z4">
    <w:name w:val="WW8Num30z4"/>
    <w:rsid w:val="00F53DDB"/>
  </w:style>
  <w:style w:type="character" w:customStyle="1" w:styleId="WW8Num30z5">
    <w:name w:val="WW8Num30z5"/>
    <w:rsid w:val="00F53DDB"/>
  </w:style>
  <w:style w:type="character" w:customStyle="1" w:styleId="WW8Num30z6">
    <w:name w:val="WW8Num30z6"/>
    <w:rsid w:val="00F53DDB"/>
  </w:style>
  <w:style w:type="character" w:customStyle="1" w:styleId="WW8Num30z7">
    <w:name w:val="WW8Num30z7"/>
    <w:rsid w:val="00F53DDB"/>
  </w:style>
  <w:style w:type="character" w:customStyle="1" w:styleId="WW8Num30z8">
    <w:name w:val="WW8Num30z8"/>
    <w:rsid w:val="00F53DDB"/>
  </w:style>
  <w:style w:type="character" w:customStyle="1" w:styleId="WW8Num31z0">
    <w:name w:val="WW8Num31z0"/>
    <w:rsid w:val="00F53DDB"/>
    <w:rPr>
      <w:rFonts w:cs="Arial"/>
    </w:rPr>
  </w:style>
  <w:style w:type="character" w:customStyle="1" w:styleId="WW8Num31z1">
    <w:name w:val="WW8Num31z1"/>
    <w:rsid w:val="00F53DDB"/>
  </w:style>
  <w:style w:type="character" w:customStyle="1" w:styleId="WW8Num31z2">
    <w:name w:val="WW8Num31z2"/>
    <w:rsid w:val="00F53DDB"/>
  </w:style>
  <w:style w:type="character" w:customStyle="1" w:styleId="WW8Num31z3">
    <w:name w:val="WW8Num31z3"/>
    <w:rsid w:val="00F53DDB"/>
  </w:style>
  <w:style w:type="character" w:customStyle="1" w:styleId="WW8Num31z4">
    <w:name w:val="WW8Num31z4"/>
    <w:rsid w:val="00F53DDB"/>
  </w:style>
  <w:style w:type="character" w:customStyle="1" w:styleId="WW8Num31z5">
    <w:name w:val="WW8Num31z5"/>
    <w:rsid w:val="00F53DDB"/>
  </w:style>
  <w:style w:type="character" w:customStyle="1" w:styleId="WW8Num31z6">
    <w:name w:val="WW8Num31z6"/>
    <w:rsid w:val="00F53DDB"/>
  </w:style>
  <w:style w:type="character" w:customStyle="1" w:styleId="WW8Num31z7">
    <w:name w:val="WW8Num31z7"/>
    <w:rsid w:val="00F53DDB"/>
  </w:style>
  <w:style w:type="character" w:customStyle="1" w:styleId="WW8Num31z8">
    <w:name w:val="WW8Num31z8"/>
    <w:rsid w:val="00F53DDB"/>
  </w:style>
  <w:style w:type="character" w:customStyle="1" w:styleId="WW8Num32z0">
    <w:name w:val="WW8Num32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32z1">
    <w:name w:val="WW8Num32z1"/>
    <w:rsid w:val="00F53DDB"/>
    <w:rPr>
      <w:b w:val="0"/>
      <w:i w:val="0"/>
    </w:rPr>
  </w:style>
  <w:style w:type="character" w:customStyle="1" w:styleId="WW8Num32z2">
    <w:name w:val="WW8Num32z2"/>
    <w:rsid w:val="00F53DDB"/>
  </w:style>
  <w:style w:type="character" w:customStyle="1" w:styleId="WW8Num32z3">
    <w:name w:val="WW8Num32z3"/>
    <w:rsid w:val="00F53DDB"/>
  </w:style>
  <w:style w:type="character" w:customStyle="1" w:styleId="WW8Num32z4">
    <w:name w:val="WW8Num32z4"/>
    <w:rsid w:val="00F53DDB"/>
  </w:style>
  <w:style w:type="character" w:customStyle="1" w:styleId="WW8Num32z5">
    <w:name w:val="WW8Num32z5"/>
    <w:rsid w:val="00F53DDB"/>
  </w:style>
  <w:style w:type="character" w:customStyle="1" w:styleId="WW8Num32z6">
    <w:name w:val="WW8Num32z6"/>
    <w:rsid w:val="00F53DDB"/>
  </w:style>
  <w:style w:type="character" w:customStyle="1" w:styleId="WW8Num32z7">
    <w:name w:val="WW8Num32z7"/>
    <w:rsid w:val="00F53DDB"/>
  </w:style>
  <w:style w:type="character" w:customStyle="1" w:styleId="WW8Num32z8">
    <w:name w:val="WW8Num32z8"/>
    <w:rsid w:val="00F53DDB"/>
  </w:style>
  <w:style w:type="character" w:customStyle="1" w:styleId="WW8Num33z0">
    <w:name w:val="WW8Num33z0"/>
    <w:rsid w:val="00F53DDB"/>
    <w:rPr>
      <w:rFonts w:ascii="Liberation Serif" w:hAnsi="Liberation Serif" w:cs="Calibri"/>
      <w:b w:val="0"/>
      <w:bCs/>
      <w:i w:val="0"/>
      <w:color w:val="000000"/>
      <w:sz w:val="20"/>
      <w:szCs w:val="20"/>
    </w:rPr>
  </w:style>
  <w:style w:type="character" w:customStyle="1" w:styleId="WW8Num33z1">
    <w:name w:val="WW8Num33z1"/>
    <w:rsid w:val="00F53DDB"/>
    <w:rPr>
      <w:rFonts w:ascii="Symbol" w:hAnsi="Symbol" w:cs="Symbol"/>
    </w:rPr>
  </w:style>
  <w:style w:type="character" w:customStyle="1" w:styleId="WW8Num33z3">
    <w:name w:val="WW8Num33z3"/>
    <w:rsid w:val="00F53DDB"/>
  </w:style>
  <w:style w:type="character" w:customStyle="1" w:styleId="WW8Num33z4">
    <w:name w:val="WW8Num33z4"/>
    <w:rsid w:val="00F53DDB"/>
  </w:style>
  <w:style w:type="character" w:customStyle="1" w:styleId="WW8Num33z5">
    <w:name w:val="WW8Num33z5"/>
    <w:rsid w:val="00F53DDB"/>
  </w:style>
  <w:style w:type="character" w:customStyle="1" w:styleId="WW8Num33z6">
    <w:name w:val="WW8Num33z6"/>
    <w:rsid w:val="00F53DDB"/>
  </w:style>
  <w:style w:type="character" w:customStyle="1" w:styleId="WW8Num33z7">
    <w:name w:val="WW8Num33z7"/>
    <w:rsid w:val="00F53DDB"/>
  </w:style>
  <w:style w:type="character" w:customStyle="1" w:styleId="WW8Num33z8">
    <w:name w:val="WW8Num33z8"/>
    <w:rsid w:val="00F53DDB"/>
  </w:style>
  <w:style w:type="character" w:customStyle="1" w:styleId="WW8Num34z0">
    <w:name w:val="WW8Num34z0"/>
    <w:rsid w:val="00F53DDB"/>
  </w:style>
  <w:style w:type="character" w:customStyle="1" w:styleId="WW8Num34z1">
    <w:name w:val="WW8Num34z1"/>
    <w:rsid w:val="00F53DDB"/>
  </w:style>
  <w:style w:type="character" w:customStyle="1" w:styleId="WW8Num34z2">
    <w:name w:val="WW8Num34z2"/>
    <w:rsid w:val="00F53DDB"/>
  </w:style>
  <w:style w:type="character" w:customStyle="1" w:styleId="WW8Num34z3">
    <w:name w:val="WW8Num34z3"/>
    <w:rsid w:val="00F53DDB"/>
  </w:style>
  <w:style w:type="character" w:customStyle="1" w:styleId="WW8Num34z4">
    <w:name w:val="WW8Num34z4"/>
    <w:rsid w:val="00F53DDB"/>
  </w:style>
  <w:style w:type="character" w:customStyle="1" w:styleId="WW8Num34z5">
    <w:name w:val="WW8Num34z5"/>
    <w:rsid w:val="00F53DDB"/>
  </w:style>
  <w:style w:type="character" w:customStyle="1" w:styleId="WW8Num34z6">
    <w:name w:val="WW8Num34z6"/>
    <w:rsid w:val="00F53DDB"/>
  </w:style>
  <w:style w:type="character" w:customStyle="1" w:styleId="WW8Num34z7">
    <w:name w:val="WW8Num34z7"/>
    <w:rsid w:val="00F53DDB"/>
  </w:style>
  <w:style w:type="character" w:customStyle="1" w:styleId="WW8Num34z8">
    <w:name w:val="WW8Num34z8"/>
    <w:rsid w:val="00F53DDB"/>
  </w:style>
  <w:style w:type="character" w:customStyle="1" w:styleId="WW8Num35z0">
    <w:name w:val="WW8Num35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35z1">
    <w:name w:val="WW8Num35z1"/>
    <w:rsid w:val="00F53DDB"/>
  </w:style>
  <w:style w:type="character" w:customStyle="1" w:styleId="WW8Num35z2">
    <w:name w:val="WW8Num35z2"/>
    <w:rsid w:val="00F53DDB"/>
  </w:style>
  <w:style w:type="character" w:customStyle="1" w:styleId="WW8Num35z3">
    <w:name w:val="WW8Num35z3"/>
    <w:rsid w:val="00F53DDB"/>
  </w:style>
  <w:style w:type="character" w:customStyle="1" w:styleId="WW8Num35z4">
    <w:name w:val="WW8Num35z4"/>
    <w:rsid w:val="00F53DDB"/>
  </w:style>
  <w:style w:type="character" w:customStyle="1" w:styleId="WW8Num35z5">
    <w:name w:val="WW8Num35z5"/>
    <w:rsid w:val="00F53DDB"/>
  </w:style>
  <w:style w:type="character" w:customStyle="1" w:styleId="WW8Num35z6">
    <w:name w:val="WW8Num35z6"/>
    <w:rsid w:val="00F53DDB"/>
  </w:style>
  <w:style w:type="character" w:customStyle="1" w:styleId="WW8Num35z7">
    <w:name w:val="WW8Num35z7"/>
    <w:rsid w:val="00F53DDB"/>
  </w:style>
  <w:style w:type="character" w:customStyle="1" w:styleId="WW8Num35z8">
    <w:name w:val="WW8Num35z8"/>
    <w:rsid w:val="00F53DDB"/>
  </w:style>
  <w:style w:type="character" w:customStyle="1" w:styleId="WW8Num36z0">
    <w:name w:val="WW8Num36z0"/>
    <w:rsid w:val="00F53DDB"/>
  </w:style>
  <w:style w:type="character" w:customStyle="1" w:styleId="WW8Num36z1">
    <w:name w:val="WW8Num36z1"/>
    <w:rsid w:val="00F53DDB"/>
  </w:style>
  <w:style w:type="character" w:customStyle="1" w:styleId="WW8Num36z2">
    <w:name w:val="WW8Num36z2"/>
    <w:rsid w:val="00F53DDB"/>
  </w:style>
  <w:style w:type="character" w:customStyle="1" w:styleId="WW8Num36z3">
    <w:name w:val="WW8Num36z3"/>
    <w:rsid w:val="00F53DDB"/>
  </w:style>
  <w:style w:type="character" w:customStyle="1" w:styleId="WW8Num36z4">
    <w:name w:val="WW8Num36z4"/>
    <w:rsid w:val="00F53DDB"/>
  </w:style>
  <w:style w:type="character" w:customStyle="1" w:styleId="WW8Num36z5">
    <w:name w:val="WW8Num36z5"/>
    <w:rsid w:val="00F53DDB"/>
  </w:style>
  <w:style w:type="character" w:customStyle="1" w:styleId="WW8Num36z6">
    <w:name w:val="WW8Num36z6"/>
    <w:rsid w:val="00F53DDB"/>
  </w:style>
  <w:style w:type="character" w:customStyle="1" w:styleId="WW8Num36z7">
    <w:name w:val="WW8Num36z7"/>
    <w:rsid w:val="00F53DDB"/>
  </w:style>
  <w:style w:type="character" w:customStyle="1" w:styleId="WW8Num36z8">
    <w:name w:val="WW8Num36z8"/>
    <w:rsid w:val="00F53DDB"/>
  </w:style>
  <w:style w:type="character" w:customStyle="1" w:styleId="WW8Num37z0">
    <w:name w:val="WW8Num37z0"/>
    <w:rsid w:val="00F53DDB"/>
    <w:rPr>
      <w:b w:val="0"/>
    </w:rPr>
  </w:style>
  <w:style w:type="character" w:customStyle="1" w:styleId="WW8Num37z2">
    <w:name w:val="WW8Num37z2"/>
    <w:rsid w:val="00F53DDB"/>
  </w:style>
  <w:style w:type="character" w:customStyle="1" w:styleId="WW8Num37z3">
    <w:name w:val="WW8Num37z3"/>
    <w:rsid w:val="00F53DDB"/>
  </w:style>
  <w:style w:type="character" w:customStyle="1" w:styleId="WW8Num37z4">
    <w:name w:val="WW8Num37z4"/>
    <w:rsid w:val="00F53DDB"/>
  </w:style>
  <w:style w:type="character" w:customStyle="1" w:styleId="WW8Num37z5">
    <w:name w:val="WW8Num37z5"/>
    <w:rsid w:val="00F53DDB"/>
  </w:style>
  <w:style w:type="character" w:customStyle="1" w:styleId="WW8Num37z6">
    <w:name w:val="WW8Num37z6"/>
    <w:rsid w:val="00F53DDB"/>
  </w:style>
  <w:style w:type="character" w:customStyle="1" w:styleId="WW8Num37z7">
    <w:name w:val="WW8Num37z7"/>
    <w:rsid w:val="00F53DDB"/>
  </w:style>
  <w:style w:type="character" w:customStyle="1" w:styleId="WW8Num37z8">
    <w:name w:val="WW8Num37z8"/>
    <w:rsid w:val="00F53DDB"/>
  </w:style>
  <w:style w:type="character" w:customStyle="1" w:styleId="WW8Num38z0">
    <w:name w:val="WW8Num38z0"/>
    <w:rsid w:val="00F53DDB"/>
  </w:style>
  <w:style w:type="character" w:customStyle="1" w:styleId="WW8Num38z1">
    <w:name w:val="WW8Num38z1"/>
    <w:rsid w:val="00F53DDB"/>
  </w:style>
  <w:style w:type="character" w:customStyle="1" w:styleId="WW8Num38z2">
    <w:name w:val="WW8Num38z2"/>
    <w:rsid w:val="00F53DDB"/>
  </w:style>
  <w:style w:type="character" w:customStyle="1" w:styleId="WW8Num38z3">
    <w:name w:val="WW8Num38z3"/>
    <w:rsid w:val="00F53DDB"/>
  </w:style>
  <w:style w:type="character" w:customStyle="1" w:styleId="WW8Num38z4">
    <w:name w:val="WW8Num38z4"/>
    <w:rsid w:val="00F53DDB"/>
  </w:style>
  <w:style w:type="character" w:customStyle="1" w:styleId="WW8Num38z5">
    <w:name w:val="WW8Num38z5"/>
    <w:rsid w:val="00F53DDB"/>
  </w:style>
  <w:style w:type="character" w:customStyle="1" w:styleId="WW8Num38z6">
    <w:name w:val="WW8Num38z6"/>
    <w:rsid w:val="00F53DDB"/>
  </w:style>
  <w:style w:type="character" w:customStyle="1" w:styleId="WW8Num38z7">
    <w:name w:val="WW8Num38z7"/>
    <w:rsid w:val="00F53DDB"/>
  </w:style>
  <w:style w:type="character" w:customStyle="1" w:styleId="WW8Num38z8">
    <w:name w:val="WW8Num38z8"/>
    <w:rsid w:val="00F53DDB"/>
  </w:style>
  <w:style w:type="character" w:customStyle="1" w:styleId="WW8Num39z0">
    <w:name w:val="WW8Num39z0"/>
    <w:rsid w:val="00F53DDB"/>
  </w:style>
  <w:style w:type="character" w:customStyle="1" w:styleId="WW8Num39z1">
    <w:name w:val="WW8Num39z1"/>
    <w:rsid w:val="00F53DDB"/>
  </w:style>
  <w:style w:type="character" w:customStyle="1" w:styleId="WW8Num39z2">
    <w:name w:val="WW8Num39z2"/>
    <w:rsid w:val="00F53DDB"/>
  </w:style>
  <w:style w:type="character" w:customStyle="1" w:styleId="WW8Num39z3">
    <w:name w:val="WW8Num39z3"/>
    <w:rsid w:val="00F53DDB"/>
  </w:style>
  <w:style w:type="character" w:customStyle="1" w:styleId="WW8Num39z4">
    <w:name w:val="WW8Num39z4"/>
    <w:rsid w:val="00F53DDB"/>
  </w:style>
  <w:style w:type="character" w:customStyle="1" w:styleId="WW8Num39z5">
    <w:name w:val="WW8Num39z5"/>
    <w:rsid w:val="00F53DDB"/>
  </w:style>
  <w:style w:type="character" w:customStyle="1" w:styleId="WW8Num39z6">
    <w:name w:val="WW8Num39z6"/>
    <w:rsid w:val="00F53DDB"/>
  </w:style>
  <w:style w:type="character" w:customStyle="1" w:styleId="WW8Num39z7">
    <w:name w:val="WW8Num39z7"/>
    <w:rsid w:val="00F53DDB"/>
  </w:style>
  <w:style w:type="character" w:customStyle="1" w:styleId="WW8Num39z8">
    <w:name w:val="WW8Num39z8"/>
    <w:rsid w:val="00F53DDB"/>
  </w:style>
  <w:style w:type="character" w:customStyle="1" w:styleId="WW8Num40z0">
    <w:name w:val="WW8Num40z0"/>
    <w:rsid w:val="00F53DDB"/>
    <w:rPr>
      <w:rFonts w:ascii="Calibri" w:hAnsi="Calibri" w:cs="Calibri"/>
    </w:rPr>
  </w:style>
  <w:style w:type="character" w:customStyle="1" w:styleId="WW8Num40z1">
    <w:name w:val="WW8Num40z1"/>
    <w:rsid w:val="00F53DDB"/>
    <w:rPr>
      <w:b w:val="0"/>
      <w:i w:val="0"/>
    </w:rPr>
  </w:style>
  <w:style w:type="character" w:customStyle="1" w:styleId="WW8Num40z2">
    <w:name w:val="WW8Num40z2"/>
    <w:rsid w:val="00F53DDB"/>
    <w:rPr>
      <w:rFonts w:ascii="Symbol" w:hAnsi="Symbol" w:cs="Symbol"/>
      <w:sz w:val="20"/>
      <w:szCs w:val="20"/>
    </w:rPr>
  </w:style>
  <w:style w:type="character" w:customStyle="1" w:styleId="WW8Num40z3">
    <w:name w:val="WW8Num40z3"/>
    <w:rsid w:val="00F53DDB"/>
  </w:style>
  <w:style w:type="character" w:customStyle="1" w:styleId="WW8Num40z4">
    <w:name w:val="WW8Num40z4"/>
    <w:rsid w:val="00F53DDB"/>
  </w:style>
  <w:style w:type="character" w:customStyle="1" w:styleId="WW8Num40z5">
    <w:name w:val="WW8Num40z5"/>
    <w:rsid w:val="00F53DDB"/>
  </w:style>
  <w:style w:type="character" w:customStyle="1" w:styleId="WW8Num40z6">
    <w:name w:val="WW8Num40z6"/>
    <w:rsid w:val="00F53DDB"/>
  </w:style>
  <w:style w:type="character" w:customStyle="1" w:styleId="WW8Num40z7">
    <w:name w:val="WW8Num40z7"/>
    <w:rsid w:val="00F53DDB"/>
  </w:style>
  <w:style w:type="character" w:customStyle="1" w:styleId="WW8Num40z8">
    <w:name w:val="WW8Num40z8"/>
    <w:rsid w:val="00F53DDB"/>
  </w:style>
  <w:style w:type="character" w:customStyle="1" w:styleId="WW8Num41z0">
    <w:name w:val="WW8Num41z0"/>
    <w:rsid w:val="00F53DDB"/>
    <w:rPr>
      <w:b w:val="0"/>
    </w:rPr>
  </w:style>
  <w:style w:type="character" w:customStyle="1" w:styleId="WW8Num41z1">
    <w:name w:val="WW8Num41z1"/>
    <w:rsid w:val="00F53DDB"/>
    <w:rPr>
      <w:rFonts w:ascii="Times New Roman" w:eastAsia="Times New Roman" w:hAnsi="Times New Roman" w:cs="Times New Roman"/>
    </w:rPr>
  </w:style>
  <w:style w:type="character" w:customStyle="1" w:styleId="WW8Num41z2">
    <w:name w:val="WW8Num41z2"/>
    <w:rsid w:val="00F53DDB"/>
  </w:style>
  <w:style w:type="character" w:customStyle="1" w:styleId="WW8Num41z3">
    <w:name w:val="WW8Num41z3"/>
    <w:rsid w:val="00F53DDB"/>
  </w:style>
  <w:style w:type="character" w:customStyle="1" w:styleId="WW8Num41z4">
    <w:name w:val="WW8Num41z4"/>
    <w:rsid w:val="00F53DDB"/>
  </w:style>
  <w:style w:type="character" w:customStyle="1" w:styleId="WW8Num41z5">
    <w:name w:val="WW8Num41z5"/>
    <w:rsid w:val="00F53DDB"/>
  </w:style>
  <w:style w:type="character" w:customStyle="1" w:styleId="WW8Num41z6">
    <w:name w:val="WW8Num41z6"/>
    <w:rsid w:val="00F53DDB"/>
  </w:style>
  <w:style w:type="character" w:customStyle="1" w:styleId="WW8Num41z7">
    <w:name w:val="WW8Num41z7"/>
    <w:rsid w:val="00F53DDB"/>
  </w:style>
  <w:style w:type="character" w:customStyle="1" w:styleId="WW8Num41z8">
    <w:name w:val="WW8Num41z8"/>
    <w:rsid w:val="00F53DDB"/>
  </w:style>
  <w:style w:type="character" w:customStyle="1" w:styleId="WW8Num42z0">
    <w:name w:val="WW8Num42z0"/>
    <w:rsid w:val="00F53DDB"/>
    <w:rPr>
      <w:rFonts w:ascii="Symbol" w:hAnsi="Symbol" w:cs="Symbol"/>
      <w:color w:val="0000FF"/>
      <w:sz w:val="20"/>
      <w:szCs w:val="20"/>
    </w:rPr>
  </w:style>
  <w:style w:type="character" w:customStyle="1" w:styleId="WW8Num42z1">
    <w:name w:val="WW8Num42z1"/>
    <w:rsid w:val="00F53DDB"/>
    <w:rPr>
      <w:rFonts w:ascii="Courier New" w:hAnsi="Courier New" w:cs="Courier New"/>
    </w:rPr>
  </w:style>
  <w:style w:type="character" w:customStyle="1" w:styleId="WW8Num42z2">
    <w:name w:val="WW8Num42z2"/>
    <w:rsid w:val="00F53DDB"/>
    <w:rPr>
      <w:rFonts w:ascii="Wingdings" w:hAnsi="Wingdings" w:cs="Wingdings"/>
    </w:rPr>
  </w:style>
  <w:style w:type="character" w:customStyle="1" w:styleId="WW8Num43z0">
    <w:name w:val="WW8Num43z0"/>
    <w:rsid w:val="00F53DDB"/>
    <w:rPr>
      <w:rFonts w:ascii="Times New Roman" w:eastAsia="Times New Roman" w:hAnsi="Times New Roman" w:cs="Times New Roman"/>
    </w:rPr>
  </w:style>
  <w:style w:type="character" w:customStyle="1" w:styleId="WW8Num43z1">
    <w:name w:val="WW8Num43z1"/>
    <w:rsid w:val="00F53DDB"/>
  </w:style>
  <w:style w:type="character" w:customStyle="1" w:styleId="WW8Num43z2">
    <w:name w:val="WW8Num43z2"/>
    <w:rsid w:val="00F53DDB"/>
  </w:style>
  <w:style w:type="character" w:customStyle="1" w:styleId="WW8Num43z3">
    <w:name w:val="WW8Num43z3"/>
    <w:rsid w:val="00F53DDB"/>
  </w:style>
  <w:style w:type="character" w:customStyle="1" w:styleId="WW8Num43z4">
    <w:name w:val="WW8Num43z4"/>
    <w:rsid w:val="00F53DDB"/>
  </w:style>
  <w:style w:type="character" w:customStyle="1" w:styleId="WW8Num43z5">
    <w:name w:val="WW8Num43z5"/>
    <w:rsid w:val="00F53DDB"/>
  </w:style>
  <w:style w:type="character" w:customStyle="1" w:styleId="WW8Num43z6">
    <w:name w:val="WW8Num43z6"/>
    <w:rsid w:val="00F53DDB"/>
  </w:style>
  <w:style w:type="character" w:customStyle="1" w:styleId="WW8Num43z7">
    <w:name w:val="WW8Num43z7"/>
    <w:rsid w:val="00F53DDB"/>
  </w:style>
  <w:style w:type="character" w:customStyle="1" w:styleId="WW8Num43z8">
    <w:name w:val="WW8Num43z8"/>
    <w:rsid w:val="00F53DDB"/>
  </w:style>
  <w:style w:type="character" w:customStyle="1" w:styleId="WW8Num44z0">
    <w:name w:val="WW8Num44z0"/>
    <w:rsid w:val="00F53DDB"/>
    <w:rPr>
      <w:rFonts w:ascii="Liberation Serif" w:hAnsi="Liberation Serif" w:cs="Calibri"/>
      <w:b w:val="0"/>
      <w:bCs w:val="0"/>
      <w:i w:val="0"/>
      <w:sz w:val="20"/>
      <w:szCs w:val="20"/>
    </w:rPr>
  </w:style>
  <w:style w:type="character" w:customStyle="1" w:styleId="WW8Num44z1">
    <w:name w:val="WW8Num44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44z3">
    <w:name w:val="WW8Num44z3"/>
    <w:rsid w:val="00F53DDB"/>
  </w:style>
  <w:style w:type="character" w:customStyle="1" w:styleId="WW8Num44z4">
    <w:name w:val="WW8Num44z4"/>
    <w:rsid w:val="00F53DDB"/>
  </w:style>
  <w:style w:type="character" w:customStyle="1" w:styleId="WW8Num44z5">
    <w:name w:val="WW8Num44z5"/>
    <w:rsid w:val="00F53DDB"/>
  </w:style>
  <w:style w:type="character" w:customStyle="1" w:styleId="WW8Num44z6">
    <w:name w:val="WW8Num44z6"/>
    <w:rsid w:val="00F53DDB"/>
  </w:style>
  <w:style w:type="character" w:customStyle="1" w:styleId="WW8Num44z7">
    <w:name w:val="WW8Num44z7"/>
    <w:rsid w:val="00F53DDB"/>
  </w:style>
  <w:style w:type="character" w:customStyle="1" w:styleId="WW8Num44z8">
    <w:name w:val="WW8Num44z8"/>
    <w:rsid w:val="00F53DDB"/>
  </w:style>
  <w:style w:type="character" w:customStyle="1" w:styleId="WW8Num45z0">
    <w:name w:val="WW8Num45z0"/>
    <w:rsid w:val="00F53DDB"/>
  </w:style>
  <w:style w:type="character" w:customStyle="1" w:styleId="WW8Num45z1">
    <w:name w:val="WW8Num45z1"/>
    <w:rsid w:val="00F53DDB"/>
  </w:style>
  <w:style w:type="character" w:customStyle="1" w:styleId="WW8Num45z2">
    <w:name w:val="WW8Num45z2"/>
    <w:rsid w:val="00F53DDB"/>
  </w:style>
  <w:style w:type="character" w:customStyle="1" w:styleId="WW8Num45z3">
    <w:name w:val="WW8Num45z3"/>
    <w:rsid w:val="00F53DDB"/>
  </w:style>
  <w:style w:type="character" w:customStyle="1" w:styleId="WW8Num45z4">
    <w:name w:val="WW8Num45z4"/>
    <w:rsid w:val="00F53DDB"/>
  </w:style>
  <w:style w:type="character" w:customStyle="1" w:styleId="WW8Num45z5">
    <w:name w:val="WW8Num45z5"/>
    <w:rsid w:val="00F53DDB"/>
  </w:style>
  <w:style w:type="character" w:customStyle="1" w:styleId="WW8Num45z6">
    <w:name w:val="WW8Num45z6"/>
    <w:rsid w:val="00F53DDB"/>
  </w:style>
  <w:style w:type="character" w:customStyle="1" w:styleId="WW8Num45z7">
    <w:name w:val="WW8Num45z7"/>
    <w:rsid w:val="00F53DDB"/>
  </w:style>
  <w:style w:type="character" w:customStyle="1" w:styleId="WW8Num45z8">
    <w:name w:val="WW8Num45z8"/>
    <w:rsid w:val="00F53DDB"/>
  </w:style>
  <w:style w:type="character" w:customStyle="1" w:styleId="WW8Num46z0">
    <w:name w:val="WW8Num46z0"/>
    <w:rsid w:val="00F53DDB"/>
  </w:style>
  <w:style w:type="character" w:customStyle="1" w:styleId="WW8Num46z1">
    <w:name w:val="WW8Num46z1"/>
    <w:rsid w:val="00F53DDB"/>
  </w:style>
  <w:style w:type="character" w:customStyle="1" w:styleId="WW8Num46z2">
    <w:name w:val="WW8Num46z2"/>
    <w:rsid w:val="00F53DDB"/>
  </w:style>
  <w:style w:type="character" w:customStyle="1" w:styleId="WW8Num46z3">
    <w:name w:val="WW8Num46z3"/>
    <w:rsid w:val="00F53DDB"/>
  </w:style>
  <w:style w:type="character" w:customStyle="1" w:styleId="WW8Num46z4">
    <w:name w:val="WW8Num46z4"/>
    <w:rsid w:val="00F53DDB"/>
  </w:style>
  <w:style w:type="character" w:customStyle="1" w:styleId="WW8Num46z5">
    <w:name w:val="WW8Num46z5"/>
    <w:rsid w:val="00F53DDB"/>
  </w:style>
  <w:style w:type="character" w:customStyle="1" w:styleId="WW8Num46z6">
    <w:name w:val="WW8Num46z6"/>
    <w:rsid w:val="00F53DDB"/>
  </w:style>
  <w:style w:type="character" w:customStyle="1" w:styleId="WW8Num46z7">
    <w:name w:val="WW8Num46z7"/>
    <w:rsid w:val="00F53DDB"/>
  </w:style>
  <w:style w:type="character" w:customStyle="1" w:styleId="WW8Num46z8">
    <w:name w:val="WW8Num46z8"/>
    <w:rsid w:val="00F53DDB"/>
  </w:style>
  <w:style w:type="character" w:customStyle="1" w:styleId="WW8Num47z0">
    <w:name w:val="WW8Num47z0"/>
    <w:rsid w:val="00F53DDB"/>
  </w:style>
  <w:style w:type="character" w:customStyle="1" w:styleId="WW8Num47z1">
    <w:name w:val="WW8Num47z1"/>
    <w:rsid w:val="00F53DDB"/>
  </w:style>
  <w:style w:type="character" w:customStyle="1" w:styleId="WW8Num47z2">
    <w:name w:val="WW8Num47z2"/>
    <w:rsid w:val="00F53DDB"/>
  </w:style>
  <w:style w:type="character" w:customStyle="1" w:styleId="WW8Num47z3">
    <w:name w:val="WW8Num47z3"/>
    <w:rsid w:val="00F53DDB"/>
  </w:style>
  <w:style w:type="character" w:customStyle="1" w:styleId="WW8Num47z4">
    <w:name w:val="WW8Num47z4"/>
    <w:rsid w:val="00F53DDB"/>
  </w:style>
  <w:style w:type="character" w:customStyle="1" w:styleId="WW8Num47z5">
    <w:name w:val="WW8Num47z5"/>
    <w:rsid w:val="00F53DDB"/>
  </w:style>
  <w:style w:type="character" w:customStyle="1" w:styleId="WW8Num47z6">
    <w:name w:val="WW8Num47z6"/>
    <w:rsid w:val="00F53DDB"/>
  </w:style>
  <w:style w:type="character" w:customStyle="1" w:styleId="WW8Num47z7">
    <w:name w:val="WW8Num47z7"/>
    <w:rsid w:val="00F53DDB"/>
  </w:style>
  <w:style w:type="character" w:customStyle="1" w:styleId="WW8Num47z8">
    <w:name w:val="WW8Num47z8"/>
    <w:rsid w:val="00F53DDB"/>
  </w:style>
  <w:style w:type="character" w:customStyle="1" w:styleId="WW8Num48z0">
    <w:name w:val="WW8Num48z0"/>
    <w:rsid w:val="00F53DDB"/>
    <w:rPr>
      <w:b/>
      <w:i w:val="0"/>
      <w:strike w:val="0"/>
      <w:dstrike w:val="0"/>
    </w:rPr>
  </w:style>
  <w:style w:type="character" w:customStyle="1" w:styleId="WW8Num48z1">
    <w:name w:val="WW8Num48z1"/>
    <w:rsid w:val="00F53DDB"/>
    <w:rPr>
      <w:rFonts w:ascii="Liberation Serif" w:hAnsi="Liberation Serif" w:cs="Arial"/>
      <w:b w:val="0"/>
      <w:i w:val="0"/>
      <w:strike w:val="0"/>
      <w:dstrike w:val="0"/>
      <w:sz w:val="20"/>
      <w:szCs w:val="20"/>
    </w:rPr>
  </w:style>
  <w:style w:type="character" w:customStyle="1" w:styleId="WW8Num48z3">
    <w:name w:val="WW8Num48z3"/>
    <w:rsid w:val="00F53DDB"/>
  </w:style>
  <w:style w:type="character" w:customStyle="1" w:styleId="WW8Num48z4">
    <w:name w:val="WW8Num48z4"/>
    <w:rsid w:val="00F53DDB"/>
  </w:style>
  <w:style w:type="character" w:customStyle="1" w:styleId="WW8Num48z5">
    <w:name w:val="WW8Num48z5"/>
    <w:rsid w:val="00F53DDB"/>
  </w:style>
  <w:style w:type="character" w:customStyle="1" w:styleId="WW8Num48z6">
    <w:name w:val="WW8Num48z6"/>
    <w:rsid w:val="00F53DDB"/>
  </w:style>
  <w:style w:type="character" w:customStyle="1" w:styleId="WW8Num48z7">
    <w:name w:val="WW8Num48z7"/>
    <w:rsid w:val="00F53DDB"/>
  </w:style>
  <w:style w:type="character" w:customStyle="1" w:styleId="WW8Num48z8">
    <w:name w:val="WW8Num48z8"/>
    <w:rsid w:val="00F53DDB"/>
  </w:style>
  <w:style w:type="character" w:customStyle="1" w:styleId="WW8Num49z0">
    <w:name w:val="WW8Num49z0"/>
    <w:rsid w:val="00F53DDB"/>
    <w:rPr>
      <w:rFonts w:ascii="Symbol" w:hAnsi="Symbol" w:cs="Symbol"/>
    </w:rPr>
  </w:style>
  <w:style w:type="character" w:customStyle="1" w:styleId="WW8Num49z1">
    <w:name w:val="WW8Num49z1"/>
    <w:rsid w:val="00F53DDB"/>
  </w:style>
  <w:style w:type="character" w:customStyle="1" w:styleId="WW8Num49z2">
    <w:name w:val="WW8Num49z2"/>
    <w:rsid w:val="00F53DDB"/>
  </w:style>
  <w:style w:type="character" w:customStyle="1" w:styleId="WW8Num49z3">
    <w:name w:val="WW8Num49z3"/>
    <w:rsid w:val="00F53DDB"/>
  </w:style>
  <w:style w:type="character" w:customStyle="1" w:styleId="WW8Num49z4">
    <w:name w:val="WW8Num49z4"/>
    <w:rsid w:val="00F53DDB"/>
  </w:style>
  <w:style w:type="character" w:customStyle="1" w:styleId="WW8Num49z5">
    <w:name w:val="WW8Num49z5"/>
    <w:rsid w:val="00F53DDB"/>
  </w:style>
  <w:style w:type="character" w:customStyle="1" w:styleId="WW8Num49z6">
    <w:name w:val="WW8Num49z6"/>
    <w:rsid w:val="00F53DDB"/>
  </w:style>
  <w:style w:type="character" w:customStyle="1" w:styleId="WW8Num49z7">
    <w:name w:val="WW8Num49z7"/>
    <w:rsid w:val="00F53DDB"/>
  </w:style>
  <w:style w:type="character" w:customStyle="1" w:styleId="WW8Num49z8">
    <w:name w:val="WW8Num49z8"/>
    <w:rsid w:val="00F53DDB"/>
  </w:style>
  <w:style w:type="character" w:customStyle="1" w:styleId="WW8Num50z0">
    <w:name w:val="WW8Num50z0"/>
    <w:rsid w:val="00F53DDB"/>
    <w:rPr>
      <w:rFonts w:ascii="Arial" w:hAnsi="Arial" w:cs="Arial"/>
      <w:b w:val="0"/>
      <w:i w:val="0"/>
      <w:sz w:val="20"/>
      <w:szCs w:val="20"/>
    </w:rPr>
  </w:style>
  <w:style w:type="character" w:customStyle="1" w:styleId="WW8Num50z3">
    <w:name w:val="WW8Num50z3"/>
    <w:rsid w:val="00F53DDB"/>
  </w:style>
  <w:style w:type="character" w:customStyle="1" w:styleId="WW8Num50z4">
    <w:name w:val="WW8Num50z4"/>
    <w:rsid w:val="00F53DDB"/>
  </w:style>
  <w:style w:type="character" w:customStyle="1" w:styleId="WW8Num50z5">
    <w:name w:val="WW8Num50z5"/>
    <w:rsid w:val="00F53DDB"/>
  </w:style>
  <w:style w:type="character" w:customStyle="1" w:styleId="WW8Num50z6">
    <w:name w:val="WW8Num50z6"/>
    <w:rsid w:val="00F53DDB"/>
  </w:style>
  <w:style w:type="character" w:customStyle="1" w:styleId="WW8Num50z7">
    <w:name w:val="WW8Num50z7"/>
    <w:rsid w:val="00F53DDB"/>
  </w:style>
  <w:style w:type="character" w:customStyle="1" w:styleId="WW8Num50z8">
    <w:name w:val="WW8Num50z8"/>
    <w:rsid w:val="00F53DDB"/>
  </w:style>
  <w:style w:type="character" w:customStyle="1" w:styleId="WW8Num51z0">
    <w:name w:val="WW8Num51z0"/>
    <w:rsid w:val="00F53DDB"/>
    <w:rPr>
      <w:i/>
      <w:iCs/>
    </w:rPr>
  </w:style>
  <w:style w:type="character" w:customStyle="1" w:styleId="WW8Num51z1">
    <w:name w:val="WW8Num51z1"/>
    <w:rsid w:val="00F53DDB"/>
  </w:style>
  <w:style w:type="character" w:customStyle="1" w:styleId="WW8Num51z2">
    <w:name w:val="WW8Num51z2"/>
    <w:rsid w:val="00F53DDB"/>
  </w:style>
  <w:style w:type="character" w:customStyle="1" w:styleId="WW8Num51z3">
    <w:name w:val="WW8Num51z3"/>
    <w:rsid w:val="00F53DDB"/>
  </w:style>
  <w:style w:type="character" w:customStyle="1" w:styleId="WW8Num51z4">
    <w:name w:val="WW8Num51z4"/>
    <w:rsid w:val="00F53DDB"/>
  </w:style>
  <w:style w:type="character" w:customStyle="1" w:styleId="WW8Num51z5">
    <w:name w:val="WW8Num51z5"/>
    <w:rsid w:val="00F53DDB"/>
  </w:style>
  <w:style w:type="character" w:customStyle="1" w:styleId="WW8Num51z6">
    <w:name w:val="WW8Num51z6"/>
    <w:rsid w:val="00F53DDB"/>
  </w:style>
  <w:style w:type="character" w:customStyle="1" w:styleId="WW8Num51z7">
    <w:name w:val="WW8Num51z7"/>
    <w:rsid w:val="00F53DDB"/>
  </w:style>
  <w:style w:type="character" w:customStyle="1" w:styleId="WW8Num51z8">
    <w:name w:val="WW8Num51z8"/>
    <w:rsid w:val="00F53DDB"/>
  </w:style>
  <w:style w:type="character" w:customStyle="1" w:styleId="WW8Num52z0">
    <w:name w:val="WW8Num52z0"/>
    <w:rsid w:val="00F53DDB"/>
    <w:rPr>
      <w:sz w:val="20"/>
    </w:rPr>
  </w:style>
  <w:style w:type="character" w:customStyle="1" w:styleId="WW8Num52z1">
    <w:name w:val="WW8Num52z1"/>
    <w:rsid w:val="00F53DDB"/>
    <w:rPr>
      <w:sz w:val="24"/>
    </w:rPr>
  </w:style>
  <w:style w:type="character" w:customStyle="1" w:styleId="WW8Num52z2">
    <w:name w:val="WW8Num52z2"/>
    <w:rsid w:val="00F53DDB"/>
    <w:rPr>
      <w:rFonts w:cs="Arial"/>
      <w:sz w:val="18"/>
    </w:rPr>
  </w:style>
  <w:style w:type="character" w:customStyle="1" w:styleId="WW8Num52z3">
    <w:name w:val="WW8Num52z3"/>
    <w:rsid w:val="00F53DDB"/>
  </w:style>
  <w:style w:type="character" w:customStyle="1" w:styleId="WW8Num52z4">
    <w:name w:val="WW8Num52z4"/>
    <w:rsid w:val="00F53DDB"/>
  </w:style>
  <w:style w:type="character" w:customStyle="1" w:styleId="WW8Num52z5">
    <w:name w:val="WW8Num52z5"/>
    <w:rsid w:val="00F53DDB"/>
  </w:style>
  <w:style w:type="character" w:customStyle="1" w:styleId="WW8Num52z6">
    <w:name w:val="WW8Num52z6"/>
    <w:rsid w:val="00F53DDB"/>
  </w:style>
  <w:style w:type="character" w:customStyle="1" w:styleId="WW8Num52z7">
    <w:name w:val="WW8Num52z7"/>
    <w:rsid w:val="00F53DDB"/>
  </w:style>
  <w:style w:type="character" w:customStyle="1" w:styleId="WW8Num52z8">
    <w:name w:val="WW8Num52z8"/>
    <w:rsid w:val="00F53DDB"/>
  </w:style>
  <w:style w:type="character" w:customStyle="1" w:styleId="WW8Num53z0">
    <w:name w:val="WW8Num53z0"/>
    <w:rsid w:val="00F53DDB"/>
    <w:rPr>
      <w:rFonts w:ascii="Symbol" w:hAnsi="Symbol" w:cs="Symbol"/>
    </w:rPr>
  </w:style>
  <w:style w:type="character" w:customStyle="1" w:styleId="WW8Num53z1">
    <w:name w:val="WW8Num53z1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3z2">
    <w:name w:val="WW8Num53z2"/>
    <w:rsid w:val="00F53DDB"/>
  </w:style>
  <w:style w:type="character" w:customStyle="1" w:styleId="WW8Num53z4">
    <w:name w:val="WW8Num53z4"/>
    <w:rsid w:val="00F53DDB"/>
    <w:rPr>
      <w:rFonts w:ascii="Courier New" w:hAnsi="Courier New" w:cs="Courier New"/>
    </w:rPr>
  </w:style>
  <w:style w:type="character" w:customStyle="1" w:styleId="WW8Num53z5">
    <w:name w:val="WW8Num53z5"/>
    <w:rsid w:val="00F53DDB"/>
    <w:rPr>
      <w:rFonts w:ascii="Wingdings" w:hAnsi="Wingdings" w:cs="Wingdings"/>
    </w:rPr>
  </w:style>
  <w:style w:type="character" w:customStyle="1" w:styleId="WW8Num54z0">
    <w:name w:val="WW8Num54z0"/>
    <w:rsid w:val="00F53DDB"/>
    <w:rPr>
      <w:rFonts w:ascii="Liberation Serif" w:hAnsi="Liberation Serif" w:cs="Calibri"/>
      <w:b/>
      <w:bCs/>
      <w:color w:val="000000"/>
      <w:sz w:val="20"/>
      <w:szCs w:val="20"/>
    </w:rPr>
  </w:style>
  <w:style w:type="character" w:customStyle="1" w:styleId="WW8Num54z1">
    <w:name w:val="WW8Num54z1"/>
    <w:rsid w:val="00F53DDB"/>
  </w:style>
  <w:style w:type="character" w:customStyle="1" w:styleId="WW8Num54z2">
    <w:name w:val="WW8Num54z2"/>
    <w:rsid w:val="00F53DDB"/>
  </w:style>
  <w:style w:type="character" w:customStyle="1" w:styleId="WW8Num54z3">
    <w:name w:val="WW8Num54z3"/>
    <w:rsid w:val="00F53DDB"/>
  </w:style>
  <w:style w:type="character" w:customStyle="1" w:styleId="WW8Num54z4">
    <w:name w:val="WW8Num54z4"/>
    <w:rsid w:val="00F53DDB"/>
  </w:style>
  <w:style w:type="character" w:customStyle="1" w:styleId="WW8Num54z5">
    <w:name w:val="WW8Num54z5"/>
    <w:rsid w:val="00F53DDB"/>
  </w:style>
  <w:style w:type="character" w:customStyle="1" w:styleId="WW8Num54z6">
    <w:name w:val="WW8Num54z6"/>
    <w:rsid w:val="00F53DDB"/>
  </w:style>
  <w:style w:type="character" w:customStyle="1" w:styleId="WW8Num54z7">
    <w:name w:val="WW8Num54z7"/>
    <w:rsid w:val="00F53DDB"/>
  </w:style>
  <w:style w:type="character" w:customStyle="1" w:styleId="WW8Num54z8">
    <w:name w:val="WW8Num54z8"/>
    <w:rsid w:val="00F53DDB"/>
  </w:style>
  <w:style w:type="character" w:customStyle="1" w:styleId="WW8Num55z0">
    <w:name w:val="WW8Num55z0"/>
    <w:rsid w:val="00F53DDB"/>
    <w:rPr>
      <w:rFonts w:ascii="Calibri" w:hAnsi="Calibri" w:cs="Calibri"/>
      <w:color w:val="000000"/>
      <w:sz w:val="20"/>
      <w:szCs w:val="20"/>
    </w:rPr>
  </w:style>
  <w:style w:type="character" w:customStyle="1" w:styleId="WW8Num55z1">
    <w:name w:val="WW8Num55z1"/>
    <w:rsid w:val="00F53DDB"/>
  </w:style>
  <w:style w:type="character" w:customStyle="1" w:styleId="WW8Num55z2">
    <w:name w:val="WW8Num55z2"/>
    <w:rsid w:val="00F53DDB"/>
  </w:style>
  <w:style w:type="character" w:customStyle="1" w:styleId="WW8Num55z3">
    <w:name w:val="WW8Num55z3"/>
    <w:rsid w:val="00F53DDB"/>
  </w:style>
  <w:style w:type="character" w:customStyle="1" w:styleId="WW8Num55z4">
    <w:name w:val="WW8Num55z4"/>
    <w:rsid w:val="00F53DDB"/>
  </w:style>
  <w:style w:type="character" w:customStyle="1" w:styleId="WW8Num55z5">
    <w:name w:val="WW8Num55z5"/>
    <w:rsid w:val="00F53DDB"/>
  </w:style>
  <w:style w:type="character" w:customStyle="1" w:styleId="WW8Num55z6">
    <w:name w:val="WW8Num55z6"/>
    <w:rsid w:val="00F53DDB"/>
  </w:style>
  <w:style w:type="character" w:customStyle="1" w:styleId="WW8Num55z7">
    <w:name w:val="WW8Num55z7"/>
    <w:rsid w:val="00F53DDB"/>
  </w:style>
  <w:style w:type="character" w:customStyle="1" w:styleId="WW8Num55z8">
    <w:name w:val="WW8Num55z8"/>
    <w:rsid w:val="00F53DDB"/>
  </w:style>
  <w:style w:type="character" w:customStyle="1" w:styleId="WW8Num56z0">
    <w:name w:val="WW8Num56z0"/>
    <w:rsid w:val="00F53DDB"/>
    <w:rPr>
      <w:b w:val="0"/>
      <w:sz w:val="20"/>
      <w:szCs w:val="20"/>
    </w:rPr>
  </w:style>
  <w:style w:type="character" w:customStyle="1" w:styleId="WW8Num56z1">
    <w:name w:val="WW8Num56z1"/>
    <w:rsid w:val="00F53DDB"/>
  </w:style>
  <w:style w:type="character" w:customStyle="1" w:styleId="WW8Num56z2">
    <w:name w:val="WW8Num56z2"/>
    <w:rsid w:val="00F53DDB"/>
  </w:style>
  <w:style w:type="character" w:customStyle="1" w:styleId="WW8Num56z3">
    <w:name w:val="WW8Num56z3"/>
    <w:rsid w:val="00F53DDB"/>
  </w:style>
  <w:style w:type="character" w:customStyle="1" w:styleId="WW8Num56z4">
    <w:name w:val="WW8Num56z4"/>
    <w:rsid w:val="00F53DDB"/>
  </w:style>
  <w:style w:type="character" w:customStyle="1" w:styleId="WW8Num56z5">
    <w:name w:val="WW8Num56z5"/>
    <w:rsid w:val="00F53DDB"/>
  </w:style>
  <w:style w:type="character" w:customStyle="1" w:styleId="WW8Num56z6">
    <w:name w:val="WW8Num56z6"/>
    <w:rsid w:val="00F53DDB"/>
  </w:style>
  <w:style w:type="character" w:customStyle="1" w:styleId="WW8Num56z7">
    <w:name w:val="WW8Num56z7"/>
    <w:rsid w:val="00F53DDB"/>
  </w:style>
  <w:style w:type="character" w:customStyle="1" w:styleId="WW8Num56z8">
    <w:name w:val="WW8Num56z8"/>
    <w:rsid w:val="00F53DDB"/>
  </w:style>
  <w:style w:type="character" w:customStyle="1" w:styleId="WW8Num57z0">
    <w:name w:val="WW8Num57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7z1">
    <w:name w:val="WW8Num57z1"/>
    <w:rsid w:val="00F53DDB"/>
    <w:rPr>
      <w:rFonts w:ascii="Liberation Serif" w:hAnsi="Liberation Serif" w:cs="Calibri"/>
      <w:sz w:val="20"/>
      <w:szCs w:val="20"/>
    </w:rPr>
  </w:style>
  <w:style w:type="character" w:customStyle="1" w:styleId="WW8Num57z2">
    <w:name w:val="WW8Num57z2"/>
    <w:rsid w:val="00F53DDB"/>
  </w:style>
  <w:style w:type="character" w:customStyle="1" w:styleId="WW8Num57z3">
    <w:name w:val="WW8Num57z3"/>
    <w:rsid w:val="00F53DDB"/>
  </w:style>
  <w:style w:type="character" w:customStyle="1" w:styleId="WW8Num57z4">
    <w:name w:val="WW8Num57z4"/>
    <w:rsid w:val="00F53DDB"/>
  </w:style>
  <w:style w:type="character" w:customStyle="1" w:styleId="WW8Num57z5">
    <w:name w:val="WW8Num57z5"/>
    <w:rsid w:val="00F53DDB"/>
  </w:style>
  <w:style w:type="character" w:customStyle="1" w:styleId="WW8Num57z6">
    <w:name w:val="WW8Num57z6"/>
    <w:rsid w:val="00F53DDB"/>
  </w:style>
  <w:style w:type="character" w:customStyle="1" w:styleId="WW8Num57z7">
    <w:name w:val="WW8Num57z7"/>
    <w:rsid w:val="00F53DDB"/>
  </w:style>
  <w:style w:type="character" w:customStyle="1" w:styleId="WW8Num57z8">
    <w:name w:val="WW8Num57z8"/>
    <w:rsid w:val="00F53DDB"/>
  </w:style>
  <w:style w:type="character" w:customStyle="1" w:styleId="WW8Num58z0">
    <w:name w:val="WW8Num58z0"/>
    <w:rsid w:val="00F53DDB"/>
    <w:rPr>
      <w:rFonts w:ascii="Liberation Serif" w:hAnsi="Liberation Serif" w:cs="Arial"/>
      <w:sz w:val="20"/>
      <w:szCs w:val="20"/>
    </w:rPr>
  </w:style>
  <w:style w:type="character" w:customStyle="1" w:styleId="WW8Num58z1">
    <w:name w:val="WW8Num58z1"/>
    <w:rsid w:val="00F53DDB"/>
  </w:style>
  <w:style w:type="character" w:customStyle="1" w:styleId="WW8Num58z2">
    <w:name w:val="WW8Num58z2"/>
    <w:rsid w:val="00F53DDB"/>
  </w:style>
  <w:style w:type="character" w:customStyle="1" w:styleId="WW8Num58z3">
    <w:name w:val="WW8Num58z3"/>
    <w:rsid w:val="00F53DDB"/>
  </w:style>
  <w:style w:type="character" w:customStyle="1" w:styleId="WW8Num58z4">
    <w:name w:val="WW8Num58z4"/>
    <w:rsid w:val="00F53DDB"/>
  </w:style>
  <w:style w:type="character" w:customStyle="1" w:styleId="WW8Num58z5">
    <w:name w:val="WW8Num58z5"/>
    <w:rsid w:val="00F53DDB"/>
  </w:style>
  <w:style w:type="character" w:customStyle="1" w:styleId="WW8Num58z6">
    <w:name w:val="WW8Num58z6"/>
    <w:rsid w:val="00F53DDB"/>
  </w:style>
  <w:style w:type="character" w:customStyle="1" w:styleId="WW8Num58z7">
    <w:name w:val="WW8Num58z7"/>
    <w:rsid w:val="00F53DDB"/>
  </w:style>
  <w:style w:type="character" w:customStyle="1" w:styleId="WW8Num58z8">
    <w:name w:val="WW8Num58z8"/>
    <w:rsid w:val="00F53DDB"/>
  </w:style>
  <w:style w:type="character" w:customStyle="1" w:styleId="WW8Num59z0">
    <w:name w:val="WW8Num59z0"/>
    <w:rsid w:val="00F53DDB"/>
    <w:rPr>
      <w:rFonts w:ascii="Liberation Serif" w:hAnsi="Liberation Serif" w:cs="Calibri"/>
      <w:b w:val="0"/>
      <w:bCs w:val="0"/>
      <w:sz w:val="20"/>
      <w:szCs w:val="20"/>
    </w:rPr>
  </w:style>
  <w:style w:type="character" w:customStyle="1" w:styleId="WW8Num59z1">
    <w:name w:val="WW8Num59z1"/>
    <w:rsid w:val="00F53DDB"/>
  </w:style>
  <w:style w:type="character" w:customStyle="1" w:styleId="WW8Num59z2">
    <w:name w:val="WW8Num59z2"/>
    <w:rsid w:val="00F53DDB"/>
  </w:style>
  <w:style w:type="character" w:customStyle="1" w:styleId="WW8Num59z3">
    <w:name w:val="WW8Num59z3"/>
    <w:rsid w:val="00F53DDB"/>
  </w:style>
  <w:style w:type="character" w:customStyle="1" w:styleId="WW8Num59z4">
    <w:name w:val="WW8Num59z4"/>
    <w:rsid w:val="00F53DDB"/>
  </w:style>
  <w:style w:type="character" w:customStyle="1" w:styleId="WW8Num59z5">
    <w:name w:val="WW8Num59z5"/>
    <w:rsid w:val="00F53DDB"/>
  </w:style>
  <w:style w:type="character" w:customStyle="1" w:styleId="WW8Num59z6">
    <w:name w:val="WW8Num59z6"/>
    <w:rsid w:val="00F53DDB"/>
  </w:style>
  <w:style w:type="character" w:customStyle="1" w:styleId="WW8Num59z7">
    <w:name w:val="WW8Num59z7"/>
    <w:rsid w:val="00F53DDB"/>
  </w:style>
  <w:style w:type="character" w:customStyle="1" w:styleId="WW8Num59z8">
    <w:name w:val="WW8Num59z8"/>
    <w:rsid w:val="00F53DDB"/>
  </w:style>
  <w:style w:type="character" w:customStyle="1" w:styleId="WW8Num60z0">
    <w:name w:val="WW8Num60z0"/>
    <w:rsid w:val="00F53DDB"/>
  </w:style>
  <w:style w:type="character" w:customStyle="1" w:styleId="WW8Num60z1">
    <w:name w:val="WW8Num60z1"/>
    <w:rsid w:val="00F53DDB"/>
  </w:style>
  <w:style w:type="character" w:customStyle="1" w:styleId="WW8Num60z2">
    <w:name w:val="WW8Num60z2"/>
    <w:rsid w:val="00F53DDB"/>
  </w:style>
  <w:style w:type="character" w:customStyle="1" w:styleId="WW8Num60z3">
    <w:name w:val="WW8Num60z3"/>
    <w:rsid w:val="00F53DDB"/>
  </w:style>
  <w:style w:type="character" w:customStyle="1" w:styleId="WW8Num60z4">
    <w:name w:val="WW8Num60z4"/>
    <w:rsid w:val="00F53DDB"/>
  </w:style>
  <w:style w:type="character" w:customStyle="1" w:styleId="WW8Num60z5">
    <w:name w:val="WW8Num60z5"/>
    <w:rsid w:val="00F53DDB"/>
  </w:style>
  <w:style w:type="character" w:customStyle="1" w:styleId="WW8Num60z6">
    <w:name w:val="WW8Num60z6"/>
    <w:rsid w:val="00F53DDB"/>
  </w:style>
  <w:style w:type="character" w:customStyle="1" w:styleId="WW8Num60z7">
    <w:name w:val="WW8Num60z7"/>
    <w:rsid w:val="00F53DDB"/>
  </w:style>
  <w:style w:type="character" w:customStyle="1" w:styleId="WW8Num60z8">
    <w:name w:val="WW8Num60z8"/>
    <w:rsid w:val="00F53DDB"/>
  </w:style>
  <w:style w:type="character" w:customStyle="1" w:styleId="WW8Num61z0">
    <w:name w:val="WW8Num61z0"/>
    <w:rsid w:val="00F53DDB"/>
  </w:style>
  <w:style w:type="character" w:customStyle="1" w:styleId="WW8Num61z1">
    <w:name w:val="WW8Num61z1"/>
    <w:rsid w:val="00F53DDB"/>
  </w:style>
  <w:style w:type="character" w:customStyle="1" w:styleId="WW8Num61z2">
    <w:name w:val="WW8Num61z2"/>
    <w:rsid w:val="00F53DDB"/>
  </w:style>
  <w:style w:type="character" w:customStyle="1" w:styleId="WW8Num61z3">
    <w:name w:val="WW8Num61z3"/>
    <w:rsid w:val="00F53DDB"/>
  </w:style>
  <w:style w:type="character" w:customStyle="1" w:styleId="WW8Num61z4">
    <w:name w:val="WW8Num61z4"/>
    <w:rsid w:val="00F53DDB"/>
  </w:style>
  <w:style w:type="character" w:customStyle="1" w:styleId="WW8Num61z5">
    <w:name w:val="WW8Num61z5"/>
    <w:rsid w:val="00F53DDB"/>
  </w:style>
  <w:style w:type="character" w:customStyle="1" w:styleId="WW8Num61z6">
    <w:name w:val="WW8Num61z6"/>
    <w:rsid w:val="00F53DDB"/>
  </w:style>
  <w:style w:type="character" w:customStyle="1" w:styleId="WW8Num61z7">
    <w:name w:val="WW8Num61z7"/>
    <w:rsid w:val="00F53DDB"/>
  </w:style>
  <w:style w:type="character" w:customStyle="1" w:styleId="WW8Num61z8">
    <w:name w:val="WW8Num61z8"/>
    <w:rsid w:val="00F53DDB"/>
  </w:style>
  <w:style w:type="character" w:customStyle="1" w:styleId="WW8Num62z0">
    <w:name w:val="WW8Num62z0"/>
    <w:rsid w:val="00F53DDB"/>
  </w:style>
  <w:style w:type="character" w:customStyle="1" w:styleId="WW8Num62z1">
    <w:name w:val="WW8Num62z1"/>
    <w:rsid w:val="00F53DDB"/>
    <w:rPr>
      <w:rFonts w:ascii="Liberation Serif" w:hAnsi="Liberation Serif" w:cs="Calibri"/>
      <w:color w:val="000000"/>
      <w:sz w:val="20"/>
      <w:szCs w:val="20"/>
    </w:rPr>
  </w:style>
  <w:style w:type="character" w:customStyle="1" w:styleId="WW8Num62z2">
    <w:name w:val="WW8Num62z2"/>
    <w:rsid w:val="00F53DDB"/>
    <w:rPr>
      <w:rFonts w:ascii="Times New Roman" w:eastAsia="Times New Roman" w:hAnsi="Times New Roman" w:cs="Times New Roman"/>
    </w:rPr>
  </w:style>
  <w:style w:type="character" w:customStyle="1" w:styleId="WW8Num62z3">
    <w:name w:val="WW8Num62z3"/>
    <w:rsid w:val="00F53DDB"/>
  </w:style>
  <w:style w:type="character" w:customStyle="1" w:styleId="WW8Num62z4">
    <w:name w:val="WW8Num62z4"/>
    <w:rsid w:val="00F53DDB"/>
  </w:style>
  <w:style w:type="character" w:customStyle="1" w:styleId="WW8Num62z5">
    <w:name w:val="WW8Num62z5"/>
    <w:rsid w:val="00F53DDB"/>
  </w:style>
  <w:style w:type="character" w:customStyle="1" w:styleId="WW8Num62z6">
    <w:name w:val="WW8Num62z6"/>
    <w:rsid w:val="00F53DDB"/>
    <w:rPr>
      <w:rFonts w:ascii="Symbol" w:hAnsi="Symbol" w:cs="Symbol"/>
    </w:rPr>
  </w:style>
  <w:style w:type="character" w:customStyle="1" w:styleId="WW8Num62z7">
    <w:name w:val="WW8Num62z7"/>
    <w:rsid w:val="00F53DDB"/>
  </w:style>
  <w:style w:type="character" w:customStyle="1" w:styleId="WW8Num62z8">
    <w:name w:val="WW8Num62z8"/>
    <w:rsid w:val="00F53DDB"/>
  </w:style>
  <w:style w:type="character" w:customStyle="1" w:styleId="WW8Num63z0">
    <w:name w:val="WW8Num63z0"/>
    <w:rsid w:val="00F53DDB"/>
    <w:rPr>
      <w:color w:val="000000"/>
      <w:sz w:val="20"/>
      <w:szCs w:val="20"/>
    </w:rPr>
  </w:style>
  <w:style w:type="character" w:customStyle="1" w:styleId="WW8Num63z1">
    <w:name w:val="WW8Num63z1"/>
    <w:rsid w:val="00F53DDB"/>
    <w:rPr>
      <w:rFonts w:ascii="Times New Roman" w:eastAsia="Times New Roman" w:hAnsi="Times New Roman" w:cs="Times New Roman"/>
    </w:rPr>
  </w:style>
  <w:style w:type="character" w:customStyle="1" w:styleId="WW8Num63z2">
    <w:name w:val="WW8Num63z2"/>
    <w:rsid w:val="00F53DDB"/>
  </w:style>
  <w:style w:type="character" w:customStyle="1" w:styleId="WW8Num63z4">
    <w:name w:val="WW8Num63z4"/>
    <w:rsid w:val="00F53DDB"/>
  </w:style>
  <w:style w:type="character" w:customStyle="1" w:styleId="WW8Num63z5">
    <w:name w:val="WW8Num63z5"/>
    <w:rsid w:val="00F53DDB"/>
  </w:style>
  <w:style w:type="character" w:customStyle="1" w:styleId="WW8Num63z6">
    <w:name w:val="WW8Num63z6"/>
    <w:rsid w:val="00F53DDB"/>
  </w:style>
  <w:style w:type="character" w:customStyle="1" w:styleId="WW8Num63z7">
    <w:name w:val="WW8Num63z7"/>
    <w:rsid w:val="00F53DDB"/>
  </w:style>
  <w:style w:type="character" w:customStyle="1" w:styleId="WW8Num63z8">
    <w:name w:val="WW8Num63z8"/>
    <w:rsid w:val="00F53DDB"/>
  </w:style>
  <w:style w:type="character" w:customStyle="1" w:styleId="WW8Num64z0">
    <w:name w:val="WW8Num64z0"/>
    <w:rsid w:val="00F53DDB"/>
    <w:rPr>
      <w:rFonts w:ascii="Liberation Serif" w:hAnsi="Liberation Serif" w:cs="Arial"/>
      <w:sz w:val="20"/>
      <w:szCs w:val="20"/>
    </w:rPr>
  </w:style>
  <w:style w:type="character" w:customStyle="1" w:styleId="WW8Num64z1">
    <w:name w:val="WW8Num64z1"/>
    <w:rsid w:val="00F53DDB"/>
    <w:rPr>
      <w:rFonts w:ascii="Times New Roman" w:eastAsia="Times New Roman" w:hAnsi="Times New Roman" w:cs="Times New Roman"/>
    </w:rPr>
  </w:style>
  <w:style w:type="character" w:customStyle="1" w:styleId="WW8Num64z2">
    <w:name w:val="WW8Num64z2"/>
    <w:rsid w:val="00F53DDB"/>
  </w:style>
  <w:style w:type="character" w:customStyle="1" w:styleId="WW8Num64z3">
    <w:name w:val="WW8Num64z3"/>
    <w:rsid w:val="00F53DDB"/>
  </w:style>
  <w:style w:type="character" w:customStyle="1" w:styleId="WW8Num64z4">
    <w:name w:val="WW8Num64z4"/>
    <w:rsid w:val="00F53DDB"/>
  </w:style>
  <w:style w:type="character" w:customStyle="1" w:styleId="WW8Num64z5">
    <w:name w:val="WW8Num64z5"/>
    <w:rsid w:val="00F53DDB"/>
  </w:style>
  <w:style w:type="character" w:customStyle="1" w:styleId="WW8Num64z6">
    <w:name w:val="WW8Num64z6"/>
    <w:rsid w:val="00F53DDB"/>
  </w:style>
  <w:style w:type="character" w:customStyle="1" w:styleId="WW8Num64z7">
    <w:name w:val="WW8Num64z7"/>
    <w:rsid w:val="00F53DDB"/>
  </w:style>
  <w:style w:type="character" w:customStyle="1" w:styleId="WW8Num64z8">
    <w:name w:val="WW8Num64z8"/>
    <w:rsid w:val="00F53DDB"/>
  </w:style>
  <w:style w:type="character" w:customStyle="1" w:styleId="WW8Num65z0">
    <w:name w:val="WW8Num65z0"/>
    <w:rsid w:val="00F53DDB"/>
    <w:rPr>
      <w:rFonts w:ascii="Liberation Serif" w:hAnsi="Liberation Serif" w:cs="Arial"/>
      <w:sz w:val="20"/>
      <w:szCs w:val="20"/>
    </w:rPr>
  </w:style>
  <w:style w:type="character" w:customStyle="1" w:styleId="WW8Num65z1">
    <w:name w:val="WW8Num65z1"/>
    <w:rsid w:val="00F53DDB"/>
  </w:style>
  <w:style w:type="character" w:customStyle="1" w:styleId="WW8Num65z2">
    <w:name w:val="WW8Num65z2"/>
    <w:rsid w:val="00F53DDB"/>
  </w:style>
  <w:style w:type="character" w:customStyle="1" w:styleId="WW8Num65z3">
    <w:name w:val="WW8Num65z3"/>
    <w:rsid w:val="00F53DDB"/>
  </w:style>
  <w:style w:type="character" w:customStyle="1" w:styleId="WW8Num65z4">
    <w:name w:val="WW8Num65z4"/>
    <w:rsid w:val="00F53DDB"/>
  </w:style>
  <w:style w:type="character" w:customStyle="1" w:styleId="WW8Num65z5">
    <w:name w:val="WW8Num65z5"/>
    <w:rsid w:val="00F53DDB"/>
  </w:style>
  <w:style w:type="character" w:customStyle="1" w:styleId="WW8Num65z6">
    <w:name w:val="WW8Num65z6"/>
    <w:rsid w:val="00F53DDB"/>
  </w:style>
  <w:style w:type="character" w:customStyle="1" w:styleId="WW8Num65z7">
    <w:name w:val="WW8Num65z7"/>
    <w:rsid w:val="00F53DDB"/>
  </w:style>
  <w:style w:type="character" w:customStyle="1" w:styleId="WW8Num65z8">
    <w:name w:val="WW8Num65z8"/>
    <w:rsid w:val="00F53DDB"/>
  </w:style>
  <w:style w:type="character" w:customStyle="1" w:styleId="WW8Num66z0">
    <w:name w:val="WW8Num66z0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66z1">
    <w:name w:val="WW8Num66z1"/>
    <w:rsid w:val="00F53DDB"/>
    <w:rPr>
      <w:rFonts w:ascii="Symbol" w:hAnsi="Symbol" w:cs="Symbol"/>
      <w:b w:val="0"/>
      <w:i w:val="0"/>
    </w:rPr>
  </w:style>
  <w:style w:type="character" w:customStyle="1" w:styleId="WW8Num66z2">
    <w:name w:val="WW8Num66z2"/>
    <w:rsid w:val="00F53DDB"/>
    <w:rPr>
      <w:rFonts w:ascii="Arial" w:hAnsi="Arial" w:cs="Arial"/>
      <w:b w:val="0"/>
      <w:i w:val="0"/>
    </w:rPr>
  </w:style>
  <w:style w:type="character" w:customStyle="1" w:styleId="WW8Num66z3">
    <w:name w:val="WW8Num66z3"/>
    <w:rsid w:val="00F53DDB"/>
  </w:style>
  <w:style w:type="character" w:customStyle="1" w:styleId="WW8Num66z4">
    <w:name w:val="WW8Num66z4"/>
    <w:rsid w:val="00F53DDB"/>
  </w:style>
  <w:style w:type="character" w:customStyle="1" w:styleId="WW8Num66z5">
    <w:name w:val="WW8Num66z5"/>
    <w:rsid w:val="00F53DDB"/>
  </w:style>
  <w:style w:type="character" w:customStyle="1" w:styleId="WW8Num66z6">
    <w:name w:val="WW8Num66z6"/>
    <w:rsid w:val="00F53DDB"/>
  </w:style>
  <w:style w:type="character" w:customStyle="1" w:styleId="WW8Num66z7">
    <w:name w:val="WW8Num66z7"/>
    <w:rsid w:val="00F53DDB"/>
  </w:style>
  <w:style w:type="character" w:customStyle="1" w:styleId="WW8Num66z8">
    <w:name w:val="WW8Num66z8"/>
    <w:rsid w:val="00F53DDB"/>
  </w:style>
  <w:style w:type="character" w:customStyle="1" w:styleId="WW8Num67z0">
    <w:name w:val="WW8Num67z0"/>
    <w:rsid w:val="00F53DDB"/>
  </w:style>
  <w:style w:type="character" w:customStyle="1" w:styleId="WW8Num67z1">
    <w:name w:val="WW8Num67z1"/>
    <w:rsid w:val="00F53DDB"/>
  </w:style>
  <w:style w:type="character" w:customStyle="1" w:styleId="WW8Num67z2">
    <w:name w:val="WW8Num67z2"/>
    <w:rsid w:val="00F53DDB"/>
  </w:style>
  <w:style w:type="character" w:customStyle="1" w:styleId="WW8Num67z3">
    <w:name w:val="WW8Num67z3"/>
    <w:rsid w:val="00F53DDB"/>
  </w:style>
  <w:style w:type="character" w:customStyle="1" w:styleId="WW8Num67z4">
    <w:name w:val="WW8Num67z4"/>
    <w:rsid w:val="00F53DDB"/>
  </w:style>
  <w:style w:type="character" w:customStyle="1" w:styleId="WW8Num67z5">
    <w:name w:val="WW8Num67z5"/>
    <w:rsid w:val="00F53DDB"/>
  </w:style>
  <w:style w:type="character" w:customStyle="1" w:styleId="WW8Num67z6">
    <w:name w:val="WW8Num67z6"/>
    <w:rsid w:val="00F53DDB"/>
  </w:style>
  <w:style w:type="character" w:customStyle="1" w:styleId="WW8Num67z7">
    <w:name w:val="WW8Num67z7"/>
    <w:rsid w:val="00F53DDB"/>
  </w:style>
  <w:style w:type="character" w:customStyle="1" w:styleId="WW8Num67z8">
    <w:name w:val="WW8Num67z8"/>
    <w:rsid w:val="00F53DDB"/>
  </w:style>
  <w:style w:type="character" w:customStyle="1" w:styleId="WW8Num68z0">
    <w:name w:val="WW8Num68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68z1">
    <w:name w:val="WW8Num68z1"/>
    <w:rsid w:val="00F53DDB"/>
  </w:style>
  <w:style w:type="character" w:customStyle="1" w:styleId="WW8Num68z2">
    <w:name w:val="WW8Num68z2"/>
    <w:rsid w:val="00F53DDB"/>
  </w:style>
  <w:style w:type="character" w:customStyle="1" w:styleId="WW8Num68z3">
    <w:name w:val="WW8Num68z3"/>
    <w:rsid w:val="00F53DDB"/>
  </w:style>
  <w:style w:type="character" w:customStyle="1" w:styleId="WW8Num68z4">
    <w:name w:val="WW8Num68z4"/>
    <w:rsid w:val="00F53DDB"/>
  </w:style>
  <w:style w:type="character" w:customStyle="1" w:styleId="WW8Num68z5">
    <w:name w:val="WW8Num68z5"/>
    <w:rsid w:val="00F53DDB"/>
  </w:style>
  <w:style w:type="character" w:customStyle="1" w:styleId="WW8Num68z6">
    <w:name w:val="WW8Num68z6"/>
    <w:rsid w:val="00F53DDB"/>
  </w:style>
  <w:style w:type="character" w:customStyle="1" w:styleId="WW8Num68z7">
    <w:name w:val="WW8Num68z7"/>
    <w:rsid w:val="00F53DDB"/>
  </w:style>
  <w:style w:type="character" w:customStyle="1" w:styleId="WW8Num68z8">
    <w:name w:val="WW8Num68z8"/>
    <w:rsid w:val="00F53DDB"/>
  </w:style>
  <w:style w:type="character" w:customStyle="1" w:styleId="Domylnaczcionkaakapitu1">
    <w:name w:val="Domyślna czcionka akapitu1"/>
    <w:rsid w:val="00F53DDB"/>
  </w:style>
  <w:style w:type="character" w:styleId="Hipercze">
    <w:name w:val="Hyperlink"/>
    <w:uiPriority w:val="99"/>
    <w:rsid w:val="00F53DDB"/>
    <w:rPr>
      <w:color w:val="0000FF"/>
      <w:u w:val="single"/>
    </w:rPr>
  </w:style>
  <w:style w:type="character" w:customStyle="1" w:styleId="ZnakZnak8">
    <w:name w:val="Znak Znak8"/>
    <w:rsid w:val="00F53DDB"/>
    <w:rPr>
      <w:sz w:val="24"/>
      <w:szCs w:val="24"/>
    </w:rPr>
  </w:style>
  <w:style w:type="character" w:customStyle="1" w:styleId="ZnakZnak11">
    <w:name w:val="Znak Znak11"/>
    <w:rsid w:val="00F53DDB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customStyle="1" w:styleId="ZnakZnak10">
    <w:name w:val="Znak Znak10"/>
    <w:rsid w:val="00F53DDB"/>
    <w:rPr>
      <w:rFonts w:ascii="Cambria" w:eastAsia="Times New Roman" w:hAnsi="Cambria" w:cs="Times New Roman"/>
      <w:color w:val="404040"/>
    </w:rPr>
  </w:style>
  <w:style w:type="character" w:customStyle="1" w:styleId="ZnakZnak9">
    <w:name w:val="Znak Znak9"/>
    <w:rsid w:val="00F53DDB"/>
    <w:rPr>
      <w:rFonts w:ascii="Cambria" w:eastAsia="Times New Roman" w:hAnsi="Cambria" w:cs="Times New Roman"/>
      <w:i/>
      <w:iCs/>
      <w:color w:val="404040"/>
    </w:rPr>
  </w:style>
  <w:style w:type="character" w:customStyle="1" w:styleId="ZnakZnak15">
    <w:name w:val="Znak Znak15"/>
    <w:rsid w:val="00F53DDB"/>
    <w:rPr>
      <w:rFonts w:ascii="Arial" w:hAnsi="Arial" w:cs="Arial"/>
      <w:b/>
      <w:bCs/>
      <w:i/>
      <w:iCs/>
      <w:sz w:val="28"/>
      <w:szCs w:val="28"/>
    </w:rPr>
  </w:style>
  <w:style w:type="character" w:customStyle="1" w:styleId="ZnakZnak14">
    <w:name w:val="Znak Znak14"/>
    <w:rsid w:val="00F53DDB"/>
    <w:rPr>
      <w:rFonts w:ascii="Arial" w:hAnsi="Arial" w:cs="Arial"/>
      <w:b/>
      <w:bCs/>
      <w:sz w:val="26"/>
      <w:szCs w:val="26"/>
    </w:rPr>
  </w:style>
  <w:style w:type="character" w:customStyle="1" w:styleId="ZnakZnak13">
    <w:name w:val="Znak Znak13"/>
    <w:rsid w:val="00F53DDB"/>
    <w:rPr>
      <w:b/>
      <w:bCs/>
      <w:i/>
      <w:iCs/>
      <w:sz w:val="26"/>
      <w:szCs w:val="26"/>
    </w:rPr>
  </w:style>
  <w:style w:type="character" w:customStyle="1" w:styleId="ZnakZnak12">
    <w:name w:val="Znak Znak12"/>
    <w:rsid w:val="00F53DDB"/>
    <w:rPr>
      <w:b/>
      <w:bCs/>
      <w:sz w:val="22"/>
      <w:szCs w:val="22"/>
    </w:rPr>
  </w:style>
  <w:style w:type="character" w:customStyle="1" w:styleId="ZnakZnak7">
    <w:name w:val="Znak Znak7"/>
    <w:rsid w:val="00F53DDB"/>
    <w:rPr>
      <w:sz w:val="24"/>
      <w:szCs w:val="24"/>
    </w:rPr>
  </w:style>
  <w:style w:type="character" w:customStyle="1" w:styleId="ZnakZnak6">
    <w:name w:val="Znak Znak6"/>
    <w:rsid w:val="00F53DDB"/>
    <w:rPr>
      <w:sz w:val="24"/>
      <w:szCs w:val="24"/>
    </w:rPr>
  </w:style>
  <w:style w:type="character" w:customStyle="1" w:styleId="ZnakZnak5">
    <w:name w:val="Znak Znak5"/>
    <w:rsid w:val="00F53DDB"/>
    <w:rPr>
      <w:sz w:val="16"/>
      <w:szCs w:val="16"/>
    </w:rPr>
  </w:style>
  <w:style w:type="character" w:customStyle="1" w:styleId="ZnakZnak4">
    <w:name w:val="Znak Znak4"/>
    <w:rsid w:val="00F53DDB"/>
    <w:rPr>
      <w:sz w:val="24"/>
      <w:szCs w:val="24"/>
    </w:rPr>
  </w:style>
  <w:style w:type="character" w:customStyle="1" w:styleId="ZnakZnak3">
    <w:name w:val="Znak Znak3"/>
    <w:rsid w:val="00F53DDB"/>
    <w:rPr>
      <w:sz w:val="16"/>
      <w:szCs w:val="16"/>
    </w:rPr>
  </w:style>
  <w:style w:type="character" w:customStyle="1" w:styleId="ZnakZnak2">
    <w:name w:val="Znak Znak2"/>
    <w:basedOn w:val="Domylnaczcionkaakapitu1"/>
    <w:rsid w:val="00F53DDB"/>
  </w:style>
  <w:style w:type="character" w:customStyle="1" w:styleId="Znakiprzypiswdolnych">
    <w:name w:val="Znaki przypisów dolnych"/>
    <w:rsid w:val="00F53DDB"/>
    <w:rPr>
      <w:vertAlign w:val="superscript"/>
    </w:rPr>
  </w:style>
  <w:style w:type="character" w:customStyle="1" w:styleId="ZnakZnak1">
    <w:name w:val="Znak Znak1"/>
    <w:rsid w:val="00F53DDB"/>
    <w:rPr>
      <w:rFonts w:ascii="Arial" w:hAnsi="Arial" w:cs="Arial"/>
      <w:b/>
      <w:sz w:val="18"/>
    </w:rPr>
  </w:style>
  <w:style w:type="character" w:customStyle="1" w:styleId="ZnakZnak">
    <w:name w:val="Znak Znak"/>
    <w:rsid w:val="00F53DDB"/>
    <w:rPr>
      <w:sz w:val="24"/>
      <w:u w:val="single"/>
    </w:rPr>
  </w:style>
  <w:style w:type="character" w:styleId="Pogrubienie">
    <w:name w:val="Strong"/>
    <w:uiPriority w:val="22"/>
    <w:qFormat/>
    <w:rsid w:val="00F53DDB"/>
    <w:rPr>
      <w:b/>
      <w:bCs/>
    </w:rPr>
  </w:style>
  <w:style w:type="character" w:customStyle="1" w:styleId="Znakiprzypiswkocowych">
    <w:name w:val="Znaki przypisów końcowych"/>
    <w:rsid w:val="00F53DDB"/>
    <w:rPr>
      <w:vertAlign w:val="superscript"/>
    </w:rPr>
  </w:style>
  <w:style w:type="character" w:customStyle="1" w:styleId="textbold">
    <w:name w:val="text bold"/>
    <w:basedOn w:val="Domylnaczcionkaakapitu1"/>
    <w:rsid w:val="00F53DDB"/>
  </w:style>
  <w:style w:type="character" w:customStyle="1" w:styleId="ZnakZnak20">
    <w:name w:val="Znak Znak2"/>
    <w:rsid w:val="00F53DDB"/>
    <w:rPr>
      <w:lang w:val="pl-PL" w:bidi="ar-SA"/>
    </w:rPr>
  </w:style>
  <w:style w:type="character" w:customStyle="1" w:styleId="ZnakZnak70">
    <w:name w:val="Znak Znak7"/>
    <w:rsid w:val="00F53DDB"/>
    <w:rPr>
      <w:sz w:val="24"/>
      <w:szCs w:val="24"/>
      <w:lang w:val="pl-PL" w:bidi="ar-SA"/>
    </w:rPr>
  </w:style>
  <w:style w:type="character" w:customStyle="1" w:styleId="ZnakZnak60">
    <w:name w:val="Znak Znak6"/>
    <w:rsid w:val="00F53DDB"/>
    <w:rPr>
      <w:sz w:val="24"/>
      <w:szCs w:val="24"/>
      <w:lang w:val="pl-PL" w:bidi="ar-SA"/>
    </w:rPr>
  </w:style>
  <w:style w:type="character" w:styleId="Odwoanieprzypisudolnego">
    <w:name w:val="footnote reference"/>
    <w:rsid w:val="00F53DDB"/>
    <w:rPr>
      <w:vertAlign w:val="superscript"/>
    </w:rPr>
  </w:style>
  <w:style w:type="character" w:customStyle="1" w:styleId="Znakiwypunktowania">
    <w:name w:val="Znaki wypunktowania"/>
    <w:rsid w:val="00F53DDB"/>
    <w:rPr>
      <w:rFonts w:ascii="OpenSymbol" w:eastAsia="OpenSymbol" w:hAnsi="OpenSymbol" w:cs="OpenSymbol"/>
    </w:rPr>
  </w:style>
  <w:style w:type="character" w:customStyle="1" w:styleId="Znakinumeracji">
    <w:name w:val="Znaki numeracji"/>
    <w:rsid w:val="00F53DDB"/>
  </w:style>
  <w:style w:type="character" w:customStyle="1" w:styleId="WW8Num71z0">
    <w:name w:val="WW8Num71z0"/>
    <w:rsid w:val="00F53DDB"/>
  </w:style>
  <w:style w:type="character" w:customStyle="1" w:styleId="WW8Num71z1">
    <w:name w:val="WW8Num71z1"/>
    <w:rsid w:val="00F53DDB"/>
    <w:rPr>
      <w:rFonts w:ascii="Calibri" w:hAnsi="Calibri" w:cs="Calibri"/>
      <w:sz w:val="20"/>
      <w:szCs w:val="20"/>
    </w:rPr>
  </w:style>
  <w:style w:type="character" w:customStyle="1" w:styleId="WW8Num71z2">
    <w:name w:val="WW8Num71z2"/>
    <w:rsid w:val="00F53DDB"/>
    <w:rPr>
      <w:rFonts w:ascii="Symbol" w:hAnsi="Symbol" w:cs="Symbol"/>
      <w:sz w:val="20"/>
      <w:szCs w:val="20"/>
    </w:rPr>
  </w:style>
  <w:style w:type="character" w:customStyle="1" w:styleId="WW8Num71z3">
    <w:name w:val="WW8Num71z3"/>
    <w:rsid w:val="00F53DDB"/>
  </w:style>
  <w:style w:type="character" w:customStyle="1" w:styleId="WW8Num71z4">
    <w:name w:val="WW8Num71z4"/>
    <w:rsid w:val="00F53DDB"/>
  </w:style>
  <w:style w:type="character" w:customStyle="1" w:styleId="WW8Num71z5">
    <w:name w:val="WW8Num71z5"/>
    <w:rsid w:val="00F53DDB"/>
  </w:style>
  <w:style w:type="character" w:customStyle="1" w:styleId="WW8Num71z6">
    <w:name w:val="WW8Num71z6"/>
    <w:rsid w:val="00F53DDB"/>
  </w:style>
  <w:style w:type="character" w:customStyle="1" w:styleId="WW8Num71z7">
    <w:name w:val="WW8Num71z7"/>
    <w:rsid w:val="00F53DDB"/>
  </w:style>
  <w:style w:type="character" w:customStyle="1" w:styleId="WW8Num71z8">
    <w:name w:val="WW8Num71z8"/>
    <w:rsid w:val="00F53DDB"/>
  </w:style>
  <w:style w:type="character" w:styleId="Odwoanieprzypisukocowego">
    <w:name w:val="endnote reference"/>
    <w:rsid w:val="00F53DDB"/>
    <w:rPr>
      <w:vertAlign w:val="superscript"/>
    </w:rPr>
  </w:style>
  <w:style w:type="paragraph" w:customStyle="1" w:styleId="Nagwek10">
    <w:name w:val="Nagłówek1"/>
    <w:basedOn w:val="Normalny"/>
    <w:next w:val="Tekstpodstawowy"/>
    <w:rsid w:val="00F53DDB"/>
    <w:pPr>
      <w:ind w:left="720" w:hanging="360"/>
      <w:jc w:val="center"/>
    </w:pPr>
    <w:rPr>
      <w:szCs w:val="20"/>
      <w:u w:val="single"/>
    </w:rPr>
  </w:style>
  <w:style w:type="paragraph" w:styleId="Tekstpodstawowy">
    <w:name w:val="Body Text"/>
    <w:basedOn w:val="Normalny"/>
    <w:rsid w:val="00F53DDB"/>
    <w:pPr>
      <w:spacing w:after="120"/>
    </w:pPr>
  </w:style>
  <w:style w:type="paragraph" w:styleId="Lista">
    <w:name w:val="List"/>
    <w:basedOn w:val="Tekstpodstawowy"/>
    <w:rsid w:val="00F53DDB"/>
    <w:rPr>
      <w:rFonts w:cs="Lohit Hindi"/>
    </w:rPr>
  </w:style>
  <w:style w:type="paragraph" w:styleId="Legenda">
    <w:name w:val="caption"/>
    <w:basedOn w:val="Normalny"/>
    <w:qFormat/>
    <w:rsid w:val="00F53DDB"/>
    <w:pPr>
      <w:suppressLineNumbers/>
      <w:spacing w:before="120" w:after="120"/>
    </w:pPr>
    <w:rPr>
      <w:rFonts w:cs="Lohit Hindi"/>
      <w:i/>
      <w:iCs/>
    </w:rPr>
  </w:style>
  <w:style w:type="paragraph" w:customStyle="1" w:styleId="Indeks">
    <w:name w:val="Indeks"/>
    <w:basedOn w:val="Normalny"/>
    <w:rsid w:val="00F53DDB"/>
    <w:pPr>
      <w:suppressLineNumbers/>
    </w:pPr>
    <w:rPr>
      <w:rFonts w:cs="Lohit Hindi"/>
    </w:rPr>
  </w:style>
  <w:style w:type="paragraph" w:styleId="Nagwek">
    <w:name w:val="header"/>
    <w:basedOn w:val="Normalny"/>
    <w:link w:val="NagwekZnak"/>
    <w:rsid w:val="00F53DDB"/>
  </w:style>
  <w:style w:type="paragraph" w:styleId="Stopka">
    <w:name w:val="footer"/>
    <w:basedOn w:val="Normalny"/>
    <w:link w:val="StopkaZnak"/>
    <w:uiPriority w:val="99"/>
    <w:rsid w:val="00F53DDB"/>
  </w:style>
  <w:style w:type="paragraph" w:styleId="Tekstdymka">
    <w:name w:val="Balloon Text"/>
    <w:basedOn w:val="Normalny"/>
    <w:rsid w:val="00F53DDB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F53DDB"/>
    <w:pPr>
      <w:spacing w:after="120"/>
      <w:ind w:left="283"/>
    </w:pPr>
  </w:style>
  <w:style w:type="paragraph" w:customStyle="1" w:styleId="Tekstpodstawowy21">
    <w:name w:val="Tekst podstawowy 21"/>
    <w:basedOn w:val="Normalny"/>
    <w:rsid w:val="00F53DDB"/>
    <w:pPr>
      <w:spacing w:after="120" w:line="480" w:lineRule="auto"/>
    </w:pPr>
  </w:style>
  <w:style w:type="paragraph" w:customStyle="1" w:styleId="Tekstpodstawowy31">
    <w:name w:val="Tekst podstawowy 31"/>
    <w:basedOn w:val="Normalny"/>
    <w:rsid w:val="00F53DDB"/>
    <w:pPr>
      <w:spacing w:after="120"/>
    </w:pPr>
    <w:rPr>
      <w:sz w:val="16"/>
      <w:szCs w:val="16"/>
    </w:rPr>
  </w:style>
  <w:style w:type="paragraph" w:customStyle="1" w:styleId="Tekstpodstawowywcity31">
    <w:name w:val="Tekst podstawowy wcięty 31"/>
    <w:basedOn w:val="Normalny"/>
    <w:rsid w:val="00F53DDB"/>
    <w:pPr>
      <w:spacing w:after="120"/>
      <w:ind w:left="283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F53DDB"/>
    <w:rPr>
      <w:sz w:val="20"/>
      <w:szCs w:val="20"/>
    </w:rPr>
  </w:style>
  <w:style w:type="paragraph" w:customStyle="1" w:styleId="ZnakZnakZnakZnakZnakZnakZnakZnak">
    <w:name w:val="Znak Znak Znak Znak Znak Znak Znak Znak"/>
    <w:basedOn w:val="Normalny"/>
    <w:rsid w:val="00F53DDB"/>
  </w:style>
  <w:style w:type="paragraph" w:customStyle="1" w:styleId="Tekstpodstawowywcity21">
    <w:name w:val="Tekst podstawowy wcięty 21"/>
    <w:basedOn w:val="Normalny"/>
    <w:rsid w:val="00F53DDB"/>
    <w:pPr>
      <w:spacing w:after="40"/>
      <w:ind w:left="360"/>
      <w:jc w:val="both"/>
    </w:pPr>
    <w:rPr>
      <w:rFonts w:ascii="Arial" w:hAnsi="Arial" w:cs="Arial"/>
      <w:b/>
      <w:sz w:val="18"/>
      <w:szCs w:val="20"/>
    </w:rPr>
  </w:style>
  <w:style w:type="paragraph" w:styleId="Akapitzlist">
    <w:name w:val="List Paragraph"/>
    <w:aliases w:val="L1,Numerowanie,2 heading,A_wyliczenie,K-P_odwolanie,Akapit z listąb95,maz_wyliczenie,opis dzialania,Akapit z listą5,Akapit z listą BS,CW_Lista,Colorful List Accent 1,List Paragraph,Akapit z listą4,Akapit z listą1,sw tekst"/>
    <w:basedOn w:val="Normalny"/>
    <w:link w:val="AkapitzlistZnak"/>
    <w:uiPriority w:val="34"/>
    <w:qFormat/>
    <w:rsid w:val="00F53DDB"/>
    <w:pPr>
      <w:ind w:left="720"/>
      <w:contextualSpacing/>
    </w:pPr>
  </w:style>
  <w:style w:type="paragraph" w:customStyle="1" w:styleId="ZnakZnakZnak">
    <w:name w:val="Znak Znak Znak"/>
    <w:basedOn w:val="Normalny"/>
    <w:rsid w:val="00F53DDB"/>
  </w:style>
  <w:style w:type="paragraph" w:customStyle="1" w:styleId="ZnakZnakZnak0">
    <w:name w:val="Znak Znak Znak"/>
    <w:basedOn w:val="Normalny"/>
    <w:rsid w:val="00F53DDB"/>
  </w:style>
  <w:style w:type="paragraph" w:styleId="Tekstprzypisukocowego">
    <w:name w:val="endnote text"/>
    <w:basedOn w:val="Normalny"/>
    <w:rsid w:val="00F53DDB"/>
    <w:rPr>
      <w:sz w:val="20"/>
      <w:szCs w:val="20"/>
    </w:rPr>
  </w:style>
  <w:style w:type="paragraph" w:customStyle="1" w:styleId="Zawartotabeli">
    <w:name w:val="Zawartość tabeli"/>
    <w:basedOn w:val="Normalny"/>
    <w:rsid w:val="00F53DDB"/>
    <w:pPr>
      <w:suppressLineNumbers/>
    </w:pPr>
  </w:style>
  <w:style w:type="paragraph" w:customStyle="1" w:styleId="Nagwektabeli">
    <w:name w:val="Nagłówek tabeli"/>
    <w:basedOn w:val="Zawartotabeli"/>
    <w:rsid w:val="00F53DDB"/>
    <w:pPr>
      <w:jc w:val="center"/>
    </w:pPr>
    <w:rPr>
      <w:b/>
      <w:bCs/>
    </w:rPr>
  </w:style>
  <w:style w:type="paragraph" w:customStyle="1" w:styleId="Gwkalewa">
    <w:name w:val="Główka lewa"/>
    <w:basedOn w:val="Normalny"/>
    <w:rsid w:val="00F53DDB"/>
    <w:pPr>
      <w:suppressLineNumbers/>
      <w:tabs>
        <w:tab w:val="center" w:pos="4649"/>
        <w:tab w:val="right" w:pos="9298"/>
      </w:tabs>
    </w:pPr>
  </w:style>
  <w:style w:type="paragraph" w:styleId="Tytu">
    <w:name w:val="Title"/>
    <w:basedOn w:val="Normalny"/>
    <w:link w:val="TytuZnak"/>
    <w:qFormat/>
    <w:rsid w:val="00086F13"/>
    <w:pPr>
      <w:numPr>
        <w:numId w:val="2"/>
      </w:numPr>
      <w:suppressAutoHyphens w:val="0"/>
      <w:jc w:val="center"/>
    </w:pPr>
    <w:rPr>
      <w:szCs w:val="20"/>
      <w:u w:val="single"/>
      <w:lang w:eastAsia="pl-PL"/>
    </w:rPr>
  </w:style>
  <w:style w:type="character" w:customStyle="1" w:styleId="TytuZnak">
    <w:name w:val="Tytuł Znak"/>
    <w:basedOn w:val="Domylnaczcionkaakapitu"/>
    <w:link w:val="Tytu"/>
    <w:rsid w:val="00086F13"/>
    <w:rPr>
      <w:sz w:val="24"/>
      <w:u w:val="single"/>
    </w:rPr>
  </w:style>
  <w:style w:type="character" w:customStyle="1" w:styleId="Nagwek4Znak">
    <w:name w:val="Nagłówek 4 Znak"/>
    <w:basedOn w:val="Domylnaczcionkaakapitu"/>
    <w:link w:val="Nagwek4"/>
    <w:rsid w:val="00D019C1"/>
    <w:rPr>
      <w:b/>
      <w:bCs/>
      <w:sz w:val="28"/>
      <w:szCs w:val="28"/>
    </w:rPr>
  </w:style>
  <w:style w:type="character" w:customStyle="1" w:styleId="Zakotwiczenieprzypisudolnego">
    <w:name w:val="Zakotwiczenie przypisu dolnego"/>
    <w:rsid w:val="008F5E37"/>
    <w:rPr>
      <w:vertAlign w:val="superscript"/>
    </w:rPr>
  </w:style>
  <w:style w:type="paragraph" w:customStyle="1" w:styleId="Tretekstu">
    <w:name w:val="Treść tekstu"/>
    <w:basedOn w:val="Normalny"/>
    <w:rsid w:val="008F5E37"/>
    <w:pPr>
      <w:spacing w:after="120"/>
    </w:pPr>
    <w:rPr>
      <w:sz w:val="20"/>
      <w:szCs w:val="20"/>
    </w:rPr>
  </w:style>
  <w:style w:type="paragraph" w:customStyle="1" w:styleId="Przypisdolny">
    <w:name w:val="Przypis dolny"/>
    <w:basedOn w:val="Normalny"/>
    <w:rsid w:val="008F5E37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F5E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F5E37"/>
    <w:rPr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rsid w:val="008F5E37"/>
    <w:pPr>
      <w:suppressAutoHyphens w:val="0"/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F5E37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8F5E37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F5E37"/>
    <w:rPr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rsid w:val="008F5E37"/>
    <w:rPr>
      <w:lang w:eastAsia="zh-CN"/>
    </w:rPr>
  </w:style>
  <w:style w:type="table" w:styleId="Tabela-Siatka">
    <w:name w:val="Table Grid"/>
    <w:basedOn w:val="Standardowy"/>
    <w:uiPriority w:val="59"/>
    <w:rsid w:val="000729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33DB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33DB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3DB2"/>
    <w:rPr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3DB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3DB2"/>
    <w:rPr>
      <w:b/>
      <w:bCs/>
      <w:lang w:eastAsia="zh-CN"/>
    </w:rPr>
  </w:style>
  <w:style w:type="paragraph" w:customStyle="1" w:styleId="Default">
    <w:name w:val="Default"/>
    <w:rsid w:val="00AF045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agwek31">
    <w:name w:val="Nagłówek 31"/>
    <w:basedOn w:val="Normalny"/>
    <w:qFormat/>
    <w:rsid w:val="00DA220D"/>
    <w:pPr>
      <w:keepNext/>
      <w:tabs>
        <w:tab w:val="left" w:pos="720"/>
      </w:tabs>
      <w:ind w:left="4248" w:firstLine="708"/>
      <w:jc w:val="right"/>
      <w:outlineLvl w:val="2"/>
    </w:pPr>
    <w:rPr>
      <w:rFonts w:ascii="Liberation Serif" w:eastAsia="SimSun" w:hAnsi="Liberation Serif" w:cs="Mangal"/>
      <w:lang w:bidi="hi-IN"/>
    </w:rPr>
  </w:style>
  <w:style w:type="character" w:customStyle="1" w:styleId="NagwekZnak">
    <w:name w:val="Nagłówek Znak"/>
    <w:basedOn w:val="Domylnaczcionkaakapitu"/>
    <w:link w:val="Nagwek"/>
    <w:uiPriority w:val="99"/>
    <w:rsid w:val="005800AF"/>
    <w:rPr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5800AF"/>
    <w:rPr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C62BF"/>
    <w:rPr>
      <w:sz w:val="24"/>
      <w:szCs w:val="24"/>
      <w:lang w:eastAsia="zh-CN"/>
    </w:rPr>
  </w:style>
  <w:style w:type="character" w:customStyle="1" w:styleId="Nagwek5Znak">
    <w:name w:val="Nagłówek 5 Znak"/>
    <w:basedOn w:val="Domylnaczcionkaakapitu"/>
    <w:link w:val="Nagwek5"/>
    <w:rsid w:val="007F1A9E"/>
    <w:rPr>
      <w:b/>
      <w:bCs/>
      <w:i/>
      <w:iCs/>
      <w:sz w:val="26"/>
      <w:szCs w:val="26"/>
      <w:lang w:eastAsia="zh-CN"/>
    </w:rPr>
  </w:style>
  <w:style w:type="character" w:customStyle="1" w:styleId="Nagwek6Znak">
    <w:name w:val="Nagłówek 6 Znak"/>
    <w:basedOn w:val="Domylnaczcionkaakapitu"/>
    <w:link w:val="Nagwek6"/>
    <w:rsid w:val="007F1A9E"/>
    <w:rPr>
      <w:b/>
      <w:bCs/>
      <w:sz w:val="22"/>
      <w:szCs w:val="22"/>
      <w:lang w:eastAsia="zh-CN"/>
    </w:rPr>
  </w:style>
  <w:style w:type="character" w:styleId="HTML-kod">
    <w:name w:val="HTML Code"/>
    <w:basedOn w:val="Domylnaczcionkaakapitu"/>
    <w:uiPriority w:val="99"/>
    <w:semiHidden/>
    <w:unhideWhenUsed/>
    <w:rsid w:val="00523CE5"/>
    <w:rPr>
      <w:rFonts w:ascii="Courier New" w:eastAsia="Times New Roman" w:hAnsi="Courier New" w:cs="Courier New"/>
      <w:sz w:val="20"/>
      <w:szCs w:val="20"/>
    </w:rPr>
  </w:style>
  <w:style w:type="character" w:customStyle="1" w:styleId="highlighted">
    <w:name w:val="highlighted"/>
    <w:basedOn w:val="Domylnaczcionkaakapitu"/>
    <w:rsid w:val="00523CE5"/>
  </w:style>
  <w:style w:type="paragraph" w:styleId="Podtytu">
    <w:name w:val="Subtitle"/>
    <w:basedOn w:val="Normalny"/>
    <w:next w:val="Tretekstu"/>
    <w:link w:val="PodtytuZnak"/>
    <w:qFormat/>
    <w:rsid w:val="00496FBE"/>
    <w:pPr>
      <w:ind w:left="240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496FBE"/>
    <w:rPr>
      <w:sz w:val="24"/>
      <w:lang w:eastAsia="zh-CN"/>
    </w:rPr>
  </w:style>
  <w:style w:type="paragraph" w:customStyle="1" w:styleId="Wcicietrecitekstu">
    <w:name w:val="Wcięcie treści tekstu"/>
    <w:basedOn w:val="Normalny"/>
    <w:rsid w:val="00662939"/>
    <w:pPr>
      <w:spacing w:after="120"/>
      <w:ind w:left="283"/>
    </w:pPr>
    <w:rPr>
      <w:sz w:val="20"/>
      <w:szCs w:val="20"/>
    </w:rPr>
  </w:style>
  <w:style w:type="paragraph" w:customStyle="1" w:styleId="WW-Tretekstu">
    <w:name w:val="WW-Treść tekstu"/>
    <w:basedOn w:val="Normalny"/>
    <w:rsid w:val="007C4764"/>
    <w:pPr>
      <w:spacing w:after="120"/>
    </w:pPr>
    <w:rPr>
      <w:sz w:val="20"/>
      <w:szCs w:val="20"/>
    </w:rPr>
  </w:style>
  <w:style w:type="paragraph" w:customStyle="1" w:styleId="pkt">
    <w:name w:val="pkt"/>
    <w:basedOn w:val="Normalny"/>
    <w:uiPriority w:val="99"/>
    <w:rsid w:val="000317AC"/>
    <w:pPr>
      <w:suppressAutoHyphens w:val="0"/>
      <w:autoSpaceDE w:val="0"/>
      <w:autoSpaceDN w:val="0"/>
      <w:adjustRightInd w:val="0"/>
      <w:spacing w:before="60" w:after="60"/>
      <w:ind w:left="851" w:hanging="295"/>
      <w:jc w:val="both"/>
    </w:pPr>
    <w:rPr>
      <w:rFonts w:hAnsi="Liberation Serif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975DC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7365CB"/>
  </w:style>
  <w:style w:type="character" w:styleId="Uwydatnienie">
    <w:name w:val="Emphasis"/>
    <w:basedOn w:val="Domylnaczcionkaakapitu"/>
    <w:uiPriority w:val="20"/>
    <w:qFormat/>
    <w:rsid w:val="00637B20"/>
    <w:rPr>
      <w:i/>
      <w:iCs/>
    </w:rPr>
  </w:style>
  <w:style w:type="character" w:customStyle="1" w:styleId="DeltaViewInsertion">
    <w:name w:val="DeltaView Insertion"/>
    <w:rsid w:val="00A1782C"/>
    <w:rPr>
      <w:b/>
      <w:i/>
      <w:spacing w:val="0"/>
    </w:rPr>
  </w:style>
  <w:style w:type="paragraph" w:customStyle="1" w:styleId="Standard">
    <w:name w:val="Standard"/>
    <w:rsid w:val="00A1782C"/>
    <w:pPr>
      <w:widowControl w:val="0"/>
      <w:suppressAutoHyphens/>
      <w:textAlignment w:val="baseline"/>
    </w:pPr>
    <w:rPr>
      <w:rFonts w:eastAsia="Lucida Sans Unicode"/>
      <w:kern w:val="2"/>
      <w:sz w:val="24"/>
      <w:szCs w:val="24"/>
      <w:lang w:eastAsia="zh-CN"/>
    </w:rPr>
  </w:style>
  <w:style w:type="paragraph" w:customStyle="1" w:styleId="Footnote">
    <w:name w:val="Footnote"/>
    <w:basedOn w:val="Standard"/>
    <w:rsid w:val="00A1782C"/>
    <w:pPr>
      <w:widowControl/>
    </w:pPr>
    <w:rPr>
      <w:rFonts w:eastAsia="Times New Roman"/>
      <w:kern w:val="0"/>
      <w:sz w:val="20"/>
      <w:szCs w:val="20"/>
    </w:rPr>
  </w:style>
  <w:style w:type="paragraph" w:styleId="Poprawka">
    <w:name w:val="Revision"/>
    <w:hidden/>
    <w:uiPriority w:val="99"/>
    <w:semiHidden/>
    <w:rsid w:val="008B45FD"/>
    <w:rPr>
      <w:sz w:val="24"/>
      <w:szCs w:val="24"/>
      <w:lang w:eastAsia="zh-CN"/>
    </w:r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,Akapit z listą5 Znak,Akapit z listą BS Znak,CW_Lista Znak,Colorful List Accent 1 Znak"/>
    <w:link w:val="Akapitzlist"/>
    <w:uiPriority w:val="34"/>
    <w:qFormat/>
    <w:locked/>
    <w:rsid w:val="00845C18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3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5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9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7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72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3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34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6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7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7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4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1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9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45CF3-0E54-4B3D-879A-F036ACC2B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395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„Uniwersytet MAXI</vt:lpstr>
    </vt:vector>
  </TitlesOfParts>
  <Company>Microsoft</Company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„Uniwersytet MAXI</dc:title>
  <dc:creator>AP</dc:creator>
  <cp:lastModifiedBy>PC37</cp:lastModifiedBy>
  <cp:revision>3</cp:revision>
  <cp:lastPrinted>2025-11-24T10:49:00Z</cp:lastPrinted>
  <dcterms:created xsi:type="dcterms:W3CDTF">2025-11-20T11:27:00Z</dcterms:created>
  <dcterms:modified xsi:type="dcterms:W3CDTF">2025-11-24T10:49:00Z</dcterms:modified>
</cp:coreProperties>
</file>