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62CE5A5B" w14:textId="6F2B8531" w:rsidR="006764C4" w:rsidRPr="0015081C" w:rsidRDefault="001F2014" w:rsidP="004F7F5E">
      <w:pPr>
        <w:suppressAutoHyphens w:val="0"/>
        <w:autoSpaceDE w:val="0"/>
        <w:autoSpaceDN w:val="0"/>
        <w:adjustRightInd w:val="0"/>
        <w:spacing w:before="120" w:line="259" w:lineRule="auto"/>
        <w:ind w:left="284"/>
        <w:jc w:val="both"/>
        <w:rPr>
          <w:b/>
          <w:bCs/>
          <w:sz w:val="22"/>
          <w:szCs w:val="22"/>
        </w:rPr>
      </w:pPr>
      <w:r w:rsidRPr="001F2014">
        <w:rPr>
          <w:b/>
          <w:bCs/>
          <w:sz w:val="22"/>
          <w:szCs w:val="22"/>
        </w:rPr>
        <w:t>przeprowadzenie działań edukacyjnych w ramach akcji pn.: „Mały Artysta – Wielki Ekolog”</w:t>
      </w:r>
      <w:r w:rsidRPr="001F2014">
        <w:rPr>
          <w:sz w:val="22"/>
          <w:szCs w:val="22"/>
        </w:rPr>
        <w:t xml:space="preserve"> </w:t>
      </w:r>
      <w:r w:rsidR="006764C4" w:rsidRPr="00B432AE">
        <w:rPr>
          <w:sz w:val="22"/>
          <w:szCs w:val="22"/>
        </w:rPr>
        <w:t>w ramach projektu pn. „Mazowsze bez smogu” współfinansowanego ze środków Unii Europejskiej realizowanego w ramach Programu Fundusze Europejskie dla Mazowsza na lata 2021-2027,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6E83F578" w14:textId="20F01657" w:rsidR="00AC4364" w:rsidRDefault="001F201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Zrealizuję wszystkie założenia obejmujące w </w:t>
      </w:r>
      <w:r w:rsidR="00AC4364">
        <w:rPr>
          <w:sz w:val="22"/>
          <w:szCs w:val="22"/>
        </w:rPr>
        <w:t>przedmiot zamówienia</w:t>
      </w:r>
      <w:r>
        <w:rPr>
          <w:sz w:val="22"/>
          <w:szCs w:val="22"/>
        </w:rPr>
        <w:t xml:space="preserve">, które zostały określone </w:t>
      </w:r>
      <w:r w:rsidR="00AC4364">
        <w:rPr>
          <w:sz w:val="22"/>
          <w:szCs w:val="22"/>
        </w:rPr>
        <w:t>w zaproszeniu do złożenia oferty;</w:t>
      </w:r>
    </w:p>
    <w:p w14:paraId="082DCB28" w14:textId="57799633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5CA2EFC8" w14:textId="77777777" w:rsidR="00AC4364" w:rsidRDefault="00AC436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</w:p>
    <w:p w14:paraId="38166B4B" w14:textId="50656365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FD9BB" w14:textId="77777777" w:rsidR="00E46918" w:rsidRDefault="00E46918">
      <w:r>
        <w:separator/>
      </w:r>
    </w:p>
  </w:endnote>
  <w:endnote w:type="continuationSeparator" w:id="0">
    <w:p w14:paraId="4B1C1779" w14:textId="77777777" w:rsidR="00E46918" w:rsidRDefault="00E4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C3B3A" w14:textId="77777777" w:rsidR="00E46918" w:rsidRDefault="00E46918">
      <w:r>
        <w:separator/>
      </w:r>
    </w:p>
  </w:footnote>
  <w:footnote w:type="continuationSeparator" w:id="0">
    <w:p w14:paraId="1CC658EF" w14:textId="77777777" w:rsidR="00E46918" w:rsidRDefault="00E4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7777777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noProof/>
      </w:rPr>
      <w:drawing>
        <wp:inline distT="0" distB="0" distL="0" distR="0" wp14:anchorId="20A86A71" wp14:editId="780831B6">
          <wp:extent cx="5904230" cy="536079"/>
          <wp:effectExtent l="0" t="0" r="127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60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081C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014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4F7F5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56B98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2BF6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142A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445E"/>
    <w:rsid w:val="00AA6A05"/>
    <w:rsid w:val="00AB2287"/>
    <w:rsid w:val="00AB2685"/>
    <w:rsid w:val="00AB3E41"/>
    <w:rsid w:val="00AC4364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5B05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4691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2025-12-03T09:21:00Z</dcterms:created>
  <dcterms:modified xsi:type="dcterms:W3CDTF">2025-12-03T09:21:00Z</dcterms:modified>
</cp:coreProperties>
</file>