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75AA8B18" w14:textId="4564B9AC" w:rsidR="001D21FA" w:rsidRPr="001D21FA" w:rsidRDefault="001D21FA" w:rsidP="001D21FA">
      <w:pPr>
        <w:pStyle w:val="Tekstpodstawowy"/>
        <w:spacing w:line="276" w:lineRule="auto"/>
        <w:rPr>
          <w:sz w:val="28"/>
          <w:szCs w:val="28"/>
        </w:rPr>
      </w:pPr>
      <w:r w:rsidRPr="0039497E">
        <w:rPr>
          <w:b/>
          <w:bCs/>
          <w:sz w:val="22"/>
          <w:szCs w:val="22"/>
        </w:rPr>
        <w:t xml:space="preserve">Opracowanie Karty Informacyjnej Przedsięwzięcia (KIP) dla planowanej </w:t>
      </w:r>
      <w:r w:rsidR="00E95736">
        <w:rPr>
          <w:b/>
          <w:bCs/>
          <w:sz w:val="22"/>
          <w:szCs w:val="22"/>
        </w:rPr>
        <w:t>biogazowi</w:t>
      </w:r>
    </w:p>
    <w:p w14:paraId="15D10E04" w14:textId="04301BDC" w:rsidR="00845C18" w:rsidRPr="00845C18" w:rsidRDefault="00845C18" w:rsidP="00845C18">
      <w:pPr>
        <w:pStyle w:val="Tekstpodstawowy"/>
        <w:spacing w:line="276" w:lineRule="auto"/>
        <w:jc w:val="both"/>
        <w:rPr>
          <w:sz w:val="22"/>
          <w:szCs w:val="22"/>
        </w:rPr>
      </w:pPr>
      <w:r w:rsidRPr="00F73D8F">
        <w:rPr>
          <w:sz w:val="22"/>
          <w:szCs w:val="22"/>
        </w:rPr>
        <w:t>Przedmiot zamówienia realizowany będzie w ramach dofinansowa</w:t>
      </w:r>
      <w:r w:rsidR="00A91BD6">
        <w:rPr>
          <w:sz w:val="22"/>
          <w:szCs w:val="22"/>
        </w:rPr>
        <w:t>nia</w:t>
      </w:r>
      <w:r w:rsidRPr="00F73D8F">
        <w:rPr>
          <w:sz w:val="22"/>
          <w:szCs w:val="22"/>
        </w:rPr>
        <w:t xml:space="preserve"> z Mazowieckiego Instrumentu Wspierania Społeczności Energetycznych.</w:t>
      </w:r>
    </w:p>
    <w:p w14:paraId="216D4D9F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ind w:left="284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oferuj</w:t>
      </w:r>
      <w:r>
        <w:rPr>
          <w:sz w:val="22"/>
          <w:szCs w:val="22"/>
        </w:rPr>
        <w:t>ę</w:t>
      </w:r>
      <w:r w:rsidRPr="00B432AE">
        <w:rPr>
          <w:sz w:val="22"/>
          <w:szCs w:val="22"/>
        </w:rPr>
        <w:t xml:space="preserve"> wykonanie przedmiotu zamówienia w zakresie objętym w zapytaniu ofertowym za kwotę: </w:t>
      </w:r>
    </w:p>
    <w:p w14:paraId="79478A3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rPr>
          <w:sz w:val="22"/>
          <w:szCs w:val="22"/>
        </w:rPr>
      </w:pPr>
    </w:p>
    <w:p w14:paraId="488DC4A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brutto</w:t>
      </w:r>
      <w:r w:rsidRPr="00B432AE">
        <w:rPr>
          <w:sz w:val="22"/>
          <w:szCs w:val="22"/>
        </w:rPr>
        <w:t>: .................................................. zł</w:t>
      </w:r>
    </w:p>
    <w:p w14:paraId="01BD494E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(słownie................................................................................................................................. zł)</w:t>
      </w:r>
    </w:p>
    <w:p w14:paraId="55B1EFA1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2642D97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netto</w:t>
      </w:r>
      <w:r w:rsidRPr="00B432AE">
        <w:rPr>
          <w:sz w:val="22"/>
          <w:szCs w:val="22"/>
        </w:rPr>
        <w:t>: ...................................................... zł</w:t>
      </w:r>
    </w:p>
    <w:p w14:paraId="6D9DA33D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</w:t>
      </w:r>
    </w:p>
    <w:p w14:paraId="538C4269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46DC9BA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podatek VAT w wysokości</w:t>
      </w:r>
      <w:r w:rsidRPr="00B432AE">
        <w:rPr>
          <w:sz w:val="22"/>
          <w:szCs w:val="22"/>
        </w:rPr>
        <w:t>: ...........%, tj. ........................................... zł</w:t>
      </w:r>
    </w:p>
    <w:p w14:paraId="184CF40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zł),</w:t>
      </w:r>
    </w:p>
    <w:p w14:paraId="5B3B2CAD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082DCB28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0375FA60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akceptuję wzór Umowy, nie wnoszę do niego uwag i zobowiązuję się do zawarcia umowy w przypadku wyboru naszej oferty, w miejscu i terminie wyznaczonym przez Zamawiającego.</w:t>
      </w:r>
    </w:p>
    <w:p w14:paraId="6012DCE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016642">
        <w:rPr>
          <w:sz w:val="22"/>
          <w:szCs w:val="22"/>
        </w:rPr>
        <w:t>yrażam zgodę na warunki płatności określone we wzorze Umowy.</w:t>
      </w:r>
    </w:p>
    <w:p w14:paraId="4EB0CA27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845C18">
      <w:headerReference w:type="default" r:id="rId8"/>
      <w:footerReference w:type="default" r:id="rId9"/>
      <w:pgSz w:w="11906" w:h="16838"/>
      <w:pgMar w:top="1157" w:right="1304" w:bottom="426" w:left="1304" w:header="283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C81CA" w14:textId="77777777" w:rsidR="00515410" w:rsidRDefault="00515410">
      <w:r>
        <w:separator/>
      </w:r>
    </w:p>
  </w:endnote>
  <w:endnote w:type="continuationSeparator" w:id="0">
    <w:p w14:paraId="0FEEB797" w14:textId="77777777" w:rsidR="00515410" w:rsidRDefault="00515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5E3DC" w14:textId="77777777" w:rsidR="00515410" w:rsidRDefault="00515410">
      <w:r>
        <w:separator/>
      </w:r>
    </w:p>
  </w:footnote>
  <w:footnote w:type="continuationSeparator" w:id="0">
    <w:p w14:paraId="0BF46F9D" w14:textId="77777777" w:rsidR="00515410" w:rsidRDefault="00515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7D64C0C6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lang w:eastAsia="pl-PL"/>
      </w:rPr>
      <w:ptab w:relativeTo="margin" w:alignment="center" w:leader="none"/>
    </w:r>
    <w:r w:rsidR="00845C18">
      <w:rPr>
        <w:noProof/>
      </w:rPr>
      <w:drawing>
        <wp:inline distT="0" distB="0" distL="0" distR="0" wp14:anchorId="1D4472A7" wp14:editId="65EF3AEB">
          <wp:extent cx="3903345" cy="770890"/>
          <wp:effectExtent l="0" t="0" r="1905" b="10160"/>
          <wp:docPr id="15149966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334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4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1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3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4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7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8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3"/>
  </w:num>
  <w:num w:numId="3" w16cid:durableId="294717616">
    <w:abstractNumId w:val="69"/>
  </w:num>
  <w:num w:numId="4" w16cid:durableId="1021321041">
    <w:abstractNumId w:val="62"/>
  </w:num>
  <w:num w:numId="5" w16cid:durableId="1648777634">
    <w:abstractNumId w:val="77"/>
  </w:num>
  <w:num w:numId="6" w16cid:durableId="1066998731">
    <w:abstractNumId w:val="75"/>
  </w:num>
  <w:num w:numId="7" w16cid:durableId="324674946">
    <w:abstractNumId w:val="66"/>
  </w:num>
  <w:num w:numId="8" w16cid:durableId="1392581524">
    <w:abstractNumId w:val="64"/>
  </w:num>
  <w:num w:numId="9" w16cid:durableId="1066953230">
    <w:abstractNumId w:val="70"/>
  </w:num>
  <w:num w:numId="10" w16cid:durableId="1502814195">
    <w:abstractNumId w:val="76"/>
  </w:num>
  <w:num w:numId="11" w16cid:durableId="264269382">
    <w:abstractNumId w:val="72"/>
  </w:num>
  <w:num w:numId="12" w16cid:durableId="1626426708">
    <w:abstractNumId w:val="68"/>
  </w:num>
  <w:num w:numId="13" w16cid:durableId="1541628113">
    <w:abstractNumId w:val="61"/>
  </w:num>
  <w:num w:numId="14" w16cid:durableId="1298686290">
    <w:abstractNumId w:val="71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4"/>
  </w:num>
  <w:num w:numId="18" w16cid:durableId="397824261">
    <w:abstractNumId w:val="7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75F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21FA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586D"/>
    <w:rsid w:val="002D7389"/>
    <w:rsid w:val="002E0F28"/>
    <w:rsid w:val="002E139B"/>
    <w:rsid w:val="002F0694"/>
    <w:rsid w:val="002F0DAC"/>
    <w:rsid w:val="002F7A5C"/>
    <w:rsid w:val="00300983"/>
    <w:rsid w:val="00302ADA"/>
    <w:rsid w:val="003070AD"/>
    <w:rsid w:val="00314199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C67FF"/>
    <w:rsid w:val="003D0623"/>
    <w:rsid w:val="003D1203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15410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CDA"/>
    <w:rsid w:val="005B6B7B"/>
    <w:rsid w:val="005C0B9D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3129F"/>
    <w:rsid w:val="00633EA5"/>
    <w:rsid w:val="00634269"/>
    <w:rsid w:val="00636E43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79E"/>
    <w:rsid w:val="006A78FB"/>
    <w:rsid w:val="006A7A38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90E27"/>
    <w:rsid w:val="00794E2A"/>
    <w:rsid w:val="007A5F08"/>
    <w:rsid w:val="007B0A1E"/>
    <w:rsid w:val="007B3228"/>
    <w:rsid w:val="007B364B"/>
    <w:rsid w:val="007B571E"/>
    <w:rsid w:val="007B7A76"/>
    <w:rsid w:val="007C15E0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5C18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EC6"/>
    <w:rsid w:val="00883146"/>
    <w:rsid w:val="00883185"/>
    <w:rsid w:val="0089404C"/>
    <w:rsid w:val="00894569"/>
    <w:rsid w:val="008953D1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3664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3F46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75D7"/>
    <w:rsid w:val="00A330E1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1BD6"/>
    <w:rsid w:val="00A951E3"/>
    <w:rsid w:val="00A9569F"/>
    <w:rsid w:val="00AA6A05"/>
    <w:rsid w:val="00AB2287"/>
    <w:rsid w:val="00AB2685"/>
    <w:rsid w:val="00AB3E41"/>
    <w:rsid w:val="00AC5F2E"/>
    <w:rsid w:val="00AD07B6"/>
    <w:rsid w:val="00AE14AD"/>
    <w:rsid w:val="00AE1A27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B7702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71BE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3DA6"/>
    <w:rsid w:val="00E26802"/>
    <w:rsid w:val="00E26A59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5736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960E6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"/>
    <w:basedOn w:val="Normalny"/>
    <w:link w:val="AkapitzlistZnak"/>
    <w:uiPriority w:val="34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845C18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C2EBD.8D84A79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2024-09-19T10:16:00Z</cp:lastPrinted>
  <dcterms:created xsi:type="dcterms:W3CDTF">2025-12-08T10:36:00Z</dcterms:created>
  <dcterms:modified xsi:type="dcterms:W3CDTF">2025-12-08T10:36:00Z</dcterms:modified>
</cp:coreProperties>
</file>