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45E22ED6" w14:textId="77777777" w:rsidR="00473DA9" w:rsidRDefault="00473DA9" w:rsidP="00473DA9">
      <w:pPr>
        <w:pStyle w:val="Akapitzlist"/>
        <w:suppressAutoHyphens w:val="0"/>
        <w:autoSpaceDE w:val="0"/>
        <w:autoSpaceDN w:val="0"/>
        <w:adjustRightInd w:val="0"/>
        <w:spacing w:before="120" w:line="259" w:lineRule="auto"/>
        <w:rPr>
          <w:b/>
          <w:bCs/>
          <w:lang w:eastAsia="pl-PL"/>
        </w:rPr>
      </w:pPr>
      <w:bookmarkStart w:id="0" w:name="_Hlk96074337"/>
    </w:p>
    <w:p w14:paraId="5026C06D" w14:textId="51124B5E" w:rsidR="00473DA9" w:rsidRPr="00473DA9" w:rsidRDefault="00473DA9" w:rsidP="00473DA9">
      <w:pPr>
        <w:pStyle w:val="Akapitzlist"/>
        <w:suppressAutoHyphens w:val="0"/>
        <w:autoSpaceDE w:val="0"/>
        <w:autoSpaceDN w:val="0"/>
        <w:adjustRightInd w:val="0"/>
        <w:spacing w:before="120" w:line="259" w:lineRule="auto"/>
        <w:ind w:left="0"/>
        <w:jc w:val="center"/>
        <w:rPr>
          <w:b/>
          <w:bCs/>
          <w:sz w:val="20"/>
          <w:szCs w:val="20"/>
          <w:lang w:eastAsia="pl-PL"/>
        </w:rPr>
      </w:pPr>
      <w:r w:rsidRPr="00473DA9">
        <w:rPr>
          <w:b/>
          <w:bCs/>
          <w:sz w:val="22"/>
          <w:szCs w:val="22"/>
          <w:lang w:eastAsia="pl-PL"/>
        </w:rPr>
        <w:t xml:space="preserve">przygotowanie i przeprowadzenie rajdu rowerowego organizowanego </w:t>
      </w:r>
      <w:proofErr w:type="spellStart"/>
      <w:r w:rsidRPr="00473DA9">
        <w:rPr>
          <w:b/>
          <w:bCs/>
          <w:sz w:val="22"/>
          <w:szCs w:val="22"/>
          <w:lang w:eastAsia="pl-PL"/>
        </w:rPr>
        <w:t>pn</w:t>
      </w:r>
      <w:proofErr w:type="spellEnd"/>
      <w:r w:rsidRPr="00473DA9">
        <w:rPr>
          <w:b/>
          <w:bCs/>
          <w:sz w:val="22"/>
          <w:szCs w:val="22"/>
          <w:lang w:eastAsia="pl-PL"/>
        </w:rPr>
        <w:t>.:“</w:t>
      </w:r>
      <w:proofErr w:type="spellStart"/>
      <w:r w:rsidRPr="00473DA9">
        <w:rPr>
          <w:b/>
          <w:bCs/>
          <w:sz w:val="22"/>
          <w:szCs w:val="22"/>
          <w:lang w:eastAsia="pl-PL"/>
        </w:rPr>
        <w:t>Jadziem</w:t>
      </w:r>
      <w:proofErr w:type="spellEnd"/>
      <w:r w:rsidRPr="00473DA9">
        <w:rPr>
          <w:b/>
          <w:bCs/>
          <w:sz w:val="22"/>
          <w:szCs w:val="22"/>
          <w:lang w:eastAsia="pl-PL"/>
        </w:rPr>
        <w:t xml:space="preserve"> </w:t>
      </w:r>
      <w:proofErr w:type="spellStart"/>
      <w:r w:rsidRPr="00473DA9">
        <w:rPr>
          <w:b/>
          <w:bCs/>
          <w:sz w:val="22"/>
          <w:szCs w:val="22"/>
          <w:lang w:eastAsia="pl-PL"/>
        </w:rPr>
        <w:t>Ekomiśki</w:t>
      </w:r>
      <w:proofErr w:type="spellEnd"/>
      <w:r w:rsidRPr="00473DA9">
        <w:rPr>
          <w:b/>
          <w:bCs/>
          <w:sz w:val="22"/>
          <w:szCs w:val="22"/>
          <w:lang w:eastAsia="pl-PL"/>
        </w:rPr>
        <w:t>”</w:t>
      </w:r>
    </w:p>
    <w:p w14:paraId="0466E6E4" w14:textId="77777777" w:rsid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</w:p>
    <w:p w14:paraId="68FE8616" w14:textId="1924132C" w:rsidR="00D6300F" w:rsidRPr="00D6300F" w:rsidRDefault="00473DA9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 w:rsidR="00D6300F" w:rsidRPr="00D6300F">
        <w:rPr>
          <w:b/>
          <w:bCs/>
          <w:sz w:val="22"/>
          <w:szCs w:val="22"/>
        </w:rPr>
        <w:t xml:space="preserve">ena ofertowa, </w:t>
      </w:r>
      <w:r w:rsidR="00D6300F" w:rsidRPr="00D6300F">
        <w:rPr>
          <w:sz w:val="22"/>
          <w:szCs w:val="22"/>
        </w:rPr>
        <w:t xml:space="preserve">proponowana przez Wykonawcę za wykonanie przedmiotu zamówienia określonego w zaproszeniu do złożenia oferty </w:t>
      </w:r>
      <w:r w:rsidR="00D6300F">
        <w:rPr>
          <w:sz w:val="22"/>
          <w:szCs w:val="22"/>
        </w:rPr>
        <w:t>oraz</w:t>
      </w:r>
      <w:r w:rsidR="00D6300F" w:rsidRPr="00D6300F">
        <w:rPr>
          <w:sz w:val="22"/>
          <w:szCs w:val="22"/>
        </w:rPr>
        <w:t xml:space="preserve"> projekcie umowy stanowiącym załącznik nr </w:t>
      </w:r>
      <w:r>
        <w:rPr>
          <w:sz w:val="22"/>
          <w:szCs w:val="22"/>
        </w:rPr>
        <w:t>2</w:t>
      </w:r>
      <w:r w:rsidR="00D6300F" w:rsidRPr="00D6300F">
        <w:rPr>
          <w:sz w:val="22"/>
          <w:szCs w:val="22"/>
        </w:rPr>
        <w:t xml:space="preserve"> do zaproszenia, a także zgodnie z obowiązującymi przepisami i normami oraz należytą starannością,  wynosi:</w:t>
      </w:r>
    </w:p>
    <w:p w14:paraId="076AE106" w14:textId="0E7CCA16" w:rsidR="00D6300F" w:rsidRPr="00D6300F" w:rsidRDefault="00D6300F" w:rsidP="00D6300F">
      <w:pPr>
        <w:tabs>
          <w:tab w:val="left" w:pos="454"/>
        </w:tabs>
        <w:spacing w:line="360" w:lineRule="auto"/>
        <w:jc w:val="both"/>
        <w:rPr>
          <w:sz w:val="22"/>
          <w:szCs w:val="22"/>
        </w:rPr>
      </w:pPr>
      <w:r w:rsidRPr="00D6300F">
        <w:rPr>
          <w:sz w:val="22"/>
          <w:szCs w:val="22"/>
        </w:rPr>
        <w:t>…………………………… zł netto (słownie: …………………….……..……………………..) + należny podatek VAT….% w kwocie  ………………… (słownie:……………………………………...………..), co stanowi kwotę ………………………… zł brutto (słownie:……………………………………) wyliczona na podstawie kosztorysu ofertowego stanowiącego załącznik do niniejszej oferty.</w:t>
      </w:r>
    </w:p>
    <w:bookmarkEnd w:id="0"/>
    <w:p w14:paraId="56B25735" w14:textId="77777777" w:rsidR="00D6300F" w:rsidRDefault="00D6300F" w:rsidP="007F3CD6">
      <w:pPr>
        <w:suppressAutoHyphens w:val="0"/>
        <w:spacing w:before="120" w:after="160" w:line="259" w:lineRule="auto"/>
        <w:ind w:left="284"/>
        <w:jc w:val="both"/>
        <w:rPr>
          <w:sz w:val="20"/>
          <w:szCs w:val="20"/>
        </w:rPr>
      </w:pP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250CEBC4" w14:textId="68FEF15B" w:rsidR="005C2F8D" w:rsidRPr="00F73D75" w:rsidRDefault="005C2F8D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F749F4">
        <w:rPr>
          <w:sz w:val="22"/>
          <w:szCs w:val="22"/>
        </w:rPr>
        <w:t xml:space="preserve">nie podlegam wykluczeniu z postępowania na podstawie </w:t>
      </w:r>
      <w:r w:rsidRPr="00F749F4">
        <w:rPr>
          <w:bCs/>
          <w:sz w:val="22"/>
          <w:szCs w:val="22"/>
        </w:rPr>
        <w:t>w art. 7 ust. 1 ustawy z dnia 13 kwietnia 2022 r. o szczególnych rozwiązaniach w zakresie przeciwdziałania wspieraniu agresji na Ukrainę oraz służących ochronie bezpieczeństwa narodowego (Dz. U. 2022, poz. 835)</w:t>
      </w:r>
      <w:r>
        <w:rPr>
          <w:bCs/>
          <w:sz w:val="22"/>
          <w:szCs w:val="22"/>
        </w:rPr>
        <w:t>.</w:t>
      </w:r>
    </w:p>
    <w:p w14:paraId="19C2E408" w14:textId="4F96A00E" w:rsidR="00F749F4" w:rsidRPr="005C2F8D" w:rsidRDefault="006764C4" w:rsidP="005C2F8D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355F18">
      <w:headerReference w:type="default" r:id="rId8"/>
      <w:footerReference w:type="default" r:id="rId9"/>
      <w:pgSz w:w="11906" w:h="16838"/>
      <w:pgMar w:top="1157" w:right="1304" w:bottom="426" w:left="1304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17645" w14:textId="77777777" w:rsidR="0032015C" w:rsidRDefault="0032015C">
      <w:r>
        <w:separator/>
      </w:r>
    </w:p>
  </w:endnote>
  <w:endnote w:type="continuationSeparator" w:id="0">
    <w:p w14:paraId="6B28817A" w14:textId="77777777" w:rsidR="0032015C" w:rsidRDefault="00320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2"/>
    <w:family w:val="auto"/>
    <w:pitch w:val="default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57F4C" w14:textId="77777777" w:rsidR="0032015C" w:rsidRDefault="0032015C">
      <w:r>
        <w:separator/>
      </w:r>
    </w:p>
  </w:footnote>
  <w:footnote w:type="continuationSeparator" w:id="0">
    <w:p w14:paraId="0CABD5BD" w14:textId="77777777" w:rsidR="0032015C" w:rsidRDefault="00320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487C611C" w:rsidR="00C72957" w:rsidRPr="002C2141" w:rsidRDefault="00355F18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noProof/>
      </w:rPr>
      <w:drawing>
        <wp:inline distT="0" distB="0" distL="0" distR="0" wp14:anchorId="66A6506D" wp14:editId="15685CF6">
          <wp:extent cx="5760720" cy="522605"/>
          <wp:effectExtent l="0" t="0" r="0" b="0"/>
          <wp:docPr id="20217064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72957"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B6674F5"/>
    <w:multiLevelType w:val="hybridMultilevel"/>
    <w:tmpl w:val="243C57E6"/>
    <w:lvl w:ilvl="0" w:tplc="87B0F5EA">
      <w:start w:val="2"/>
      <w:numFmt w:val="bullet"/>
      <w:lvlText w:val=""/>
      <w:lvlJc w:val="left"/>
      <w:pPr>
        <w:ind w:left="720" w:hanging="360"/>
      </w:pPr>
      <w:rPr>
        <w:rFonts w:ascii="Times New Roman" w:eastAsia="Calibri" w:hAnsi="Times New Roman" w:cs="Times New Roman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9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9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8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80"/>
  </w:num>
  <w:num w:numId="19" w16cid:durableId="1074858179">
    <w:abstractNumId w:val="62"/>
  </w:num>
  <w:num w:numId="20" w16cid:durableId="1066605374">
    <w:abstractNumId w:val="7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6EA9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0990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15C"/>
    <w:rsid w:val="00320A93"/>
    <w:rsid w:val="00322995"/>
    <w:rsid w:val="00322B9A"/>
    <w:rsid w:val="00331D2B"/>
    <w:rsid w:val="003376CF"/>
    <w:rsid w:val="0034303E"/>
    <w:rsid w:val="003431B0"/>
    <w:rsid w:val="003554D4"/>
    <w:rsid w:val="00355F18"/>
    <w:rsid w:val="003574DA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22DE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3DA9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662F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2F8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C3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43204"/>
    <w:rsid w:val="00754CA1"/>
    <w:rsid w:val="00760647"/>
    <w:rsid w:val="00761193"/>
    <w:rsid w:val="007621E2"/>
    <w:rsid w:val="007639D6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1EAA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47AE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2906"/>
    <w:rsid w:val="00D571BE"/>
    <w:rsid w:val="00D624B0"/>
    <w:rsid w:val="00D62D60"/>
    <w:rsid w:val="00D6300F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3E3E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3D75"/>
    <w:rsid w:val="00F749F4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861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2026-05-14T07:59:00Z</dcterms:created>
  <dcterms:modified xsi:type="dcterms:W3CDTF">2026-05-14T07:59:00Z</dcterms:modified>
</cp:coreProperties>
</file>