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E345DF8" w14:textId="77777777" w:rsidR="006764C4" w:rsidRPr="001B02C3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right"/>
        <w:rPr>
          <w:sz w:val="18"/>
          <w:szCs w:val="18"/>
        </w:rPr>
      </w:pPr>
      <w:r w:rsidRPr="001B02C3">
        <w:rPr>
          <w:sz w:val="18"/>
          <w:szCs w:val="18"/>
        </w:rPr>
        <w:t>Załącznik nr 1 do zaproszenia</w:t>
      </w:r>
    </w:p>
    <w:p w14:paraId="4A05C9EF" w14:textId="77777777" w:rsidR="006764C4" w:rsidRPr="001B02C3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426" w:hanging="426"/>
        <w:jc w:val="both"/>
        <w:rPr>
          <w:b/>
          <w:bCs/>
          <w:sz w:val="18"/>
          <w:szCs w:val="18"/>
        </w:rPr>
      </w:pPr>
      <w:r w:rsidRPr="001B02C3">
        <w:rPr>
          <w:b/>
          <w:bCs/>
          <w:sz w:val="18"/>
          <w:szCs w:val="18"/>
        </w:rPr>
        <w:t xml:space="preserve">Dane Wykonawcy: </w:t>
      </w:r>
    </w:p>
    <w:p w14:paraId="5B20C3AB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12FF5BE7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69756C28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58C3200F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50B1BE02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4DD33568" w14:textId="77777777" w:rsidR="006764C4" w:rsidRPr="00B97F7B" w:rsidRDefault="006764C4" w:rsidP="006764C4">
      <w:pPr>
        <w:suppressAutoHyphens w:val="0"/>
        <w:autoSpaceDE w:val="0"/>
        <w:autoSpaceDN w:val="0"/>
        <w:adjustRightInd w:val="0"/>
        <w:spacing w:before="240" w:line="259" w:lineRule="auto"/>
        <w:jc w:val="center"/>
        <w:rPr>
          <w:b/>
          <w:bCs/>
        </w:rPr>
      </w:pPr>
      <w:r w:rsidRPr="00B97F7B">
        <w:rPr>
          <w:b/>
          <w:bCs/>
        </w:rPr>
        <w:t>FORMULARZ OFERTOWY</w:t>
      </w:r>
    </w:p>
    <w:p w14:paraId="3AB4B916" w14:textId="77777777" w:rsidR="006764C4" w:rsidRDefault="006764C4" w:rsidP="006764C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sz w:val="22"/>
          <w:szCs w:val="22"/>
        </w:rPr>
      </w:pPr>
      <w:r w:rsidRPr="001B02C3">
        <w:rPr>
          <w:sz w:val="22"/>
          <w:szCs w:val="22"/>
        </w:rPr>
        <w:t>W odpowiedzi na zaproszenie do złożenia oferty na:</w:t>
      </w:r>
    </w:p>
    <w:p w14:paraId="0466E6E4" w14:textId="3ACCFD81" w:rsidR="00D6300F" w:rsidRPr="00E5324F" w:rsidRDefault="00E5324F" w:rsidP="00E5324F">
      <w:pPr>
        <w:suppressAutoHyphens w:val="0"/>
        <w:spacing w:after="160" w:line="276" w:lineRule="auto"/>
        <w:jc w:val="center"/>
        <w:rPr>
          <w:b/>
          <w:bCs/>
        </w:rPr>
      </w:pPr>
      <w:r w:rsidRPr="00E5324F">
        <w:rPr>
          <w:b/>
          <w:bCs/>
        </w:rPr>
        <w:t>Usuwanie i unieszkodliwianie wyrobów zawierających azbest z terenu Gminy Zbuczyn</w:t>
      </w:r>
      <w:bookmarkStart w:id="0" w:name="_Hlk96074337"/>
    </w:p>
    <w:p w14:paraId="68FE8616" w14:textId="0E31B856" w:rsidR="00D6300F" w:rsidRPr="00D6300F" w:rsidRDefault="00D6300F" w:rsidP="00D6300F">
      <w:pPr>
        <w:tabs>
          <w:tab w:val="left" w:pos="454"/>
        </w:tabs>
        <w:spacing w:line="360" w:lineRule="auto"/>
        <w:jc w:val="both"/>
        <w:rPr>
          <w:sz w:val="22"/>
          <w:szCs w:val="22"/>
        </w:rPr>
      </w:pPr>
      <w:r w:rsidRPr="00D6300F">
        <w:rPr>
          <w:b/>
          <w:bCs/>
          <w:sz w:val="22"/>
          <w:szCs w:val="22"/>
        </w:rPr>
        <w:t xml:space="preserve">Ryczałtowa cena ofertowa, </w:t>
      </w:r>
      <w:r w:rsidRPr="00D6300F">
        <w:rPr>
          <w:sz w:val="22"/>
          <w:szCs w:val="22"/>
        </w:rPr>
        <w:t xml:space="preserve">proponowana przez Wykonawcę za wykonanie całego przedmiotu zamówienia określonego w zaproszeniu do złożenia oferty </w:t>
      </w:r>
      <w:r>
        <w:rPr>
          <w:sz w:val="22"/>
          <w:szCs w:val="22"/>
        </w:rPr>
        <w:t>oraz</w:t>
      </w:r>
      <w:r w:rsidRPr="00D6300F">
        <w:rPr>
          <w:sz w:val="22"/>
          <w:szCs w:val="22"/>
        </w:rPr>
        <w:t xml:space="preserve"> projekcie umowy stanowiącym załącznik nr </w:t>
      </w:r>
      <w:r w:rsidR="00E5324F">
        <w:rPr>
          <w:sz w:val="22"/>
          <w:szCs w:val="22"/>
        </w:rPr>
        <w:t>2</w:t>
      </w:r>
      <w:r w:rsidRPr="00D6300F">
        <w:rPr>
          <w:sz w:val="22"/>
          <w:szCs w:val="22"/>
        </w:rPr>
        <w:t xml:space="preserve"> do zaproszenia, a także zgodnie z obowiązującymi przepisami i normami oraz należytą starannością,  wynosi:</w:t>
      </w:r>
    </w:p>
    <w:p w14:paraId="076AE106" w14:textId="23D07FD7" w:rsidR="00D6300F" w:rsidRPr="00D6300F" w:rsidRDefault="00D6300F" w:rsidP="00D6300F">
      <w:pPr>
        <w:tabs>
          <w:tab w:val="left" w:pos="454"/>
        </w:tabs>
        <w:spacing w:line="360" w:lineRule="auto"/>
        <w:jc w:val="both"/>
        <w:rPr>
          <w:sz w:val="22"/>
          <w:szCs w:val="22"/>
        </w:rPr>
      </w:pPr>
      <w:r w:rsidRPr="00D6300F">
        <w:rPr>
          <w:sz w:val="22"/>
          <w:szCs w:val="22"/>
        </w:rPr>
        <w:t>…………………………… zł netto (słownie: …………………….……..……………………..) + należny podatek VAT….% w kwocie  ………………… (słownie:……………………………………...………..), co stanowi kwotę ………………………… zł brutto (słownie:……………………………………)</w:t>
      </w:r>
      <w:r w:rsidR="00E5324F">
        <w:rPr>
          <w:sz w:val="22"/>
          <w:szCs w:val="22"/>
        </w:rPr>
        <w:t>, gdzie</w:t>
      </w:r>
      <w:r w:rsidRPr="00D6300F">
        <w:rPr>
          <w:sz w:val="22"/>
          <w:szCs w:val="22"/>
        </w:rPr>
        <w:t xml:space="preserve"> </w:t>
      </w:r>
      <w:r w:rsidR="00E5324F">
        <w:rPr>
          <w:sz w:val="22"/>
          <w:szCs w:val="22"/>
        </w:rPr>
        <w:t>cena za 1 Mg to:</w:t>
      </w: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22"/>
        <w:gridCol w:w="1882"/>
        <w:gridCol w:w="1957"/>
        <w:gridCol w:w="1443"/>
      </w:tblGrid>
      <w:tr w:rsidR="00E5324F" w:rsidRPr="00BE4853" w14:paraId="66AB13DB" w14:textId="77777777" w:rsidTr="00413E82">
        <w:trPr>
          <w:trHeight w:val="838"/>
          <w:jc w:val="center"/>
        </w:trPr>
        <w:tc>
          <w:tcPr>
            <w:tcW w:w="4222" w:type="dxa"/>
            <w:shd w:val="clear" w:color="auto" w:fill="D9D9D9"/>
            <w:vAlign w:val="center"/>
          </w:tcPr>
          <w:bookmarkEnd w:id="0"/>
          <w:p w14:paraId="76EFC6AA" w14:textId="77777777" w:rsidR="00E5324F" w:rsidRPr="00BE4853" w:rsidRDefault="00E5324F" w:rsidP="00413E82">
            <w:pPr>
              <w:tabs>
                <w:tab w:val="left" w:pos="454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BE4853">
              <w:rPr>
                <w:b/>
                <w:bCs/>
                <w:sz w:val="18"/>
                <w:szCs w:val="18"/>
              </w:rPr>
              <w:t>Nazwa zadania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67A54F4F" w14:textId="77777777" w:rsidR="00E5324F" w:rsidRPr="00BE4853" w:rsidRDefault="00E5324F" w:rsidP="00413E82">
            <w:pPr>
              <w:tabs>
                <w:tab w:val="left" w:pos="454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BE4853">
              <w:rPr>
                <w:b/>
                <w:bCs/>
                <w:sz w:val="18"/>
                <w:szCs w:val="18"/>
              </w:rPr>
              <w:t>Ilość wyrobów azbestowych do usunięcia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4BE07020" w14:textId="77777777" w:rsidR="00E5324F" w:rsidRPr="00BE4853" w:rsidRDefault="00E5324F" w:rsidP="00413E82">
            <w:pPr>
              <w:tabs>
                <w:tab w:val="left" w:pos="454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BE4853">
              <w:rPr>
                <w:b/>
                <w:bCs/>
                <w:sz w:val="18"/>
                <w:szCs w:val="18"/>
              </w:rPr>
              <w:t>Cena jednostkowa brutto za usunięcie 1 Mg</w:t>
            </w:r>
          </w:p>
        </w:tc>
        <w:tc>
          <w:tcPr>
            <w:tcW w:w="1443" w:type="dxa"/>
            <w:shd w:val="clear" w:color="auto" w:fill="D9D9D9"/>
            <w:vAlign w:val="center"/>
          </w:tcPr>
          <w:p w14:paraId="7C3A6113" w14:textId="77777777" w:rsidR="00E5324F" w:rsidRPr="00BE4853" w:rsidRDefault="00E5324F" w:rsidP="00413E82">
            <w:pPr>
              <w:tabs>
                <w:tab w:val="left" w:pos="454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BE4853">
              <w:rPr>
                <w:b/>
                <w:bCs/>
                <w:sz w:val="18"/>
                <w:szCs w:val="18"/>
              </w:rPr>
              <w:t>Cena łączna brutto</w:t>
            </w:r>
          </w:p>
        </w:tc>
      </w:tr>
      <w:tr w:rsidR="00E5324F" w:rsidRPr="00BE4853" w14:paraId="79FA402C" w14:textId="77777777" w:rsidTr="00413E82">
        <w:trPr>
          <w:trHeight w:val="527"/>
          <w:jc w:val="center"/>
        </w:trPr>
        <w:tc>
          <w:tcPr>
            <w:tcW w:w="4222" w:type="dxa"/>
            <w:vAlign w:val="center"/>
          </w:tcPr>
          <w:p w14:paraId="4C259F6F" w14:textId="77777777" w:rsidR="00E5324F" w:rsidRPr="00BE4853" w:rsidRDefault="00E5324F" w:rsidP="00413E82">
            <w:pPr>
              <w:tabs>
                <w:tab w:val="left" w:pos="454"/>
              </w:tabs>
              <w:rPr>
                <w:sz w:val="18"/>
                <w:szCs w:val="18"/>
              </w:rPr>
            </w:pPr>
            <w:r w:rsidRPr="00BE4853">
              <w:rPr>
                <w:sz w:val="18"/>
                <w:szCs w:val="18"/>
              </w:rPr>
              <w:t>Usuwanie i unieszkodliwianie wyrobów zawierających azbest z terenu Gminy Zbuczyn</w:t>
            </w:r>
          </w:p>
        </w:tc>
        <w:tc>
          <w:tcPr>
            <w:tcW w:w="0" w:type="auto"/>
            <w:vAlign w:val="center"/>
          </w:tcPr>
          <w:p w14:paraId="5A624E39" w14:textId="035A36AA" w:rsidR="00E5324F" w:rsidRPr="00BE4853" w:rsidRDefault="00FB5AB0" w:rsidP="00413E82">
            <w:pPr>
              <w:tabs>
                <w:tab w:val="left" w:pos="454"/>
              </w:tabs>
              <w:jc w:val="center"/>
              <w:rPr>
                <w:sz w:val="18"/>
                <w:szCs w:val="18"/>
              </w:rPr>
            </w:pPr>
            <w:r w:rsidRPr="00FB5AB0">
              <w:rPr>
                <w:sz w:val="18"/>
                <w:szCs w:val="18"/>
              </w:rPr>
              <w:t>10</w:t>
            </w:r>
            <w:r>
              <w:rPr>
                <w:sz w:val="18"/>
                <w:szCs w:val="18"/>
              </w:rPr>
              <w:t>2</w:t>
            </w:r>
            <w:r w:rsidRPr="00FB5AB0">
              <w:rPr>
                <w:sz w:val="18"/>
                <w:szCs w:val="18"/>
              </w:rPr>
              <w:t xml:space="preserve"> </w:t>
            </w:r>
            <w:r w:rsidR="00E5324F" w:rsidRPr="00FB5AB0">
              <w:rPr>
                <w:sz w:val="18"/>
                <w:szCs w:val="18"/>
              </w:rPr>
              <w:t>Mg</w:t>
            </w:r>
          </w:p>
        </w:tc>
        <w:tc>
          <w:tcPr>
            <w:tcW w:w="0" w:type="auto"/>
            <w:vAlign w:val="center"/>
          </w:tcPr>
          <w:p w14:paraId="085FC5F0" w14:textId="77777777" w:rsidR="00E5324F" w:rsidRPr="00BE4853" w:rsidRDefault="00E5324F" w:rsidP="00413E82">
            <w:pPr>
              <w:tabs>
                <w:tab w:val="left" w:pos="454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443" w:type="dxa"/>
            <w:vAlign w:val="center"/>
          </w:tcPr>
          <w:p w14:paraId="5D394ADF" w14:textId="77777777" w:rsidR="00E5324F" w:rsidRPr="00BE4853" w:rsidRDefault="00E5324F" w:rsidP="00413E82">
            <w:pPr>
              <w:tabs>
                <w:tab w:val="left" w:pos="454"/>
              </w:tabs>
              <w:jc w:val="center"/>
              <w:rPr>
                <w:sz w:val="18"/>
                <w:szCs w:val="18"/>
              </w:rPr>
            </w:pPr>
          </w:p>
        </w:tc>
      </w:tr>
    </w:tbl>
    <w:p w14:paraId="0E1FCDEB" w14:textId="77777777" w:rsidR="00E5324F" w:rsidRDefault="00E5324F" w:rsidP="00E5324F">
      <w:pPr>
        <w:jc w:val="both"/>
        <w:rPr>
          <w:sz w:val="20"/>
          <w:szCs w:val="20"/>
        </w:rPr>
      </w:pPr>
    </w:p>
    <w:p w14:paraId="775F2729" w14:textId="7733826F" w:rsidR="00E5324F" w:rsidRPr="00BE4853" w:rsidRDefault="00E5324F" w:rsidP="00E5324F">
      <w:pPr>
        <w:jc w:val="both"/>
      </w:pPr>
      <w:r w:rsidRPr="00BE4853">
        <w:rPr>
          <w:sz w:val="20"/>
          <w:szCs w:val="20"/>
        </w:rPr>
        <w:t>Podane ceny zawierają wszystkie koszty związane z realizacją zadania.</w:t>
      </w:r>
    </w:p>
    <w:p w14:paraId="56B25735" w14:textId="77777777" w:rsidR="00D6300F" w:rsidRDefault="00D6300F" w:rsidP="007F3CD6">
      <w:pPr>
        <w:suppressAutoHyphens w:val="0"/>
        <w:spacing w:before="120" w:after="160" w:line="259" w:lineRule="auto"/>
        <w:ind w:left="284"/>
        <w:jc w:val="both"/>
        <w:rPr>
          <w:sz w:val="20"/>
          <w:szCs w:val="20"/>
        </w:rPr>
      </w:pPr>
    </w:p>
    <w:p w14:paraId="5B3B2CAD" w14:textId="43A9DB78" w:rsidR="006764C4" w:rsidRPr="00016642" w:rsidRDefault="006764C4" w:rsidP="007F3CD6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120" w:line="259" w:lineRule="auto"/>
        <w:ind w:left="284" w:hanging="284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>Oświadczam, że</w:t>
      </w:r>
      <w:r>
        <w:rPr>
          <w:sz w:val="22"/>
          <w:szCs w:val="22"/>
        </w:rPr>
        <w:t>:</w:t>
      </w:r>
    </w:p>
    <w:p w14:paraId="082DCB28" w14:textId="383F7CB1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B432AE">
        <w:rPr>
          <w:sz w:val="22"/>
          <w:szCs w:val="22"/>
        </w:rPr>
        <w:t>w cenie oferty zostały uwzględnione wszystkie koszty wykonania zamówienia i realizacji przyszłego świadczenia umownego</w:t>
      </w:r>
      <w:r>
        <w:rPr>
          <w:sz w:val="22"/>
          <w:szCs w:val="22"/>
        </w:rPr>
        <w:t>;</w:t>
      </w:r>
    </w:p>
    <w:p w14:paraId="5FD77CFE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posiadam wiedzę, umiejętności, doświadczenie zawodowe i kwalifikacje do wykonania przedmiotu zamówienia;</w:t>
      </w:r>
    </w:p>
    <w:p w14:paraId="68E316B4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dysponuję potencjałem technicznym oraz odpowiednią liczbą osób zdolnych do wykonania przedmiotu zamówienia</w:t>
      </w:r>
      <w:r>
        <w:rPr>
          <w:sz w:val="22"/>
          <w:szCs w:val="22"/>
        </w:rPr>
        <w:t>;</w:t>
      </w:r>
    </w:p>
    <w:p w14:paraId="6AEAEFF3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znajduję się w sytuacji ekonomicznej i finansowej zapewniającej wykonanie zamówienia;</w:t>
      </w:r>
    </w:p>
    <w:p w14:paraId="52042115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zapoznałem się z opisem przedmiotu zamówienia i nie wnoszę do niego zastrzeżeń;</w:t>
      </w:r>
    </w:p>
    <w:p w14:paraId="250CEBC4" w14:textId="68FEF15B" w:rsidR="005C2F8D" w:rsidRPr="00F73D75" w:rsidRDefault="005C2F8D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F749F4">
        <w:rPr>
          <w:sz w:val="22"/>
          <w:szCs w:val="22"/>
        </w:rPr>
        <w:t xml:space="preserve">nie podlegam wykluczeniu z postępowania na podstawie </w:t>
      </w:r>
      <w:r w:rsidRPr="00F749F4">
        <w:rPr>
          <w:bCs/>
          <w:sz w:val="22"/>
          <w:szCs w:val="22"/>
        </w:rPr>
        <w:t>w art. 7 ust. 1 ustawy z dnia 13 kwietnia 2022 r. o szczególnych rozwiązaniach w zakresie przeciwdziałania wspieraniu agresji na Ukrainę oraz służących ochronie bezpieczeństwa narodowego (Dz. U. 2022, poz. 835)</w:t>
      </w:r>
      <w:r>
        <w:rPr>
          <w:bCs/>
          <w:sz w:val="22"/>
          <w:szCs w:val="22"/>
        </w:rPr>
        <w:t>.</w:t>
      </w:r>
    </w:p>
    <w:p w14:paraId="19C2E408" w14:textId="4F96A00E" w:rsidR="00F749F4" w:rsidRPr="005C2F8D" w:rsidRDefault="006764C4" w:rsidP="005C2F8D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Uważam się związany niniejszą ofertą przez okres 30 dni od upływu terminu składania ofert.</w:t>
      </w:r>
    </w:p>
    <w:p w14:paraId="6F482444" w14:textId="77777777" w:rsidR="006764C4" w:rsidRPr="00B432AE" w:rsidRDefault="006764C4" w:rsidP="006764C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 xml:space="preserve">Załącznikami do niniejszej oferty są: </w:t>
      </w:r>
    </w:p>
    <w:p w14:paraId="3DA42656" w14:textId="1132B9D2" w:rsidR="006764C4" w:rsidRPr="00B432AE" w:rsidRDefault="006764C4" w:rsidP="006764C4">
      <w:pPr>
        <w:pStyle w:val="Akapitzlist"/>
        <w:numPr>
          <w:ilvl w:val="0"/>
          <w:numId w:val="16"/>
        </w:numPr>
        <w:tabs>
          <w:tab w:val="left" w:pos="426"/>
        </w:tabs>
        <w:suppressAutoHyphens w:val="0"/>
        <w:autoSpaceDE w:val="0"/>
        <w:autoSpaceDN w:val="0"/>
        <w:adjustRightInd w:val="0"/>
        <w:spacing w:line="259" w:lineRule="auto"/>
        <w:contextualSpacing w:val="0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 xml:space="preserve"> </w:t>
      </w:r>
      <w:r w:rsidR="00E5324F">
        <w:rPr>
          <w:sz w:val="22"/>
          <w:szCs w:val="22"/>
        </w:rPr>
        <w:t>……………………………………………</w:t>
      </w:r>
    </w:p>
    <w:p w14:paraId="5D5F7ECB" w14:textId="4CBC9285" w:rsidR="006764C4" w:rsidRPr="00B432AE" w:rsidRDefault="006764C4" w:rsidP="006764C4">
      <w:pPr>
        <w:pStyle w:val="Akapitzlist"/>
        <w:numPr>
          <w:ilvl w:val="0"/>
          <w:numId w:val="16"/>
        </w:numPr>
        <w:tabs>
          <w:tab w:val="left" w:pos="426"/>
        </w:tabs>
        <w:suppressAutoHyphens w:val="0"/>
        <w:autoSpaceDE w:val="0"/>
        <w:autoSpaceDN w:val="0"/>
        <w:adjustRightInd w:val="0"/>
        <w:spacing w:line="259" w:lineRule="auto"/>
        <w:contextualSpacing w:val="0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>.....................................................................</w:t>
      </w:r>
    </w:p>
    <w:p w14:paraId="33900B8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sz w:val="22"/>
          <w:szCs w:val="22"/>
        </w:rPr>
      </w:pPr>
    </w:p>
    <w:p w14:paraId="38166B4B" w14:textId="77777777" w:rsidR="006764C4" w:rsidRPr="00016642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sz w:val="18"/>
          <w:szCs w:val="18"/>
        </w:rPr>
      </w:pPr>
      <w:r w:rsidRPr="00016642">
        <w:rPr>
          <w:sz w:val="18"/>
          <w:szCs w:val="18"/>
        </w:rPr>
        <w:t xml:space="preserve">……………...…………………… </w:t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  <w:t>…….…………………</w:t>
      </w:r>
      <w:r>
        <w:rPr>
          <w:sz w:val="18"/>
          <w:szCs w:val="18"/>
        </w:rPr>
        <w:t>…………</w:t>
      </w:r>
      <w:r w:rsidRPr="00016642">
        <w:rPr>
          <w:sz w:val="18"/>
          <w:szCs w:val="18"/>
        </w:rPr>
        <w:t xml:space="preserve">…………. </w:t>
      </w:r>
    </w:p>
    <w:p w14:paraId="4F1EF9C2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firstLine="709"/>
        <w:jc w:val="both"/>
        <w:rPr>
          <w:sz w:val="18"/>
          <w:szCs w:val="18"/>
        </w:rPr>
      </w:pPr>
      <w:r w:rsidRPr="00B432AE">
        <w:rPr>
          <w:sz w:val="18"/>
          <w:szCs w:val="18"/>
        </w:rPr>
        <w:t xml:space="preserve">(miejscowość, data)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B432AE">
        <w:rPr>
          <w:sz w:val="22"/>
          <w:szCs w:val="22"/>
        </w:rPr>
        <w:tab/>
      </w:r>
      <w:r w:rsidRPr="00B432AE">
        <w:rPr>
          <w:sz w:val="18"/>
          <w:szCs w:val="18"/>
        </w:rPr>
        <w:t xml:space="preserve">podpis Wykonawcy lub osoby uprawnionej do </w:t>
      </w:r>
    </w:p>
    <w:p w14:paraId="7260555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5529"/>
        <w:jc w:val="both"/>
        <w:rPr>
          <w:sz w:val="18"/>
          <w:szCs w:val="18"/>
        </w:rPr>
      </w:pPr>
      <w:r w:rsidRPr="00B432AE">
        <w:rPr>
          <w:sz w:val="18"/>
          <w:szCs w:val="18"/>
        </w:rPr>
        <w:t>składania oświadczeń woli w imieniu Wykonawcy</w:t>
      </w:r>
    </w:p>
    <w:p w14:paraId="138A7E06" w14:textId="77777777" w:rsidR="00B47336" w:rsidRPr="00B47336" w:rsidRDefault="00B47336" w:rsidP="00F64618">
      <w:pPr>
        <w:suppressAutoHyphens w:val="0"/>
        <w:autoSpaceDE w:val="0"/>
        <w:autoSpaceDN w:val="0"/>
        <w:adjustRightInd w:val="0"/>
        <w:ind w:left="4963"/>
        <w:jc w:val="right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</w:p>
    <w:sectPr w:rsidR="00B47336" w:rsidRPr="00B47336" w:rsidSect="001661BF">
      <w:headerReference w:type="default" r:id="rId8"/>
      <w:footerReference w:type="default" r:id="rId9"/>
      <w:pgSz w:w="11906" w:h="16838"/>
      <w:pgMar w:top="1157" w:right="1304" w:bottom="426" w:left="130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48EBBB" w14:textId="77777777" w:rsidR="00F73384" w:rsidRDefault="00F73384">
      <w:r>
        <w:separator/>
      </w:r>
    </w:p>
  </w:endnote>
  <w:endnote w:type="continuationSeparator" w:id="0">
    <w:p w14:paraId="74BA8527" w14:textId="77777777" w:rsidR="00F73384" w:rsidRDefault="00F733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altName w:val="Calibri"/>
    <w:charset w:val="02"/>
    <w:family w:val="auto"/>
    <w:pitch w:val="default"/>
  </w:font>
  <w:font w:name="Lohit Hind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C60F0" w14:textId="77777777" w:rsidR="00C72957" w:rsidRPr="00A06523" w:rsidRDefault="00C72957" w:rsidP="00610F1D">
    <w:pPr>
      <w:shd w:val="clear" w:color="auto" w:fill="FFFFFF"/>
      <w:ind w:left="426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713578" w14:textId="77777777" w:rsidR="00F73384" w:rsidRDefault="00F73384">
      <w:r>
        <w:separator/>
      </w:r>
    </w:p>
  </w:footnote>
  <w:footnote w:type="continuationSeparator" w:id="0">
    <w:p w14:paraId="2E4CBE8F" w14:textId="77777777" w:rsidR="00F73384" w:rsidRDefault="00F733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DF2EC" w14:textId="500E58C2" w:rsidR="00C72957" w:rsidRPr="002C2141" w:rsidRDefault="00C72957" w:rsidP="002C2141">
    <w:pPr>
      <w:suppressAutoHyphens w:val="0"/>
      <w:spacing w:before="100" w:beforeAutospacing="1" w:after="100" w:afterAutospacing="1"/>
      <w:rPr>
        <w:lang w:eastAsia="pl-PL"/>
      </w:rPr>
    </w:pPr>
    <w:r>
      <w:rPr>
        <w:lang w:eastAsia="pl-PL"/>
      </w:rP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9224FEA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bullet"/>
      <w:pStyle w:val="Nagwek3"/>
      <w:lvlText w:val="˗"/>
      <w:lvlJc w:val="left"/>
      <w:pPr>
        <w:tabs>
          <w:tab w:val="num" w:pos="720"/>
        </w:tabs>
        <w:ind w:left="720" w:hanging="720"/>
      </w:pPr>
      <w:rPr>
        <w:rFonts w:ascii="Arial" w:hAnsi="Arial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3D009272"/>
    <w:name w:val="WW8Num1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Calibri"/>
        <w:sz w:val="20"/>
        <w:szCs w:val="20"/>
      </w:rPr>
    </w:lvl>
  </w:abstractNum>
  <w:abstractNum w:abstractNumId="3" w15:restartNumberingAfterBreak="0">
    <w:nsid w:val="00000004"/>
    <w:multiLevelType w:val="multilevel"/>
    <w:tmpl w:val="CD34CD84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bCs/>
        <w:sz w:val="20"/>
        <w:szCs w:val="20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  <w:rPr>
        <w:rFonts w:ascii="Liberation Serif" w:hAnsi="Liberation Serif" w:cs="Calibri"/>
        <w:b w:val="0"/>
        <w:bCs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D856FAB6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  <w:rPr>
        <w:rFonts w:ascii="Liberation Serif" w:hAnsi="Liberation Serif" w:cs="Calibri"/>
        <w:b w:val="0"/>
        <w:bCs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singleLevel"/>
    <w:tmpl w:val="392E1644"/>
    <w:name w:val="WW8Num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</w:abstractNum>
  <w:abstractNum w:abstractNumId="6" w15:restartNumberingAfterBreak="0">
    <w:nsid w:val="00000007"/>
    <w:multiLevelType w:val="singleLevel"/>
    <w:tmpl w:val="549ECA74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7" w15:restartNumberingAfterBreak="0">
    <w:nsid w:val="00000009"/>
    <w:multiLevelType w:val="singleLevel"/>
    <w:tmpl w:val="00000009"/>
    <w:name w:val="WW8Num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sz w:val="20"/>
        <w:szCs w:val="20"/>
      </w:rPr>
    </w:lvl>
  </w:abstractNum>
  <w:abstractNum w:abstractNumId="8" w15:restartNumberingAfterBreak="0">
    <w:nsid w:val="0000000A"/>
    <w:multiLevelType w:val="multilevel"/>
    <w:tmpl w:val="0000000A"/>
    <w:name w:val="WW8Num11"/>
    <w:lvl w:ilvl="0">
      <w:start w:val="14"/>
      <w:numFmt w:val="decimal"/>
      <w:lvlText w:val="%1)"/>
      <w:lvlJc w:val="left"/>
      <w:pPr>
        <w:tabs>
          <w:tab w:val="num" w:pos="5397"/>
        </w:tabs>
        <w:ind w:left="5397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bCs/>
        <w:color w:val="000000"/>
        <w:spacing w:val="-6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B"/>
    <w:multiLevelType w:val="multilevel"/>
    <w:tmpl w:val="0000000B"/>
    <w:name w:val="WW8Num12"/>
    <w:lvl w:ilvl="0">
      <w:start w:val="2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000000C"/>
    <w:multiLevelType w:val="multilevel"/>
    <w:tmpl w:val="DC320FD0"/>
    <w:name w:val="WW8Num13"/>
    <w:lvl w:ilvl="0">
      <w:start w:val="1"/>
      <w:numFmt w:val="bullet"/>
      <w:lvlText w:val=""/>
      <w:lvlJc w:val="left"/>
      <w:pPr>
        <w:tabs>
          <w:tab w:val="num" w:pos="1440"/>
        </w:tabs>
        <w:ind w:left="1194" w:hanging="114"/>
      </w:pPr>
      <w:rPr>
        <w:rFonts w:ascii="Symbol" w:hAnsi="Symbol" w:cs="Symbol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/>
        <w:color w:val="000000"/>
        <w:sz w:val="20"/>
        <w:szCs w:val="20"/>
      </w:rPr>
    </w:lvl>
    <w:lvl w:ilvl="4">
      <w:start w:val="7"/>
      <w:numFmt w:val="upperRoman"/>
      <w:lvlText w:val="%5."/>
      <w:lvlJc w:val="left"/>
      <w:pPr>
        <w:tabs>
          <w:tab w:val="num" w:pos="3960"/>
        </w:tabs>
        <w:ind w:left="3960" w:hanging="720"/>
      </w:pPr>
      <w:rPr>
        <w:b w:val="0"/>
        <w:strike w:val="0"/>
        <w:dstrike w:val="0"/>
        <w:u w:val="none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ascii="Liberation Serif" w:hAnsi="Liberation Serif" w:cs="Calibri"/>
        <w:b w:val="0"/>
        <w:bCs/>
        <w:color w:val="000000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Liberation Serif" w:hAnsi="Liberation Serif" w:cs="Calibri"/>
        <w:b w:val="0"/>
        <w:bCs/>
        <w:color w:val="000000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0D"/>
    <w:multiLevelType w:val="single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sz w:val="20"/>
        <w:szCs w:val="20"/>
      </w:rPr>
    </w:lvl>
  </w:abstractNum>
  <w:abstractNum w:abstractNumId="12" w15:restartNumberingAfterBreak="0">
    <w:nsid w:val="0000000E"/>
    <w:multiLevelType w:val="multilevel"/>
    <w:tmpl w:val="FBBE598C"/>
    <w:name w:val="WW8Num15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0000000F"/>
    <w:multiLevelType w:val="singleLevel"/>
    <w:tmpl w:val="0000000F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4" w15:restartNumberingAfterBreak="0">
    <w:nsid w:val="00000010"/>
    <w:multiLevelType w:val="singleLevel"/>
    <w:tmpl w:val="00000010"/>
    <w:name w:val="WW8Num1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Liberation Serif" w:hAnsi="Liberation Serif" w:cs="Arial"/>
        <w:b w:val="0"/>
        <w:bCs/>
        <w:i w:val="0"/>
        <w:color w:val="000000"/>
        <w:sz w:val="20"/>
        <w:szCs w:val="20"/>
      </w:rPr>
    </w:lvl>
  </w:abstractNum>
  <w:abstractNum w:abstractNumId="15" w15:restartNumberingAfterBreak="0">
    <w:nsid w:val="00000011"/>
    <w:multiLevelType w:val="singleLevel"/>
    <w:tmpl w:val="6B2CF5D4"/>
    <w:name w:val="WW8Num1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pacing w:val="-2"/>
        <w:sz w:val="20"/>
        <w:szCs w:val="20"/>
      </w:rPr>
    </w:lvl>
  </w:abstractNum>
  <w:abstractNum w:abstractNumId="16" w15:restartNumberingAfterBreak="0">
    <w:nsid w:val="00000012"/>
    <w:multiLevelType w:val="singleLevel"/>
    <w:tmpl w:val="00000012"/>
    <w:name w:val="WW8Num20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Liberation Serif" w:hAnsi="Liberation Serif" w:cs="Arial"/>
        <w:bCs/>
        <w:color w:val="000000"/>
        <w:sz w:val="20"/>
        <w:szCs w:val="20"/>
      </w:rPr>
    </w:lvl>
  </w:abstractNum>
  <w:abstractNum w:abstractNumId="17" w15:restartNumberingAfterBreak="0">
    <w:nsid w:val="00000013"/>
    <w:multiLevelType w:val="multilevel"/>
    <w:tmpl w:val="965856E4"/>
    <w:name w:val="WW8Num21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color w:val="000000"/>
        <w:sz w:val="20"/>
        <w:szCs w:val="20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00000014"/>
    <w:multiLevelType w:val="singleLevel"/>
    <w:tmpl w:val="00000014"/>
    <w:name w:val="WW8Num22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sz w:val="20"/>
        <w:szCs w:val="20"/>
      </w:rPr>
    </w:lvl>
  </w:abstractNum>
  <w:abstractNum w:abstractNumId="19" w15:restartNumberingAfterBreak="0">
    <w:nsid w:val="00000015"/>
    <w:multiLevelType w:val="singleLevel"/>
    <w:tmpl w:val="CD6E7342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20" w15:restartNumberingAfterBreak="0">
    <w:nsid w:val="00000017"/>
    <w:multiLevelType w:val="multilevel"/>
    <w:tmpl w:val="14A2D454"/>
    <w:name w:val="WW8Num2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color w:val="000000"/>
        <w:spacing w:val="-6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5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Calibri"/>
        <w:sz w:val="20"/>
        <w:szCs w:val="20"/>
      </w:rPr>
    </w:lvl>
    <w:lvl w:ilvl="4">
      <w:start w:val="6"/>
      <w:numFmt w:val="decimal"/>
      <w:lvlText w:val="%5)"/>
      <w:lvlJc w:val="left"/>
      <w:pPr>
        <w:tabs>
          <w:tab w:val="num" w:pos="2340"/>
        </w:tabs>
        <w:ind w:left="2340" w:hanging="360"/>
      </w:p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ascii="Liberation Serif" w:hAnsi="Liberation Serif" w:cs="Calibri"/>
        <w:bCs/>
        <w:color w:val="000000"/>
        <w:sz w:val="20"/>
        <w:szCs w:val="20"/>
      </w:rPr>
    </w:lvl>
    <w:lvl w:ilvl="6">
      <w:start w:val="7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00000018"/>
    <w:multiLevelType w:val="singleLevel"/>
    <w:tmpl w:val="00000018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b w:val="0"/>
        <w:sz w:val="20"/>
        <w:szCs w:val="20"/>
      </w:rPr>
    </w:lvl>
  </w:abstractNum>
  <w:abstractNum w:abstractNumId="22" w15:restartNumberingAfterBreak="0">
    <w:nsid w:val="00000019"/>
    <w:multiLevelType w:val="multilevel"/>
    <w:tmpl w:val="00000019"/>
    <w:name w:val="WW8Num27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0000001A"/>
    <w:multiLevelType w:val="multilevel"/>
    <w:tmpl w:val="226AB4D4"/>
    <w:name w:val="WW8Num28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000001B"/>
    <w:multiLevelType w:val="singleLevel"/>
    <w:tmpl w:val="42E6FD66"/>
    <w:name w:val="WW8Num29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sz w:val="20"/>
        <w:szCs w:val="20"/>
      </w:rPr>
    </w:lvl>
  </w:abstractNum>
  <w:abstractNum w:abstractNumId="25" w15:restartNumberingAfterBreak="0">
    <w:nsid w:val="0000001C"/>
    <w:multiLevelType w:val="multilevel"/>
    <w:tmpl w:val="0000001C"/>
    <w:name w:val="WW8Num3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  <w:sz w:val="20"/>
        <w:szCs w:val="20"/>
      </w:rPr>
    </w:lvl>
    <w:lvl w:ilvl="1">
      <w:start w:val="12"/>
      <w:numFmt w:val="upperRoman"/>
      <w:lvlText w:val="%2."/>
      <w:lvlJc w:val="right"/>
      <w:pPr>
        <w:tabs>
          <w:tab w:val="num" w:pos="180"/>
        </w:tabs>
        <w:ind w:left="180" w:hanging="18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0000001D"/>
    <w:multiLevelType w:val="singleLevel"/>
    <w:tmpl w:val="0000001D"/>
    <w:name w:val="WW8Num3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/>
      </w:rPr>
    </w:lvl>
  </w:abstractNum>
  <w:abstractNum w:abstractNumId="27" w15:restartNumberingAfterBreak="0">
    <w:nsid w:val="0000001E"/>
    <w:multiLevelType w:val="singleLevel"/>
    <w:tmpl w:val="0000001E"/>
    <w:name w:val="WW8Num32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Arial"/>
        <w:bCs/>
        <w:color w:val="000000"/>
        <w:sz w:val="20"/>
        <w:szCs w:val="20"/>
      </w:rPr>
    </w:lvl>
  </w:abstractNum>
  <w:abstractNum w:abstractNumId="28" w15:restartNumberingAfterBreak="0">
    <w:nsid w:val="0000001F"/>
    <w:multiLevelType w:val="singleLevel"/>
    <w:tmpl w:val="0000001F"/>
    <w:name w:val="WW8Num33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bCs/>
        <w:i w:val="0"/>
        <w:color w:val="000000"/>
        <w:sz w:val="20"/>
        <w:szCs w:val="20"/>
      </w:rPr>
    </w:lvl>
  </w:abstractNum>
  <w:abstractNum w:abstractNumId="29" w15:restartNumberingAfterBreak="0">
    <w:nsid w:val="00000020"/>
    <w:multiLevelType w:val="singleLevel"/>
    <w:tmpl w:val="3D2668DC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30" w15:restartNumberingAfterBreak="0">
    <w:nsid w:val="00000021"/>
    <w:multiLevelType w:val="singleLevel"/>
    <w:tmpl w:val="00000021"/>
    <w:name w:val="WW8Num36"/>
    <w:lvl w:ilvl="0">
      <w:start w:val="1"/>
      <w:numFmt w:val="decimal"/>
      <w:lvlText w:val="%1."/>
      <w:lvlJc w:val="left"/>
      <w:pPr>
        <w:tabs>
          <w:tab w:val="num" w:pos="3237"/>
        </w:tabs>
        <w:ind w:left="3237" w:hanging="360"/>
      </w:pPr>
    </w:lvl>
  </w:abstractNum>
  <w:abstractNum w:abstractNumId="31" w15:restartNumberingAfterBreak="0">
    <w:nsid w:val="00000022"/>
    <w:multiLevelType w:val="singleLevel"/>
    <w:tmpl w:val="00000022"/>
    <w:name w:val="WW8Num37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b w:val="0"/>
      </w:rPr>
    </w:lvl>
  </w:abstractNum>
  <w:abstractNum w:abstractNumId="32" w15:restartNumberingAfterBreak="0">
    <w:nsid w:val="00000023"/>
    <w:multiLevelType w:val="singleLevel"/>
    <w:tmpl w:val="00000023"/>
    <w:name w:val="WW8Num3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</w:abstractNum>
  <w:abstractNum w:abstractNumId="33" w15:restartNumberingAfterBreak="0">
    <w:nsid w:val="00000024"/>
    <w:multiLevelType w:val="singleLevel"/>
    <w:tmpl w:val="00000024"/>
    <w:name w:val="WW8Num39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4" w15:restartNumberingAfterBreak="0">
    <w:nsid w:val="00000025"/>
    <w:multiLevelType w:val="multilevel"/>
    <w:tmpl w:val="00000025"/>
    <w:name w:val="WW8Num40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Calibri" w:hAnsi="Calibri" w:cs="Calibri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>
      <w:start w:val="1"/>
      <w:numFmt w:val="bullet"/>
      <w:lvlText w:val=""/>
      <w:lvlJc w:val="left"/>
      <w:pPr>
        <w:tabs>
          <w:tab w:val="num" w:pos="2697"/>
        </w:tabs>
        <w:ind w:left="2697" w:hanging="360"/>
      </w:pPr>
      <w:rPr>
        <w:rFonts w:ascii="Symbol" w:hAnsi="Symbol" w:cs="Symbol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00000026"/>
    <w:multiLevelType w:val="singleLevel"/>
    <w:tmpl w:val="00000026"/>
    <w:name w:val="WW8Num4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36" w15:restartNumberingAfterBreak="0">
    <w:nsid w:val="00000027"/>
    <w:multiLevelType w:val="singleLevel"/>
    <w:tmpl w:val="00000027"/>
    <w:name w:val="WW8Num4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FF"/>
        <w:sz w:val="20"/>
        <w:szCs w:val="20"/>
      </w:rPr>
    </w:lvl>
  </w:abstractNum>
  <w:abstractNum w:abstractNumId="37" w15:restartNumberingAfterBreak="0">
    <w:nsid w:val="00000028"/>
    <w:multiLevelType w:val="singleLevel"/>
    <w:tmpl w:val="00000028"/>
    <w:name w:val="WW8Num43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38" w15:restartNumberingAfterBreak="0">
    <w:nsid w:val="00000029"/>
    <w:multiLevelType w:val="multilevel"/>
    <w:tmpl w:val="8CDC682A"/>
    <w:name w:val="WW8Num4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bCs w:val="0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bCs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0000002A"/>
    <w:multiLevelType w:val="singleLevel"/>
    <w:tmpl w:val="0000002A"/>
    <w:name w:val="WW8Num4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0" w15:restartNumberingAfterBreak="0">
    <w:nsid w:val="0000002B"/>
    <w:multiLevelType w:val="singleLevel"/>
    <w:tmpl w:val="0000002B"/>
    <w:name w:val="WW8Num46"/>
    <w:lvl w:ilvl="0">
      <w:start w:val="1"/>
      <w:numFmt w:val="decimal"/>
      <w:lvlText w:val="%1)"/>
      <w:lvlJc w:val="left"/>
      <w:pPr>
        <w:tabs>
          <w:tab w:val="num" w:pos="3060"/>
        </w:tabs>
        <w:ind w:left="3060" w:hanging="360"/>
      </w:pPr>
    </w:lvl>
  </w:abstractNum>
  <w:abstractNum w:abstractNumId="41" w15:restartNumberingAfterBreak="0">
    <w:nsid w:val="0000002C"/>
    <w:multiLevelType w:val="singleLevel"/>
    <w:tmpl w:val="0000002C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2" w15:restartNumberingAfterBreak="0">
    <w:nsid w:val="0000002D"/>
    <w:multiLevelType w:val="multilevel"/>
    <w:tmpl w:val="0000002D"/>
    <w:name w:val="WW8Num48"/>
    <w:lvl w:ilvl="0">
      <w:start w:val="7"/>
      <w:numFmt w:val="decimal"/>
      <w:lvlText w:val="%1."/>
      <w:lvlJc w:val="left"/>
      <w:pPr>
        <w:tabs>
          <w:tab w:val="num" w:pos="2880"/>
        </w:tabs>
        <w:ind w:left="2880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b w:val="0"/>
        <w:i w:val="0"/>
        <w:strike w:val="0"/>
        <w:dstrike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Arial"/>
        <w:b w:val="0"/>
        <w:i w:val="0"/>
        <w:strike w:val="0"/>
        <w:dstrike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0000002E"/>
    <w:multiLevelType w:val="multilevel"/>
    <w:tmpl w:val="D41CE628"/>
    <w:name w:val="WW8Num50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3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cs="Arial"/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0000002F"/>
    <w:multiLevelType w:val="multilevel"/>
    <w:tmpl w:val="54628F78"/>
    <w:name w:val="WW8Num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24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Arial"/>
        <w:sz w:val="1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18"/>
        <w:szCs w:val="18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00000031"/>
    <w:multiLevelType w:val="singleLevel"/>
    <w:tmpl w:val="43E4E54E"/>
    <w:name w:val="WW8Num5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/>
        <w:bCs/>
        <w:color w:val="000000"/>
        <w:sz w:val="20"/>
        <w:szCs w:val="20"/>
      </w:rPr>
    </w:lvl>
  </w:abstractNum>
  <w:abstractNum w:abstractNumId="46" w15:restartNumberingAfterBreak="0">
    <w:nsid w:val="00000032"/>
    <w:multiLevelType w:val="singleLevel"/>
    <w:tmpl w:val="00000032"/>
    <w:name w:val="WW8Num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0"/>
        <w:szCs w:val="20"/>
      </w:rPr>
    </w:lvl>
  </w:abstractNum>
  <w:abstractNum w:abstractNumId="47" w15:restartNumberingAfterBreak="0">
    <w:nsid w:val="00000033"/>
    <w:multiLevelType w:val="multilevel"/>
    <w:tmpl w:val="A086BDC8"/>
    <w:name w:val="WW8Num57"/>
    <w:lvl w:ilvl="0">
      <w:start w:val="1"/>
      <w:numFmt w:val="decimal"/>
      <w:lvlText w:val="%1)"/>
      <w:lvlJc w:val="left"/>
      <w:pPr>
        <w:tabs>
          <w:tab w:val="num" w:pos="5040"/>
        </w:tabs>
        <w:ind w:left="5040" w:hanging="360"/>
      </w:pPr>
      <w:rPr>
        <w:rFonts w:ascii="Liberation Serif" w:hAnsi="Liberation Serif" w:cs="Calibri"/>
        <w:bCs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sz w:val="20"/>
        <w:szCs w:val="20"/>
      </w:rPr>
    </w:lvl>
    <w:lvl w:ilvl="2">
      <w:start w:val="2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00000034"/>
    <w:multiLevelType w:val="singleLevel"/>
    <w:tmpl w:val="00000034"/>
    <w:name w:val="WW8Num5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49" w15:restartNumberingAfterBreak="0">
    <w:nsid w:val="00000035"/>
    <w:multiLevelType w:val="singleLevel"/>
    <w:tmpl w:val="A9860B26"/>
    <w:name w:val="WW8Num59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</w:abstractNum>
  <w:abstractNum w:abstractNumId="50" w15:restartNumberingAfterBreak="0">
    <w:nsid w:val="00000036"/>
    <w:multiLevelType w:val="singleLevel"/>
    <w:tmpl w:val="00000036"/>
    <w:name w:val="WW8Num60"/>
    <w:lvl w:ilvl="0">
      <w:start w:val="1"/>
      <w:numFmt w:val="decimal"/>
      <w:lvlText w:val="%1)"/>
      <w:lvlJc w:val="left"/>
      <w:pPr>
        <w:tabs>
          <w:tab w:val="num" w:pos="5397"/>
        </w:tabs>
        <w:ind w:left="5397" w:hanging="360"/>
      </w:pPr>
    </w:lvl>
  </w:abstractNum>
  <w:abstractNum w:abstractNumId="51" w15:restartNumberingAfterBreak="0">
    <w:nsid w:val="00000037"/>
    <w:multiLevelType w:val="singleLevel"/>
    <w:tmpl w:val="00000037"/>
    <w:name w:val="WW8Num61"/>
    <w:lvl w:ilvl="0">
      <w:start w:val="1"/>
      <w:numFmt w:val="decimal"/>
      <w:lvlText w:val="%1)"/>
      <w:lvlJc w:val="left"/>
      <w:pPr>
        <w:tabs>
          <w:tab w:val="num" w:pos="3060"/>
        </w:tabs>
        <w:ind w:left="3060" w:hanging="360"/>
      </w:pPr>
    </w:lvl>
  </w:abstractNum>
  <w:abstractNum w:abstractNumId="52" w15:restartNumberingAfterBreak="0">
    <w:nsid w:val="00000038"/>
    <w:multiLevelType w:val="multilevel"/>
    <w:tmpl w:val="D16A5E78"/>
    <w:name w:val="WW8Num6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color w:val="000000"/>
        <w:sz w:val="20"/>
        <w:szCs w:val="20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bullet"/>
      <w:lvlText w:val="-"/>
      <w:lvlJc w:val="left"/>
      <w:pPr>
        <w:tabs>
          <w:tab w:val="num" w:pos="3630"/>
        </w:tabs>
        <w:ind w:left="3630" w:hanging="390"/>
      </w:pPr>
      <w:rPr>
        <w:rFonts w:ascii="Liberation Serif" w:hAnsi="Liberation Serif"/>
      </w:rPr>
    </w:lvl>
    <w:lvl w:ilvl="5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4794" w:hanging="114"/>
      </w:pPr>
      <w:rPr>
        <w:rFonts w:ascii="Symbol" w:hAnsi="Symbol" w:cs="Symbol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00000039"/>
    <w:multiLevelType w:val="singleLevel"/>
    <w:tmpl w:val="00000039"/>
    <w:name w:val="WW8Num64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54" w15:restartNumberingAfterBreak="0">
    <w:nsid w:val="0000003A"/>
    <w:multiLevelType w:val="singleLevel"/>
    <w:tmpl w:val="0000003A"/>
    <w:name w:val="WW8Num6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55" w15:restartNumberingAfterBreak="0">
    <w:nsid w:val="0000003B"/>
    <w:multiLevelType w:val="singleLevel"/>
    <w:tmpl w:val="339E98EC"/>
    <w:name w:val="WW8Num6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</w:abstractNum>
  <w:abstractNum w:abstractNumId="56" w15:restartNumberingAfterBreak="0">
    <w:nsid w:val="0000003C"/>
    <w:multiLevelType w:val="singleLevel"/>
    <w:tmpl w:val="0000003C"/>
    <w:name w:val="WW8Num6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7" w15:restartNumberingAfterBreak="0">
    <w:nsid w:val="0000003D"/>
    <w:multiLevelType w:val="singleLevel"/>
    <w:tmpl w:val="0000003D"/>
    <w:name w:val="WW8Num6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Liberation Serif" w:hAnsi="Liberation Serif" w:cs="Arial"/>
        <w:b w:val="0"/>
        <w:sz w:val="20"/>
        <w:szCs w:val="20"/>
      </w:rPr>
    </w:lvl>
  </w:abstractNum>
  <w:abstractNum w:abstractNumId="58" w15:restartNumberingAfterBreak="0">
    <w:nsid w:val="095D7482"/>
    <w:multiLevelType w:val="hybridMultilevel"/>
    <w:tmpl w:val="7A08EE5E"/>
    <w:lvl w:ilvl="0" w:tplc="CD629E32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9" w15:restartNumberingAfterBreak="0">
    <w:nsid w:val="09721099"/>
    <w:multiLevelType w:val="multilevel"/>
    <w:tmpl w:val="8724FD90"/>
    <w:name w:val="WW8Num5322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0" w15:restartNumberingAfterBreak="0">
    <w:nsid w:val="0C27780F"/>
    <w:multiLevelType w:val="hybridMultilevel"/>
    <w:tmpl w:val="56661F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0F2817A5"/>
    <w:multiLevelType w:val="hybridMultilevel"/>
    <w:tmpl w:val="B0B81164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2" w15:restartNumberingAfterBreak="0">
    <w:nsid w:val="203F4A26"/>
    <w:multiLevelType w:val="hybridMultilevel"/>
    <w:tmpl w:val="6B0AC58A"/>
    <w:lvl w:ilvl="0" w:tplc="DACE9FF0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253B0E70"/>
    <w:multiLevelType w:val="hybridMultilevel"/>
    <w:tmpl w:val="B47A20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27883D21"/>
    <w:multiLevelType w:val="multilevel"/>
    <w:tmpl w:val="C1BAB85C"/>
    <w:name w:val="WW8Num53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5" w15:restartNumberingAfterBreak="0">
    <w:nsid w:val="29BA7B40"/>
    <w:multiLevelType w:val="hybridMultilevel"/>
    <w:tmpl w:val="26CE3A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2CB42438"/>
    <w:multiLevelType w:val="multilevel"/>
    <w:tmpl w:val="F4342D96"/>
    <w:name w:val="WW8Num532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7" w15:restartNumberingAfterBreak="0">
    <w:nsid w:val="2DCE690D"/>
    <w:multiLevelType w:val="hybridMultilevel"/>
    <w:tmpl w:val="D886211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8" w15:restartNumberingAfterBreak="0">
    <w:nsid w:val="4D045B3A"/>
    <w:multiLevelType w:val="hybridMultilevel"/>
    <w:tmpl w:val="E4A2CF1C"/>
    <w:name w:val="WW8Num532222"/>
    <w:lvl w:ilvl="0" w:tplc="1E3EA394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83E01F0"/>
    <w:multiLevelType w:val="hybridMultilevel"/>
    <w:tmpl w:val="2490FAD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0" w15:restartNumberingAfterBreak="0">
    <w:nsid w:val="5A077C66"/>
    <w:multiLevelType w:val="hybridMultilevel"/>
    <w:tmpl w:val="972C1F98"/>
    <w:lvl w:ilvl="0" w:tplc="090A33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A983B93"/>
    <w:multiLevelType w:val="hybridMultilevel"/>
    <w:tmpl w:val="49A84A0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2" w15:restartNumberingAfterBreak="0">
    <w:nsid w:val="5AA07D9F"/>
    <w:multiLevelType w:val="hybridMultilevel"/>
    <w:tmpl w:val="2BDABB6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3" w15:restartNumberingAfterBreak="0">
    <w:nsid w:val="5E6C3208"/>
    <w:multiLevelType w:val="hybridMultilevel"/>
    <w:tmpl w:val="49A84A0A"/>
    <w:lvl w:ilvl="0" w:tplc="FFFFFFFF">
      <w:start w:val="1"/>
      <w:numFmt w:val="decimal"/>
      <w:lvlText w:val="%1."/>
      <w:lvlJc w:val="left"/>
      <w:pPr>
        <w:ind w:left="2880" w:hanging="360"/>
      </w:p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 w:tentative="1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4" w15:restartNumberingAfterBreak="0">
    <w:nsid w:val="612D4500"/>
    <w:multiLevelType w:val="hybridMultilevel"/>
    <w:tmpl w:val="05364BB6"/>
    <w:lvl w:ilvl="0" w:tplc="1F22B7F6">
      <w:start w:val="1"/>
      <w:numFmt w:val="bullet"/>
      <w:pStyle w:val="Tytu"/>
      <w:lvlText w:val=""/>
      <w:lvlJc w:val="left"/>
      <w:pPr>
        <w:tabs>
          <w:tab w:val="num" w:pos="926"/>
        </w:tabs>
        <w:ind w:left="926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bullet"/>
      <w:lvlText w:val="o"/>
      <w:lvlJc w:val="left"/>
      <w:pPr>
        <w:tabs>
          <w:tab w:val="num" w:pos="1722"/>
        </w:tabs>
        <w:ind w:left="1722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442"/>
        </w:tabs>
        <w:ind w:left="2442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3162"/>
        </w:tabs>
        <w:ind w:left="3162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882"/>
        </w:tabs>
        <w:ind w:left="3882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602"/>
        </w:tabs>
        <w:ind w:left="4602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322"/>
        </w:tabs>
        <w:ind w:left="5322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042"/>
        </w:tabs>
        <w:ind w:left="6042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762"/>
        </w:tabs>
        <w:ind w:left="6762" w:hanging="360"/>
      </w:pPr>
      <w:rPr>
        <w:rFonts w:ascii="Wingdings" w:hAnsi="Wingdings" w:hint="default"/>
      </w:rPr>
    </w:lvl>
  </w:abstractNum>
  <w:abstractNum w:abstractNumId="75" w15:restartNumberingAfterBreak="0">
    <w:nsid w:val="62D719C4"/>
    <w:multiLevelType w:val="hybridMultilevel"/>
    <w:tmpl w:val="A4D073AE"/>
    <w:lvl w:ilvl="0" w:tplc="69C660D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A5D33D1"/>
    <w:multiLevelType w:val="hybridMultilevel"/>
    <w:tmpl w:val="2102A5F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7" w15:restartNumberingAfterBreak="0">
    <w:nsid w:val="6B6674F5"/>
    <w:multiLevelType w:val="hybridMultilevel"/>
    <w:tmpl w:val="243C57E6"/>
    <w:lvl w:ilvl="0" w:tplc="87B0F5EA">
      <w:start w:val="2"/>
      <w:numFmt w:val="bullet"/>
      <w:lvlText w:val=""/>
      <w:lvlJc w:val="left"/>
      <w:pPr>
        <w:ind w:left="720" w:hanging="360"/>
      </w:pPr>
      <w:rPr>
        <w:rFonts w:ascii="Times New Roman" w:eastAsia="Calibri" w:hAnsi="Times New Roman" w:cs="Times New Roman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CDF6B4E"/>
    <w:multiLevelType w:val="hybridMultilevel"/>
    <w:tmpl w:val="B088C04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9" w15:restartNumberingAfterBreak="0">
    <w:nsid w:val="70F40AAE"/>
    <w:multiLevelType w:val="hybridMultilevel"/>
    <w:tmpl w:val="C58647D4"/>
    <w:lvl w:ilvl="0" w:tplc="04150011">
      <w:start w:val="1"/>
      <w:numFmt w:val="decimal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0" w15:restartNumberingAfterBreak="0">
    <w:nsid w:val="7243394B"/>
    <w:multiLevelType w:val="hybridMultilevel"/>
    <w:tmpl w:val="5DC0061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941499843">
    <w:abstractNumId w:val="0"/>
  </w:num>
  <w:num w:numId="2" w16cid:durableId="1487160282">
    <w:abstractNumId w:val="74"/>
  </w:num>
  <w:num w:numId="3" w16cid:durableId="294717616">
    <w:abstractNumId w:val="70"/>
  </w:num>
  <w:num w:numId="4" w16cid:durableId="1021321041">
    <w:abstractNumId w:val="63"/>
  </w:num>
  <w:num w:numId="5" w16cid:durableId="1648777634">
    <w:abstractNumId w:val="79"/>
  </w:num>
  <w:num w:numId="6" w16cid:durableId="1066998731">
    <w:abstractNumId w:val="76"/>
  </w:num>
  <w:num w:numId="7" w16cid:durableId="324674946">
    <w:abstractNumId w:val="67"/>
  </w:num>
  <w:num w:numId="8" w16cid:durableId="1392581524">
    <w:abstractNumId w:val="65"/>
  </w:num>
  <w:num w:numId="9" w16cid:durableId="1066953230">
    <w:abstractNumId w:val="71"/>
  </w:num>
  <w:num w:numId="10" w16cid:durableId="1502814195">
    <w:abstractNumId w:val="78"/>
  </w:num>
  <w:num w:numId="11" w16cid:durableId="264269382">
    <w:abstractNumId w:val="73"/>
  </w:num>
  <w:num w:numId="12" w16cid:durableId="1626426708">
    <w:abstractNumId w:val="69"/>
  </w:num>
  <w:num w:numId="13" w16cid:durableId="1541628113">
    <w:abstractNumId w:val="61"/>
  </w:num>
  <w:num w:numId="14" w16cid:durableId="1298686290">
    <w:abstractNumId w:val="72"/>
  </w:num>
  <w:num w:numId="15" w16cid:durableId="115831585">
    <w:abstractNumId w:val="60"/>
  </w:num>
  <w:num w:numId="16" w16cid:durableId="328601759">
    <w:abstractNumId w:val="58"/>
  </w:num>
  <w:num w:numId="17" w16cid:durableId="1095440194">
    <w:abstractNumId w:val="75"/>
  </w:num>
  <w:num w:numId="18" w16cid:durableId="397824261">
    <w:abstractNumId w:val="80"/>
  </w:num>
  <w:num w:numId="19" w16cid:durableId="1074858179">
    <w:abstractNumId w:val="62"/>
  </w:num>
  <w:num w:numId="20" w16cid:durableId="1066605374">
    <w:abstractNumId w:val="7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40E"/>
    <w:rsid w:val="000020F1"/>
    <w:rsid w:val="0000482F"/>
    <w:rsid w:val="0000541A"/>
    <w:rsid w:val="00006BEE"/>
    <w:rsid w:val="00006E1E"/>
    <w:rsid w:val="00010301"/>
    <w:rsid w:val="00012A99"/>
    <w:rsid w:val="00012E29"/>
    <w:rsid w:val="00017113"/>
    <w:rsid w:val="00022653"/>
    <w:rsid w:val="0002559F"/>
    <w:rsid w:val="00030BB4"/>
    <w:rsid w:val="000317AC"/>
    <w:rsid w:val="00033E75"/>
    <w:rsid w:val="0003492B"/>
    <w:rsid w:val="00034B79"/>
    <w:rsid w:val="00042C4D"/>
    <w:rsid w:val="00045FED"/>
    <w:rsid w:val="00051206"/>
    <w:rsid w:val="000538B3"/>
    <w:rsid w:val="00055F25"/>
    <w:rsid w:val="000578CB"/>
    <w:rsid w:val="00061E9B"/>
    <w:rsid w:val="0006328B"/>
    <w:rsid w:val="000657A9"/>
    <w:rsid w:val="0007064D"/>
    <w:rsid w:val="00070AD9"/>
    <w:rsid w:val="000729D3"/>
    <w:rsid w:val="00074BFB"/>
    <w:rsid w:val="0007790F"/>
    <w:rsid w:val="000823EA"/>
    <w:rsid w:val="000833FC"/>
    <w:rsid w:val="00086F13"/>
    <w:rsid w:val="0009183C"/>
    <w:rsid w:val="000974CC"/>
    <w:rsid w:val="000B0206"/>
    <w:rsid w:val="000B0314"/>
    <w:rsid w:val="000B1778"/>
    <w:rsid w:val="000B3DE6"/>
    <w:rsid w:val="000B5A70"/>
    <w:rsid w:val="000B6C66"/>
    <w:rsid w:val="000C2F7A"/>
    <w:rsid w:val="000C4136"/>
    <w:rsid w:val="000C417B"/>
    <w:rsid w:val="000C68B4"/>
    <w:rsid w:val="000E6EB1"/>
    <w:rsid w:val="000E7264"/>
    <w:rsid w:val="000F1905"/>
    <w:rsid w:val="000F4D72"/>
    <w:rsid w:val="000F73EC"/>
    <w:rsid w:val="00101880"/>
    <w:rsid w:val="00105E8E"/>
    <w:rsid w:val="0010643D"/>
    <w:rsid w:val="0011143D"/>
    <w:rsid w:val="001257F5"/>
    <w:rsid w:val="00131FD2"/>
    <w:rsid w:val="0013581E"/>
    <w:rsid w:val="00142CE4"/>
    <w:rsid w:val="00144862"/>
    <w:rsid w:val="00144E63"/>
    <w:rsid w:val="0015723F"/>
    <w:rsid w:val="001601FD"/>
    <w:rsid w:val="00161A1C"/>
    <w:rsid w:val="001661BF"/>
    <w:rsid w:val="001670BB"/>
    <w:rsid w:val="001704F3"/>
    <w:rsid w:val="0017746B"/>
    <w:rsid w:val="00177952"/>
    <w:rsid w:val="00180639"/>
    <w:rsid w:val="001900E8"/>
    <w:rsid w:val="00191820"/>
    <w:rsid w:val="00191F36"/>
    <w:rsid w:val="001970E5"/>
    <w:rsid w:val="001A05AA"/>
    <w:rsid w:val="001A2000"/>
    <w:rsid w:val="001A3F5D"/>
    <w:rsid w:val="001A6804"/>
    <w:rsid w:val="001B08B8"/>
    <w:rsid w:val="001B40E8"/>
    <w:rsid w:val="001B7649"/>
    <w:rsid w:val="001C0449"/>
    <w:rsid w:val="001C07FB"/>
    <w:rsid w:val="001C2777"/>
    <w:rsid w:val="001C2F19"/>
    <w:rsid w:val="001C3509"/>
    <w:rsid w:val="001C5FF2"/>
    <w:rsid w:val="001C731D"/>
    <w:rsid w:val="001D4575"/>
    <w:rsid w:val="001E74E5"/>
    <w:rsid w:val="001F0D1A"/>
    <w:rsid w:val="001F0DDD"/>
    <w:rsid w:val="001F13A6"/>
    <w:rsid w:val="001F27D5"/>
    <w:rsid w:val="001F30D5"/>
    <w:rsid w:val="001F350B"/>
    <w:rsid w:val="001F4A51"/>
    <w:rsid w:val="00200E4A"/>
    <w:rsid w:val="00211AAC"/>
    <w:rsid w:val="00212591"/>
    <w:rsid w:val="0021395B"/>
    <w:rsid w:val="00213BB3"/>
    <w:rsid w:val="00213FB1"/>
    <w:rsid w:val="00220990"/>
    <w:rsid w:val="002214F3"/>
    <w:rsid w:val="0022445D"/>
    <w:rsid w:val="002314BB"/>
    <w:rsid w:val="0023325C"/>
    <w:rsid w:val="0023356E"/>
    <w:rsid w:val="002358D3"/>
    <w:rsid w:val="00236320"/>
    <w:rsid w:val="002403A5"/>
    <w:rsid w:val="00242080"/>
    <w:rsid w:val="0027013D"/>
    <w:rsid w:val="00270470"/>
    <w:rsid w:val="002730CF"/>
    <w:rsid w:val="00273422"/>
    <w:rsid w:val="00281F3C"/>
    <w:rsid w:val="0028789A"/>
    <w:rsid w:val="002923ED"/>
    <w:rsid w:val="002939BB"/>
    <w:rsid w:val="002951B6"/>
    <w:rsid w:val="00297138"/>
    <w:rsid w:val="002A10B8"/>
    <w:rsid w:val="002A5033"/>
    <w:rsid w:val="002A6F2E"/>
    <w:rsid w:val="002A7349"/>
    <w:rsid w:val="002A77D2"/>
    <w:rsid w:val="002B524F"/>
    <w:rsid w:val="002C0761"/>
    <w:rsid w:val="002C0B61"/>
    <w:rsid w:val="002C2141"/>
    <w:rsid w:val="002C2CC3"/>
    <w:rsid w:val="002D14CA"/>
    <w:rsid w:val="002D1DCF"/>
    <w:rsid w:val="002D24C9"/>
    <w:rsid w:val="002D4AB3"/>
    <w:rsid w:val="002D7389"/>
    <w:rsid w:val="002E0F28"/>
    <w:rsid w:val="002E139B"/>
    <w:rsid w:val="002F0694"/>
    <w:rsid w:val="002F0DAC"/>
    <w:rsid w:val="002F3131"/>
    <w:rsid w:val="002F7A5C"/>
    <w:rsid w:val="00300983"/>
    <w:rsid w:val="00302ADA"/>
    <w:rsid w:val="003070AD"/>
    <w:rsid w:val="00314296"/>
    <w:rsid w:val="003151B3"/>
    <w:rsid w:val="00320A93"/>
    <w:rsid w:val="00322995"/>
    <w:rsid w:val="00322B9A"/>
    <w:rsid w:val="00331D2B"/>
    <w:rsid w:val="00331E65"/>
    <w:rsid w:val="003376CF"/>
    <w:rsid w:val="0034303E"/>
    <w:rsid w:val="003431B0"/>
    <w:rsid w:val="003554D4"/>
    <w:rsid w:val="003574DA"/>
    <w:rsid w:val="00357B71"/>
    <w:rsid w:val="00364C17"/>
    <w:rsid w:val="0036706A"/>
    <w:rsid w:val="0037509B"/>
    <w:rsid w:val="00384AE9"/>
    <w:rsid w:val="003957CF"/>
    <w:rsid w:val="00395BB6"/>
    <w:rsid w:val="003A56B0"/>
    <w:rsid w:val="003A6551"/>
    <w:rsid w:val="003A6E48"/>
    <w:rsid w:val="003B1397"/>
    <w:rsid w:val="003C18FB"/>
    <w:rsid w:val="003C4841"/>
    <w:rsid w:val="003C58F7"/>
    <w:rsid w:val="003D0623"/>
    <w:rsid w:val="003D1203"/>
    <w:rsid w:val="003D22DE"/>
    <w:rsid w:val="003D7872"/>
    <w:rsid w:val="003E4B97"/>
    <w:rsid w:val="003E7B47"/>
    <w:rsid w:val="003F6DF3"/>
    <w:rsid w:val="003F6E01"/>
    <w:rsid w:val="0040006E"/>
    <w:rsid w:val="00403754"/>
    <w:rsid w:val="00404E7F"/>
    <w:rsid w:val="004075D0"/>
    <w:rsid w:val="00407F12"/>
    <w:rsid w:val="00410D3E"/>
    <w:rsid w:val="004129E9"/>
    <w:rsid w:val="004153D1"/>
    <w:rsid w:val="004223D2"/>
    <w:rsid w:val="004272AD"/>
    <w:rsid w:val="00427DE0"/>
    <w:rsid w:val="004303E7"/>
    <w:rsid w:val="00431526"/>
    <w:rsid w:val="00433CA2"/>
    <w:rsid w:val="004345E9"/>
    <w:rsid w:val="00436B81"/>
    <w:rsid w:val="00443B21"/>
    <w:rsid w:val="004526D0"/>
    <w:rsid w:val="00456FD1"/>
    <w:rsid w:val="004576A1"/>
    <w:rsid w:val="00460011"/>
    <w:rsid w:val="00460994"/>
    <w:rsid w:val="004610D4"/>
    <w:rsid w:val="004618AD"/>
    <w:rsid w:val="00461E03"/>
    <w:rsid w:val="00462D3B"/>
    <w:rsid w:val="004639B5"/>
    <w:rsid w:val="00464303"/>
    <w:rsid w:val="00475DB2"/>
    <w:rsid w:val="004823BE"/>
    <w:rsid w:val="00482F56"/>
    <w:rsid w:val="004846C2"/>
    <w:rsid w:val="00484A57"/>
    <w:rsid w:val="0048530A"/>
    <w:rsid w:val="00495550"/>
    <w:rsid w:val="00496FBE"/>
    <w:rsid w:val="00497AA1"/>
    <w:rsid w:val="004A2A0F"/>
    <w:rsid w:val="004A2F4F"/>
    <w:rsid w:val="004A5677"/>
    <w:rsid w:val="004A662F"/>
    <w:rsid w:val="004A79D7"/>
    <w:rsid w:val="004B3D65"/>
    <w:rsid w:val="004B5429"/>
    <w:rsid w:val="004C0039"/>
    <w:rsid w:val="004C639A"/>
    <w:rsid w:val="004D0084"/>
    <w:rsid w:val="004E234A"/>
    <w:rsid w:val="004E36CE"/>
    <w:rsid w:val="004E4434"/>
    <w:rsid w:val="004E50DB"/>
    <w:rsid w:val="004E54B2"/>
    <w:rsid w:val="004F3213"/>
    <w:rsid w:val="004F41A4"/>
    <w:rsid w:val="004F4B66"/>
    <w:rsid w:val="004F6133"/>
    <w:rsid w:val="004F6C7E"/>
    <w:rsid w:val="005002B1"/>
    <w:rsid w:val="0050218A"/>
    <w:rsid w:val="0051140E"/>
    <w:rsid w:val="00511859"/>
    <w:rsid w:val="00511ED1"/>
    <w:rsid w:val="005129DC"/>
    <w:rsid w:val="00523CE5"/>
    <w:rsid w:val="00533057"/>
    <w:rsid w:val="005408B3"/>
    <w:rsid w:val="00540B8D"/>
    <w:rsid w:val="005413C4"/>
    <w:rsid w:val="00541FFA"/>
    <w:rsid w:val="00544218"/>
    <w:rsid w:val="005501B6"/>
    <w:rsid w:val="0055155F"/>
    <w:rsid w:val="005556F6"/>
    <w:rsid w:val="00563CE7"/>
    <w:rsid w:val="00574E89"/>
    <w:rsid w:val="00577679"/>
    <w:rsid w:val="005800AF"/>
    <w:rsid w:val="00585EDC"/>
    <w:rsid w:val="005914BB"/>
    <w:rsid w:val="00595DD0"/>
    <w:rsid w:val="005A26E4"/>
    <w:rsid w:val="005A286A"/>
    <w:rsid w:val="005B0D93"/>
    <w:rsid w:val="005B19C4"/>
    <w:rsid w:val="005B22FC"/>
    <w:rsid w:val="005B2596"/>
    <w:rsid w:val="005B2CDA"/>
    <w:rsid w:val="005B6B7B"/>
    <w:rsid w:val="005C0B9D"/>
    <w:rsid w:val="005C2F8D"/>
    <w:rsid w:val="005C311B"/>
    <w:rsid w:val="005C4E9C"/>
    <w:rsid w:val="005C62BF"/>
    <w:rsid w:val="005C651F"/>
    <w:rsid w:val="005D1B15"/>
    <w:rsid w:val="005D67C9"/>
    <w:rsid w:val="005E1B3C"/>
    <w:rsid w:val="005E494F"/>
    <w:rsid w:val="005E6A28"/>
    <w:rsid w:val="00600A7A"/>
    <w:rsid w:val="00603EB0"/>
    <w:rsid w:val="00605517"/>
    <w:rsid w:val="00610482"/>
    <w:rsid w:val="00610F1D"/>
    <w:rsid w:val="00627E9C"/>
    <w:rsid w:val="00627F12"/>
    <w:rsid w:val="0063129F"/>
    <w:rsid w:val="00633EA5"/>
    <w:rsid w:val="00634269"/>
    <w:rsid w:val="006375CE"/>
    <w:rsid w:val="00637B20"/>
    <w:rsid w:val="006415A2"/>
    <w:rsid w:val="006447C0"/>
    <w:rsid w:val="0064675D"/>
    <w:rsid w:val="00647F57"/>
    <w:rsid w:val="00655077"/>
    <w:rsid w:val="00662939"/>
    <w:rsid w:val="0066609A"/>
    <w:rsid w:val="00670DD6"/>
    <w:rsid w:val="00673AC1"/>
    <w:rsid w:val="00675F6F"/>
    <w:rsid w:val="006764C4"/>
    <w:rsid w:val="0068361A"/>
    <w:rsid w:val="00686B76"/>
    <w:rsid w:val="006905EB"/>
    <w:rsid w:val="00693C02"/>
    <w:rsid w:val="0069612E"/>
    <w:rsid w:val="006A3B4B"/>
    <w:rsid w:val="006A45E9"/>
    <w:rsid w:val="006A5B2C"/>
    <w:rsid w:val="006A78FB"/>
    <w:rsid w:val="006C637D"/>
    <w:rsid w:val="006C7B0F"/>
    <w:rsid w:val="006D3B9C"/>
    <w:rsid w:val="006D602D"/>
    <w:rsid w:val="006D6F3D"/>
    <w:rsid w:val="006E2646"/>
    <w:rsid w:val="006E3606"/>
    <w:rsid w:val="006E55E5"/>
    <w:rsid w:val="006E6460"/>
    <w:rsid w:val="006E68F6"/>
    <w:rsid w:val="006F0308"/>
    <w:rsid w:val="006F4939"/>
    <w:rsid w:val="006F495B"/>
    <w:rsid w:val="006F5FDC"/>
    <w:rsid w:val="006F70E3"/>
    <w:rsid w:val="007037BA"/>
    <w:rsid w:val="0071061B"/>
    <w:rsid w:val="00712F86"/>
    <w:rsid w:val="00714064"/>
    <w:rsid w:val="00714E00"/>
    <w:rsid w:val="007238FA"/>
    <w:rsid w:val="00726750"/>
    <w:rsid w:val="00730E1E"/>
    <w:rsid w:val="00732543"/>
    <w:rsid w:val="007359FC"/>
    <w:rsid w:val="007365CB"/>
    <w:rsid w:val="0074004B"/>
    <w:rsid w:val="007421FF"/>
    <w:rsid w:val="00742A4F"/>
    <w:rsid w:val="00743204"/>
    <w:rsid w:val="00754CA1"/>
    <w:rsid w:val="00760647"/>
    <w:rsid w:val="00761193"/>
    <w:rsid w:val="007621E2"/>
    <w:rsid w:val="007639D6"/>
    <w:rsid w:val="00766232"/>
    <w:rsid w:val="0077083C"/>
    <w:rsid w:val="0077125A"/>
    <w:rsid w:val="0077468D"/>
    <w:rsid w:val="00777EB6"/>
    <w:rsid w:val="00780396"/>
    <w:rsid w:val="00780448"/>
    <w:rsid w:val="00790E27"/>
    <w:rsid w:val="00794E2A"/>
    <w:rsid w:val="007A5F08"/>
    <w:rsid w:val="007B0A1E"/>
    <w:rsid w:val="007B3228"/>
    <w:rsid w:val="007B364B"/>
    <w:rsid w:val="007B571E"/>
    <w:rsid w:val="007B7A76"/>
    <w:rsid w:val="007C28F7"/>
    <w:rsid w:val="007C3172"/>
    <w:rsid w:val="007C4237"/>
    <w:rsid w:val="007C4666"/>
    <w:rsid w:val="007C4764"/>
    <w:rsid w:val="007C5858"/>
    <w:rsid w:val="007D3E36"/>
    <w:rsid w:val="007E4240"/>
    <w:rsid w:val="007E58A8"/>
    <w:rsid w:val="007F1780"/>
    <w:rsid w:val="007F1A9E"/>
    <w:rsid w:val="007F3CD6"/>
    <w:rsid w:val="007F4CBA"/>
    <w:rsid w:val="00802D5E"/>
    <w:rsid w:val="0080515E"/>
    <w:rsid w:val="0081092D"/>
    <w:rsid w:val="00810BC4"/>
    <w:rsid w:val="00812145"/>
    <w:rsid w:val="00816753"/>
    <w:rsid w:val="00820D1A"/>
    <w:rsid w:val="00821F5A"/>
    <w:rsid w:val="008253F7"/>
    <w:rsid w:val="0082554F"/>
    <w:rsid w:val="0082790A"/>
    <w:rsid w:val="00827EC1"/>
    <w:rsid w:val="00832173"/>
    <w:rsid w:val="00844A9C"/>
    <w:rsid w:val="00844D53"/>
    <w:rsid w:val="00846C6E"/>
    <w:rsid w:val="00846F51"/>
    <w:rsid w:val="0085008A"/>
    <w:rsid w:val="0085572C"/>
    <w:rsid w:val="00856409"/>
    <w:rsid w:val="008715D2"/>
    <w:rsid w:val="00871600"/>
    <w:rsid w:val="0087262C"/>
    <w:rsid w:val="00873269"/>
    <w:rsid w:val="008762BD"/>
    <w:rsid w:val="008818FC"/>
    <w:rsid w:val="00881EC6"/>
    <w:rsid w:val="00883146"/>
    <w:rsid w:val="00883185"/>
    <w:rsid w:val="0089404C"/>
    <w:rsid w:val="00894569"/>
    <w:rsid w:val="008953D1"/>
    <w:rsid w:val="00896CDB"/>
    <w:rsid w:val="00897176"/>
    <w:rsid w:val="008A38DE"/>
    <w:rsid w:val="008A41C0"/>
    <w:rsid w:val="008A5AE4"/>
    <w:rsid w:val="008B0637"/>
    <w:rsid w:val="008B22BC"/>
    <w:rsid w:val="008B2A14"/>
    <w:rsid w:val="008B3465"/>
    <w:rsid w:val="008B3493"/>
    <w:rsid w:val="008B45FD"/>
    <w:rsid w:val="008C4B78"/>
    <w:rsid w:val="008C6115"/>
    <w:rsid w:val="008C626A"/>
    <w:rsid w:val="008C7C58"/>
    <w:rsid w:val="008D0DF7"/>
    <w:rsid w:val="008D14B5"/>
    <w:rsid w:val="008D2FF2"/>
    <w:rsid w:val="008D76A1"/>
    <w:rsid w:val="008F5412"/>
    <w:rsid w:val="008F5E37"/>
    <w:rsid w:val="008F5F47"/>
    <w:rsid w:val="00903344"/>
    <w:rsid w:val="00904E55"/>
    <w:rsid w:val="009075F5"/>
    <w:rsid w:val="00924B6E"/>
    <w:rsid w:val="009262C5"/>
    <w:rsid w:val="00932AFC"/>
    <w:rsid w:val="00933AD9"/>
    <w:rsid w:val="00936514"/>
    <w:rsid w:val="009365BF"/>
    <w:rsid w:val="0094641A"/>
    <w:rsid w:val="00946BBA"/>
    <w:rsid w:val="0094776C"/>
    <w:rsid w:val="00947B15"/>
    <w:rsid w:val="00956EE0"/>
    <w:rsid w:val="00957B36"/>
    <w:rsid w:val="009728E4"/>
    <w:rsid w:val="00973A2E"/>
    <w:rsid w:val="0097595C"/>
    <w:rsid w:val="00975B8F"/>
    <w:rsid w:val="009775C9"/>
    <w:rsid w:val="00981354"/>
    <w:rsid w:val="009815E6"/>
    <w:rsid w:val="00983683"/>
    <w:rsid w:val="00984882"/>
    <w:rsid w:val="00991B6E"/>
    <w:rsid w:val="00993FE1"/>
    <w:rsid w:val="009974FF"/>
    <w:rsid w:val="009A08AC"/>
    <w:rsid w:val="009A3C06"/>
    <w:rsid w:val="009A7A7A"/>
    <w:rsid w:val="009A7B56"/>
    <w:rsid w:val="009B25C5"/>
    <w:rsid w:val="009B4BEE"/>
    <w:rsid w:val="009B5B5E"/>
    <w:rsid w:val="009C0977"/>
    <w:rsid w:val="009C1435"/>
    <w:rsid w:val="009D4858"/>
    <w:rsid w:val="009D5462"/>
    <w:rsid w:val="009E09DE"/>
    <w:rsid w:val="009E32A0"/>
    <w:rsid w:val="009E51D8"/>
    <w:rsid w:val="009E66F5"/>
    <w:rsid w:val="009F4A84"/>
    <w:rsid w:val="009F6143"/>
    <w:rsid w:val="009F7A78"/>
    <w:rsid w:val="00A03875"/>
    <w:rsid w:val="00A063EF"/>
    <w:rsid w:val="00A06523"/>
    <w:rsid w:val="00A072D0"/>
    <w:rsid w:val="00A109D3"/>
    <w:rsid w:val="00A127C4"/>
    <w:rsid w:val="00A14281"/>
    <w:rsid w:val="00A14369"/>
    <w:rsid w:val="00A1782C"/>
    <w:rsid w:val="00A234AE"/>
    <w:rsid w:val="00A275D7"/>
    <w:rsid w:val="00A33DB2"/>
    <w:rsid w:val="00A35A3A"/>
    <w:rsid w:val="00A4526B"/>
    <w:rsid w:val="00A46BB2"/>
    <w:rsid w:val="00A470D5"/>
    <w:rsid w:val="00A60660"/>
    <w:rsid w:val="00A6085A"/>
    <w:rsid w:val="00A635DB"/>
    <w:rsid w:val="00A64068"/>
    <w:rsid w:val="00A64EB9"/>
    <w:rsid w:val="00A66325"/>
    <w:rsid w:val="00A66950"/>
    <w:rsid w:val="00A67D5C"/>
    <w:rsid w:val="00A7068B"/>
    <w:rsid w:val="00A72201"/>
    <w:rsid w:val="00A7313A"/>
    <w:rsid w:val="00A833E1"/>
    <w:rsid w:val="00A90557"/>
    <w:rsid w:val="00A951E3"/>
    <w:rsid w:val="00A9569F"/>
    <w:rsid w:val="00AA6A05"/>
    <w:rsid w:val="00AB2287"/>
    <w:rsid w:val="00AB2685"/>
    <w:rsid w:val="00AB3E41"/>
    <w:rsid w:val="00AC5F2E"/>
    <w:rsid w:val="00AD07B6"/>
    <w:rsid w:val="00AE14AD"/>
    <w:rsid w:val="00AE1A27"/>
    <w:rsid w:val="00AE1EAA"/>
    <w:rsid w:val="00AE2A07"/>
    <w:rsid w:val="00AE7CC3"/>
    <w:rsid w:val="00AF0456"/>
    <w:rsid w:val="00AF0792"/>
    <w:rsid w:val="00AF1A1A"/>
    <w:rsid w:val="00AF79A2"/>
    <w:rsid w:val="00B0034B"/>
    <w:rsid w:val="00B055D7"/>
    <w:rsid w:val="00B11688"/>
    <w:rsid w:val="00B12237"/>
    <w:rsid w:val="00B1344F"/>
    <w:rsid w:val="00B14CDF"/>
    <w:rsid w:val="00B14FE2"/>
    <w:rsid w:val="00B154D5"/>
    <w:rsid w:val="00B15CC6"/>
    <w:rsid w:val="00B16425"/>
    <w:rsid w:val="00B175DF"/>
    <w:rsid w:val="00B20298"/>
    <w:rsid w:val="00B25A1D"/>
    <w:rsid w:val="00B25EB3"/>
    <w:rsid w:val="00B2630C"/>
    <w:rsid w:val="00B317E7"/>
    <w:rsid w:val="00B43B55"/>
    <w:rsid w:val="00B43B98"/>
    <w:rsid w:val="00B43D30"/>
    <w:rsid w:val="00B4463F"/>
    <w:rsid w:val="00B4546B"/>
    <w:rsid w:val="00B47336"/>
    <w:rsid w:val="00B52897"/>
    <w:rsid w:val="00B547AE"/>
    <w:rsid w:val="00B5728A"/>
    <w:rsid w:val="00B609CF"/>
    <w:rsid w:val="00B61D2D"/>
    <w:rsid w:val="00B66F08"/>
    <w:rsid w:val="00B67B21"/>
    <w:rsid w:val="00B71DD8"/>
    <w:rsid w:val="00B72398"/>
    <w:rsid w:val="00B80029"/>
    <w:rsid w:val="00B83A6C"/>
    <w:rsid w:val="00B9306B"/>
    <w:rsid w:val="00B94927"/>
    <w:rsid w:val="00B975DC"/>
    <w:rsid w:val="00B9785F"/>
    <w:rsid w:val="00B97F7B"/>
    <w:rsid w:val="00BA0C62"/>
    <w:rsid w:val="00BA3F3E"/>
    <w:rsid w:val="00BA4D92"/>
    <w:rsid w:val="00BB19AF"/>
    <w:rsid w:val="00BB2575"/>
    <w:rsid w:val="00BB5745"/>
    <w:rsid w:val="00BB5AB4"/>
    <w:rsid w:val="00BB5D48"/>
    <w:rsid w:val="00BB5D95"/>
    <w:rsid w:val="00BB5DA0"/>
    <w:rsid w:val="00BB68DB"/>
    <w:rsid w:val="00BB745F"/>
    <w:rsid w:val="00BB7759"/>
    <w:rsid w:val="00BC2E42"/>
    <w:rsid w:val="00BD0C59"/>
    <w:rsid w:val="00BD3034"/>
    <w:rsid w:val="00BD7CE0"/>
    <w:rsid w:val="00BF14AA"/>
    <w:rsid w:val="00BF1C29"/>
    <w:rsid w:val="00BF2935"/>
    <w:rsid w:val="00BF38D7"/>
    <w:rsid w:val="00BF5119"/>
    <w:rsid w:val="00BF65E6"/>
    <w:rsid w:val="00BF74F1"/>
    <w:rsid w:val="00BF754C"/>
    <w:rsid w:val="00BF7D6B"/>
    <w:rsid w:val="00C04916"/>
    <w:rsid w:val="00C16241"/>
    <w:rsid w:val="00C24842"/>
    <w:rsid w:val="00C25B1B"/>
    <w:rsid w:val="00C27FB8"/>
    <w:rsid w:val="00C34D69"/>
    <w:rsid w:val="00C3565E"/>
    <w:rsid w:val="00C46DF9"/>
    <w:rsid w:val="00C46E81"/>
    <w:rsid w:val="00C5742B"/>
    <w:rsid w:val="00C62F2A"/>
    <w:rsid w:val="00C63B76"/>
    <w:rsid w:val="00C649AF"/>
    <w:rsid w:val="00C6598F"/>
    <w:rsid w:val="00C71E05"/>
    <w:rsid w:val="00C728CC"/>
    <w:rsid w:val="00C72957"/>
    <w:rsid w:val="00C72BEC"/>
    <w:rsid w:val="00C76F03"/>
    <w:rsid w:val="00C77E0A"/>
    <w:rsid w:val="00C84CB0"/>
    <w:rsid w:val="00C877D2"/>
    <w:rsid w:val="00C95F19"/>
    <w:rsid w:val="00CA07F4"/>
    <w:rsid w:val="00CA5E8E"/>
    <w:rsid w:val="00CA6B47"/>
    <w:rsid w:val="00CB19B8"/>
    <w:rsid w:val="00CB6065"/>
    <w:rsid w:val="00CC2D5E"/>
    <w:rsid w:val="00CC2FC3"/>
    <w:rsid w:val="00CC5282"/>
    <w:rsid w:val="00CC5DFD"/>
    <w:rsid w:val="00CC777B"/>
    <w:rsid w:val="00CD3402"/>
    <w:rsid w:val="00CD3D01"/>
    <w:rsid w:val="00CD7764"/>
    <w:rsid w:val="00CE1E22"/>
    <w:rsid w:val="00CE5B7D"/>
    <w:rsid w:val="00CE772C"/>
    <w:rsid w:val="00CF1281"/>
    <w:rsid w:val="00CF5731"/>
    <w:rsid w:val="00CF76D7"/>
    <w:rsid w:val="00D004F5"/>
    <w:rsid w:val="00D019C1"/>
    <w:rsid w:val="00D02FA5"/>
    <w:rsid w:val="00D048A7"/>
    <w:rsid w:val="00D102F7"/>
    <w:rsid w:val="00D1790A"/>
    <w:rsid w:val="00D226B9"/>
    <w:rsid w:val="00D23CA8"/>
    <w:rsid w:val="00D353A2"/>
    <w:rsid w:val="00D35DDE"/>
    <w:rsid w:val="00D40B3E"/>
    <w:rsid w:val="00D40F5C"/>
    <w:rsid w:val="00D44E3A"/>
    <w:rsid w:val="00D45B36"/>
    <w:rsid w:val="00D4688A"/>
    <w:rsid w:val="00D50880"/>
    <w:rsid w:val="00D51A40"/>
    <w:rsid w:val="00D52906"/>
    <w:rsid w:val="00D571BE"/>
    <w:rsid w:val="00D624B0"/>
    <w:rsid w:val="00D62D60"/>
    <w:rsid w:val="00D6300F"/>
    <w:rsid w:val="00D7445E"/>
    <w:rsid w:val="00D75FF5"/>
    <w:rsid w:val="00D80532"/>
    <w:rsid w:val="00D83516"/>
    <w:rsid w:val="00D83B5F"/>
    <w:rsid w:val="00D9020E"/>
    <w:rsid w:val="00D95060"/>
    <w:rsid w:val="00D951B6"/>
    <w:rsid w:val="00D97704"/>
    <w:rsid w:val="00DA074A"/>
    <w:rsid w:val="00DA1A5D"/>
    <w:rsid w:val="00DA220D"/>
    <w:rsid w:val="00DA2B8B"/>
    <w:rsid w:val="00DA4FA9"/>
    <w:rsid w:val="00DA7549"/>
    <w:rsid w:val="00DB3604"/>
    <w:rsid w:val="00DB560B"/>
    <w:rsid w:val="00DC2BE5"/>
    <w:rsid w:val="00DC3743"/>
    <w:rsid w:val="00DC3858"/>
    <w:rsid w:val="00DC77AB"/>
    <w:rsid w:val="00DD2383"/>
    <w:rsid w:val="00DD359A"/>
    <w:rsid w:val="00DD48AF"/>
    <w:rsid w:val="00DD51D2"/>
    <w:rsid w:val="00DE0346"/>
    <w:rsid w:val="00DE60D2"/>
    <w:rsid w:val="00DF2F4E"/>
    <w:rsid w:val="00DF4C7C"/>
    <w:rsid w:val="00DF6FFB"/>
    <w:rsid w:val="00DF7832"/>
    <w:rsid w:val="00E02C13"/>
    <w:rsid w:val="00E03BCA"/>
    <w:rsid w:val="00E108C7"/>
    <w:rsid w:val="00E114F5"/>
    <w:rsid w:val="00E130C7"/>
    <w:rsid w:val="00E1427D"/>
    <w:rsid w:val="00E14A22"/>
    <w:rsid w:val="00E1513C"/>
    <w:rsid w:val="00E21279"/>
    <w:rsid w:val="00E23447"/>
    <w:rsid w:val="00E26802"/>
    <w:rsid w:val="00E461D8"/>
    <w:rsid w:val="00E5211B"/>
    <w:rsid w:val="00E531E8"/>
    <w:rsid w:val="00E5324F"/>
    <w:rsid w:val="00E62878"/>
    <w:rsid w:val="00E62880"/>
    <w:rsid w:val="00E63AC2"/>
    <w:rsid w:val="00E6655A"/>
    <w:rsid w:val="00E66674"/>
    <w:rsid w:val="00E70479"/>
    <w:rsid w:val="00E73E3E"/>
    <w:rsid w:val="00E752A6"/>
    <w:rsid w:val="00E7598F"/>
    <w:rsid w:val="00E7674A"/>
    <w:rsid w:val="00E80E82"/>
    <w:rsid w:val="00E85048"/>
    <w:rsid w:val="00E87B03"/>
    <w:rsid w:val="00E93C16"/>
    <w:rsid w:val="00E95375"/>
    <w:rsid w:val="00E96ACE"/>
    <w:rsid w:val="00E9714C"/>
    <w:rsid w:val="00EA3632"/>
    <w:rsid w:val="00EB0BF6"/>
    <w:rsid w:val="00EB164E"/>
    <w:rsid w:val="00EB21D0"/>
    <w:rsid w:val="00EB6D43"/>
    <w:rsid w:val="00EB72AB"/>
    <w:rsid w:val="00EC178B"/>
    <w:rsid w:val="00EC2368"/>
    <w:rsid w:val="00EC4AC0"/>
    <w:rsid w:val="00EC5A08"/>
    <w:rsid w:val="00ED32F2"/>
    <w:rsid w:val="00ED3F2F"/>
    <w:rsid w:val="00ED5394"/>
    <w:rsid w:val="00EE2113"/>
    <w:rsid w:val="00EE2877"/>
    <w:rsid w:val="00EE40D6"/>
    <w:rsid w:val="00EE4F6C"/>
    <w:rsid w:val="00EE7764"/>
    <w:rsid w:val="00EF2A3C"/>
    <w:rsid w:val="00EF4AC3"/>
    <w:rsid w:val="00F028A8"/>
    <w:rsid w:val="00F060E5"/>
    <w:rsid w:val="00F100B1"/>
    <w:rsid w:val="00F10811"/>
    <w:rsid w:val="00F33A5B"/>
    <w:rsid w:val="00F36CC5"/>
    <w:rsid w:val="00F40476"/>
    <w:rsid w:val="00F46ACE"/>
    <w:rsid w:val="00F53094"/>
    <w:rsid w:val="00F53DDB"/>
    <w:rsid w:val="00F5657C"/>
    <w:rsid w:val="00F5692F"/>
    <w:rsid w:val="00F570FD"/>
    <w:rsid w:val="00F60A30"/>
    <w:rsid w:val="00F6189F"/>
    <w:rsid w:val="00F61FDD"/>
    <w:rsid w:val="00F64618"/>
    <w:rsid w:val="00F646DF"/>
    <w:rsid w:val="00F71CDA"/>
    <w:rsid w:val="00F73384"/>
    <w:rsid w:val="00F73D75"/>
    <w:rsid w:val="00F749F4"/>
    <w:rsid w:val="00F7567D"/>
    <w:rsid w:val="00F862F9"/>
    <w:rsid w:val="00F87FC6"/>
    <w:rsid w:val="00F94A37"/>
    <w:rsid w:val="00F954EC"/>
    <w:rsid w:val="00FA0C53"/>
    <w:rsid w:val="00FA3AC5"/>
    <w:rsid w:val="00FA6CA4"/>
    <w:rsid w:val="00FA6CD9"/>
    <w:rsid w:val="00FB094F"/>
    <w:rsid w:val="00FB512C"/>
    <w:rsid w:val="00FB5AB0"/>
    <w:rsid w:val="00FC415D"/>
    <w:rsid w:val="00FD101E"/>
    <w:rsid w:val="00FD54A9"/>
    <w:rsid w:val="00FE679D"/>
    <w:rsid w:val="00FE758C"/>
    <w:rsid w:val="00FF1657"/>
    <w:rsid w:val="00FF1BC8"/>
    <w:rsid w:val="00FF3861"/>
    <w:rsid w:val="00FF3FE4"/>
    <w:rsid w:val="00FF608B"/>
    <w:rsid w:val="00FF72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7F238E4"/>
  <w15:docId w15:val="{8A354FBF-8CB8-4B29-AED8-F07F57875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7B21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F53DDB"/>
    <w:pPr>
      <w:keepNext/>
      <w:tabs>
        <w:tab w:val="num" w:pos="432"/>
      </w:tabs>
      <w:ind w:left="432" w:hanging="432"/>
      <w:jc w:val="center"/>
      <w:outlineLvl w:val="0"/>
    </w:pPr>
    <w:rPr>
      <w:rFonts w:ascii="Impact" w:hAnsi="Impact" w:cs="Impact"/>
      <w:spacing w:val="20"/>
      <w:szCs w:val="20"/>
    </w:rPr>
  </w:style>
  <w:style w:type="paragraph" w:styleId="Nagwek2">
    <w:name w:val="heading 2"/>
    <w:basedOn w:val="Normalny"/>
    <w:next w:val="Normalny"/>
    <w:qFormat/>
    <w:rsid w:val="00F53DDB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F53DDB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D019C1"/>
    <w:pPr>
      <w:keepNext/>
      <w:suppressAutoHyphens w:val="0"/>
      <w:spacing w:before="240" w:after="60"/>
      <w:outlineLvl w:val="3"/>
    </w:pPr>
    <w:rPr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53DD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53DDB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F53DDB"/>
    <w:pPr>
      <w:keepNext/>
      <w:keepLines/>
      <w:tabs>
        <w:tab w:val="num" w:pos="1296"/>
      </w:tabs>
      <w:spacing w:before="200"/>
      <w:ind w:left="1296" w:hanging="1296"/>
      <w:outlineLvl w:val="6"/>
    </w:pPr>
    <w:rPr>
      <w:rFonts w:ascii="Cambria" w:hAnsi="Cambria"/>
      <w:i/>
      <w:iCs/>
      <w:color w:val="404040"/>
    </w:rPr>
  </w:style>
  <w:style w:type="paragraph" w:styleId="Nagwek8">
    <w:name w:val="heading 8"/>
    <w:basedOn w:val="Normalny"/>
    <w:next w:val="Normalny"/>
    <w:qFormat/>
    <w:rsid w:val="00F53DDB"/>
    <w:pPr>
      <w:keepNext/>
      <w:keepLines/>
      <w:tabs>
        <w:tab w:val="num" w:pos="1440"/>
      </w:tabs>
      <w:spacing w:before="200"/>
      <w:ind w:left="1440" w:hanging="1440"/>
      <w:outlineLvl w:val="7"/>
    </w:pPr>
    <w:rPr>
      <w:rFonts w:ascii="Cambria" w:hAnsi="Cambria"/>
      <w:color w:val="404040"/>
      <w:sz w:val="20"/>
      <w:szCs w:val="20"/>
    </w:rPr>
  </w:style>
  <w:style w:type="paragraph" w:styleId="Nagwek9">
    <w:name w:val="heading 9"/>
    <w:basedOn w:val="Normalny"/>
    <w:next w:val="Normalny"/>
    <w:qFormat/>
    <w:rsid w:val="00F53DDB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F53DDB"/>
    <w:rPr>
      <w:rFonts w:ascii="Liberation Serif" w:hAnsi="Liberation Serif"/>
      <w:sz w:val="20"/>
      <w:szCs w:val="20"/>
    </w:rPr>
  </w:style>
  <w:style w:type="character" w:customStyle="1" w:styleId="WW8Num1z1">
    <w:name w:val="WW8Num1z1"/>
    <w:rsid w:val="00F53DDB"/>
  </w:style>
  <w:style w:type="character" w:customStyle="1" w:styleId="WW8Num1z2">
    <w:name w:val="WW8Num1z2"/>
    <w:rsid w:val="00F53DDB"/>
  </w:style>
  <w:style w:type="character" w:customStyle="1" w:styleId="WW8Num1z3">
    <w:name w:val="WW8Num1z3"/>
    <w:rsid w:val="00F53DDB"/>
  </w:style>
  <w:style w:type="character" w:customStyle="1" w:styleId="WW8Num1z4">
    <w:name w:val="WW8Num1z4"/>
    <w:rsid w:val="00F53DDB"/>
  </w:style>
  <w:style w:type="character" w:customStyle="1" w:styleId="WW8Num1z5">
    <w:name w:val="WW8Num1z5"/>
    <w:rsid w:val="00F53DDB"/>
  </w:style>
  <w:style w:type="character" w:customStyle="1" w:styleId="WW8Num1z6">
    <w:name w:val="WW8Num1z6"/>
    <w:rsid w:val="00F53DDB"/>
  </w:style>
  <w:style w:type="character" w:customStyle="1" w:styleId="WW8Num1z7">
    <w:name w:val="WW8Num1z7"/>
    <w:rsid w:val="00F53DDB"/>
  </w:style>
  <w:style w:type="character" w:customStyle="1" w:styleId="WW8Num1z8">
    <w:name w:val="WW8Num1z8"/>
    <w:rsid w:val="00F53DDB"/>
  </w:style>
  <w:style w:type="character" w:customStyle="1" w:styleId="WW8Num2z0">
    <w:name w:val="WW8Num2z0"/>
    <w:rsid w:val="00F53DDB"/>
    <w:rPr>
      <w:rFonts w:ascii="Liberation Serif" w:hAnsi="Liberation Serif" w:cs="Calibri"/>
      <w:sz w:val="20"/>
      <w:szCs w:val="20"/>
    </w:rPr>
  </w:style>
  <w:style w:type="character" w:customStyle="1" w:styleId="WW8Num2z1">
    <w:name w:val="WW8Num2z1"/>
    <w:rsid w:val="00F53DDB"/>
  </w:style>
  <w:style w:type="character" w:customStyle="1" w:styleId="WW8Num2z2">
    <w:name w:val="WW8Num2z2"/>
    <w:rsid w:val="00F53DDB"/>
  </w:style>
  <w:style w:type="character" w:customStyle="1" w:styleId="WW8Num2z3">
    <w:name w:val="WW8Num2z3"/>
    <w:rsid w:val="00F53DDB"/>
  </w:style>
  <w:style w:type="character" w:customStyle="1" w:styleId="WW8Num2z4">
    <w:name w:val="WW8Num2z4"/>
    <w:rsid w:val="00F53DDB"/>
  </w:style>
  <w:style w:type="character" w:customStyle="1" w:styleId="WW8Num2z5">
    <w:name w:val="WW8Num2z5"/>
    <w:rsid w:val="00F53DDB"/>
  </w:style>
  <w:style w:type="character" w:customStyle="1" w:styleId="WW8Num2z6">
    <w:name w:val="WW8Num2z6"/>
    <w:rsid w:val="00F53DDB"/>
  </w:style>
  <w:style w:type="character" w:customStyle="1" w:styleId="WW8Num2z7">
    <w:name w:val="WW8Num2z7"/>
    <w:rsid w:val="00F53DDB"/>
  </w:style>
  <w:style w:type="character" w:customStyle="1" w:styleId="WW8Num2z8">
    <w:name w:val="WW8Num2z8"/>
    <w:rsid w:val="00F53DDB"/>
  </w:style>
  <w:style w:type="character" w:customStyle="1" w:styleId="WW8Num3z0">
    <w:name w:val="WW8Num3z0"/>
    <w:rsid w:val="00F53DDB"/>
    <w:rPr>
      <w:rFonts w:ascii="Liberation Serif" w:hAnsi="Liberation Serif" w:cs="Arial"/>
      <w:sz w:val="20"/>
      <w:szCs w:val="20"/>
    </w:rPr>
  </w:style>
  <w:style w:type="character" w:customStyle="1" w:styleId="WW8Num3z1">
    <w:name w:val="WW8Num3z1"/>
    <w:rsid w:val="00F53DDB"/>
    <w:rPr>
      <w:b w:val="0"/>
    </w:rPr>
  </w:style>
  <w:style w:type="character" w:customStyle="1" w:styleId="WW8Num3z2">
    <w:name w:val="WW8Num3z2"/>
    <w:rsid w:val="00F53DDB"/>
  </w:style>
  <w:style w:type="character" w:customStyle="1" w:styleId="WW8Num3z3">
    <w:name w:val="WW8Num3z3"/>
    <w:rsid w:val="00F53DDB"/>
  </w:style>
  <w:style w:type="character" w:customStyle="1" w:styleId="WW8Num3z4">
    <w:name w:val="WW8Num3z4"/>
    <w:rsid w:val="00F53DDB"/>
  </w:style>
  <w:style w:type="character" w:customStyle="1" w:styleId="WW8Num3z5">
    <w:name w:val="WW8Num3z5"/>
    <w:rsid w:val="00F53DDB"/>
  </w:style>
  <w:style w:type="character" w:customStyle="1" w:styleId="WW8Num3z6">
    <w:name w:val="WW8Num3z6"/>
    <w:rsid w:val="00F53DDB"/>
  </w:style>
  <w:style w:type="character" w:customStyle="1" w:styleId="WW8Num3z7">
    <w:name w:val="WW8Num3z7"/>
    <w:rsid w:val="00F53DDB"/>
  </w:style>
  <w:style w:type="character" w:customStyle="1" w:styleId="WW8Num3z8">
    <w:name w:val="WW8Num3z8"/>
    <w:rsid w:val="00F53DDB"/>
  </w:style>
  <w:style w:type="character" w:customStyle="1" w:styleId="WW8Num4z0">
    <w:name w:val="WW8Num4z0"/>
    <w:rsid w:val="00F53DDB"/>
  </w:style>
  <w:style w:type="character" w:customStyle="1" w:styleId="WW8Num4z1">
    <w:name w:val="WW8Num4z1"/>
    <w:rsid w:val="00F53DDB"/>
    <w:rPr>
      <w:rFonts w:ascii="Liberation Serif" w:hAnsi="Liberation Serif" w:cs="Calibri"/>
      <w:b/>
      <w:bCs/>
      <w:sz w:val="20"/>
      <w:szCs w:val="20"/>
    </w:rPr>
  </w:style>
  <w:style w:type="character" w:customStyle="1" w:styleId="WW8Num4z2">
    <w:name w:val="WW8Num4z2"/>
    <w:rsid w:val="00F53DDB"/>
    <w:rPr>
      <w:rFonts w:ascii="Liberation Serif" w:hAnsi="Liberation Serif" w:cs="Calibri"/>
      <w:b w:val="0"/>
      <w:bCs/>
      <w:i w:val="0"/>
      <w:sz w:val="20"/>
      <w:szCs w:val="20"/>
    </w:rPr>
  </w:style>
  <w:style w:type="character" w:customStyle="1" w:styleId="WW8Num4z3">
    <w:name w:val="WW8Num4z3"/>
    <w:rsid w:val="00F53DDB"/>
  </w:style>
  <w:style w:type="character" w:customStyle="1" w:styleId="WW8Num4z4">
    <w:name w:val="WW8Num4z4"/>
    <w:rsid w:val="00F53DDB"/>
  </w:style>
  <w:style w:type="character" w:customStyle="1" w:styleId="WW8Num4z5">
    <w:name w:val="WW8Num4z5"/>
    <w:rsid w:val="00F53DDB"/>
  </w:style>
  <w:style w:type="character" w:customStyle="1" w:styleId="WW8Num4z6">
    <w:name w:val="WW8Num4z6"/>
    <w:rsid w:val="00F53DDB"/>
  </w:style>
  <w:style w:type="character" w:customStyle="1" w:styleId="WW8Num4z7">
    <w:name w:val="WW8Num4z7"/>
    <w:rsid w:val="00F53DDB"/>
  </w:style>
  <w:style w:type="character" w:customStyle="1" w:styleId="WW8Num4z8">
    <w:name w:val="WW8Num4z8"/>
    <w:rsid w:val="00F53DDB"/>
  </w:style>
  <w:style w:type="character" w:customStyle="1" w:styleId="WW8Num5z0">
    <w:name w:val="WW8Num5z0"/>
    <w:rsid w:val="00F53DDB"/>
  </w:style>
  <w:style w:type="character" w:customStyle="1" w:styleId="WW8Num5z1">
    <w:name w:val="WW8Num5z1"/>
    <w:rsid w:val="00F53DDB"/>
  </w:style>
  <w:style w:type="character" w:customStyle="1" w:styleId="WW8Num5z2">
    <w:name w:val="WW8Num5z2"/>
    <w:rsid w:val="00F53DDB"/>
  </w:style>
  <w:style w:type="character" w:customStyle="1" w:styleId="WW8Num5z3">
    <w:name w:val="WW8Num5z3"/>
    <w:rsid w:val="00F53DDB"/>
  </w:style>
  <w:style w:type="character" w:customStyle="1" w:styleId="WW8Num5z4">
    <w:name w:val="WW8Num5z4"/>
    <w:rsid w:val="00F53DDB"/>
  </w:style>
  <w:style w:type="character" w:customStyle="1" w:styleId="WW8Num5z5">
    <w:name w:val="WW8Num5z5"/>
    <w:rsid w:val="00F53DDB"/>
  </w:style>
  <w:style w:type="character" w:customStyle="1" w:styleId="WW8Num5z6">
    <w:name w:val="WW8Num5z6"/>
    <w:rsid w:val="00F53DDB"/>
  </w:style>
  <w:style w:type="character" w:customStyle="1" w:styleId="WW8Num5z7">
    <w:name w:val="WW8Num5z7"/>
    <w:rsid w:val="00F53DDB"/>
  </w:style>
  <w:style w:type="character" w:customStyle="1" w:styleId="WW8Num5z8">
    <w:name w:val="WW8Num5z8"/>
    <w:rsid w:val="00F53DDB"/>
  </w:style>
  <w:style w:type="character" w:customStyle="1" w:styleId="WW8Num6z0">
    <w:name w:val="WW8Num6z0"/>
    <w:rsid w:val="00F53DDB"/>
  </w:style>
  <w:style w:type="character" w:customStyle="1" w:styleId="WW8Num6z1">
    <w:name w:val="WW8Num6z1"/>
    <w:rsid w:val="00F53DDB"/>
    <w:rPr>
      <w:rFonts w:ascii="Times New Roman" w:eastAsia="Times New Roman" w:hAnsi="Times New Roman" w:cs="Times New Roman"/>
    </w:rPr>
  </w:style>
  <w:style w:type="character" w:customStyle="1" w:styleId="WW8Num6z2">
    <w:name w:val="WW8Num6z2"/>
    <w:rsid w:val="00F53DDB"/>
  </w:style>
  <w:style w:type="character" w:customStyle="1" w:styleId="WW8Num6z3">
    <w:name w:val="WW8Num6z3"/>
    <w:rsid w:val="00F53DDB"/>
  </w:style>
  <w:style w:type="character" w:customStyle="1" w:styleId="WW8Num6z4">
    <w:name w:val="WW8Num6z4"/>
    <w:rsid w:val="00F53DDB"/>
  </w:style>
  <w:style w:type="character" w:customStyle="1" w:styleId="WW8Num6z5">
    <w:name w:val="WW8Num6z5"/>
    <w:rsid w:val="00F53DDB"/>
  </w:style>
  <w:style w:type="character" w:customStyle="1" w:styleId="WW8Num6z6">
    <w:name w:val="WW8Num6z6"/>
    <w:rsid w:val="00F53DDB"/>
  </w:style>
  <w:style w:type="character" w:customStyle="1" w:styleId="WW8Num6z7">
    <w:name w:val="WW8Num6z7"/>
    <w:rsid w:val="00F53DDB"/>
  </w:style>
  <w:style w:type="character" w:customStyle="1" w:styleId="WW8Num6z8">
    <w:name w:val="WW8Num6z8"/>
    <w:rsid w:val="00F53DDB"/>
  </w:style>
  <w:style w:type="character" w:customStyle="1" w:styleId="WW8Num7z0">
    <w:name w:val="WW8Num7z0"/>
    <w:rsid w:val="00F53DDB"/>
    <w:rPr>
      <w:rFonts w:ascii="Symbol" w:hAnsi="Symbol" w:cs="Symbol"/>
      <w:sz w:val="20"/>
      <w:szCs w:val="20"/>
    </w:rPr>
  </w:style>
  <w:style w:type="character" w:customStyle="1" w:styleId="WW8Num7z1">
    <w:name w:val="WW8Num7z1"/>
    <w:rsid w:val="00F53DDB"/>
    <w:rPr>
      <w:rFonts w:ascii="Courier New" w:hAnsi="Courier New" w:cs="Courier New"/>
    </w:rPr>
  </w:style>
  <w:style w:type="character" w:customStyle="1" w:styleId="WW8Num7z2">
    <w:name w:val="WW8Num7z2"/>
    <w:rsid w:val="00F53DDB"/>
    <w:rPr>
      <w:rFonts w:ascii="Wingdings" w:hAnsi="Wingdings" w:cs="Wingdings"/>
    </w:rPr>
  </w:style>
  <w:style w:type="character" w:customStyle="1" w:styleId="WW8Num8z0">
    <w:name w:val="WW8Num8z0"/>
    <w:rsid w:val="00F53DDB"/>
  </w:style>
  <w:style w:type="character" w:customStyle="1" w:styleId="WW8Num8z1">
    <w:name w:val="WW8Num8z1"/>
    <w:rsid w:val="00F53DDB"/>
  </w:style>
  <w:style w:type="character" w:customStyle="1" w:styleId="WW8Num8z2">
    <w:name w:val="WW8Num8z2"/>
    <w:rsid w:val="00F53DDB"/>
  </w:style>
  <w:style w:type="character" w:customStyle="1" w:styleId="WW8Num8z3">
    <w:name w:val="WW8Num8z3"/>
    <w:rsid w:val="00F53DDB"/>
  </w:style>
  <w:style w:type="character" w:customStyle="1" w:styleId="WW8Num8z4">
    <w:name w:val="WW8Num8z4"/>
    <w:rsid w:val="00F53DDB"/>
  </w:style>
  <w:style w:type="character" w:customStyle="1" w:styleId="WW8Num8z5">
    <w:name w:val="WW8Num8z5"/>
    <w:rsid w:val="00F53DDB"/>
  </w:style>
  <w:style w:type="character" w:customStyle="1" w:styleId="WW8Num8z6">
    <w:name w:val="WW8Num8z6"/>
    <w:rsid w:val="00F53DDB"/>
  </w:style>
  <w:style w:type="character" w:customStyle="1" w:styleId="WW8Num8z7">
    <w:name w:val="WW8Num8z7"/>
    <w:rsid w:val="00F53DDB"/>
  </w:style>
  <w:style w:type="character" w:customStyle="1" w:styleId="WW8Num8z8">
    <w:name w:val="WW8Num8z8"/>
    <w:rsid w:val="00F53DDB"/>
  </w:style>
  <w:style w:type="character" w:customStyle="1" w:styleId="WW8Num9z0">
    <w:name w:val="WW8Num9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9z1">
    <w:name w:val="WW8Num9z1"/>
    <w:rsid w:val="00F53DDB"/>
  </w:style>
  <w:style w:type="character" w:customStyle="1" w:styleId="WW8Num9z2">
    <w:name w:val="WW8Num9z2"/>
    <w:rsid w:val="00F53DDB"/>
  </w:style>
  <w:style w:type="character" w:customStyle="1" w:styleId="WW8Num9z3">
    <w:name w:val="WW8Num9z3"/>
    <w:rsid w:val="00F53DDB"/>
  </w:style>
  <w:style w:type="character" w:customStyle="1" w:styleId="WW8Num9z4">
    <w:name w:val="WW8Num9z4"/>
    <w:rsid w:val="00F53DDB"/>
  </w:style>
  <w:style w:type="character" w:customStyle="1" w:styleId="WW8Num9z5">
    <w:name w:val="WW8Num9z5"/>
    <w:rsid w:val="00F53DDB"/>
  </w:style>
  <w:style w:type="character" w:customStyle="1" w:styleId="WW8Num9z6">
    <w:name w:val="WW8Num9z6"/>
    <w:rsid w:val="00F53DDB"/>
  </w:style>
  <w:style w:type="character" w:customStyle="1" w:styleId="WW8Num9z7">
    <w:name w:val="WW8Num9z7"/>
    <w:rsid w:val="00F53DDB"/>
  </w:style>
  <w:style w:type="character" w:customStyle="1" w:styleId="WW8Num9z8">
    <w:name w:val="WW8Num9z8"/>
    <w:rsid w:val="00F53DDB"/>
  </w:style>
  <w:style w:type="character" w:customStyle="1" w:styleId="WW8Num10z0">
    <w:name w:val="WW8Num10z0"/>
    <w:rsid w:val="00F53DDB"/>
    <w:rPr>
      <w:rFonts w:ascii="Liberation Serif" w:hAnsi="Liberation Serif" w:cs="Arial"/>
      <w:sz w:val="20"/>
      <w:szCs w:val="20"/>
    </w:rPr>
  </w:style>
  <w:style w:type="character" w:customStyle="1" w:styleId="WW8Num10z1">
    <w:name w:val="WW8Num10z1"/>
    <w:rsid w:val="00F53DDB"/>
  </w:style>
  <w:style w:type="character" w:customStyle="1" w:styleId="WW8Num10z2">
    <w:name w:val="WW8Num10z2"/>
    <w:rsid w:val="00F53DDB"/>
  </w:style>
  <w:style w:type="character" w:customStyle="1" w:styleId="WW8Num10z3">
    <w:name w:val="WW8Num10z3"/>
    <w:rsid w:val="00F53DDB"/>
  </w:style>
  <w:style w:type="character" w:customStyle="1" w:styleId="WW8Num10z4">
    <w:name w:val="WW8Num10z4"/>
    <w:rsid w:val="00F53DDB"/>
  </w:style>
  <w:style w:type="character" w:customStyle="1" w:styleId="WW8Num10z5">
    <w:name w:val="WW8Num10z5"/>
    <w:rsid w:val="00F53DDB"/>
  </w:style>
  <w:style w:type="character" w:customStyle="1" w:styleId="WW8Num10z6">
    <w:name w:val="WW8Num10z6"/>
    <w:rsid w:val="00F53DDB"/>
  </w:style>
  <w:style w:type="character" w:customStyle="1" w:styleId="WW8Num10z7">
    <w:name w:val="WW8Num10z7"/>
    <w:rsid w:val="00F53DDB"/>
  </w:style>
  <w:style w:type="character" w:customStyle="1" w:styleId="WW8Num10z8">
    <w:name w:val="WW8Num10z8"/>
    <w:rsid w:val="00F53DDB"/>
  </w:style>
  <w:style w:type="character" w:customStyle="1" w:styleId="WW8Num11z0">
    <w:name w:val="WW8Num11z0"/>
    <w:rsid w:val="00F53DDB"/>
  </w:style>
  <w:style w:type="character" w:customStyle="1" w:styleId="WW8Num11z1">
    <w:name w:val="WW8Num11z1"/>
    <w:rsid w:val="00F53DDB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11z2">
    <w:name w:val="WW8Num11z2"/>
    <w:rsid w:val="00F53DDB"/>
  </w:style>
  <w:style w:type="character" w:customStyle="1" w:styleId="WW8Num11z3">
    <w:name w:val="WW8Num11z3"/>
    <w:rsid w:val="00F53DDB"/>
  </w:style>
  <w:style w:type="character" w:customStyle="1" w:styleId="WW8Num11z4">
    <w:name w:val="WW8Num11z4"/>
    <w:rsid w:val="00F53DDB"/>
  </w:style>
  <w:style w:type="character" w:customStyle="1" w:styleId="WW8Num11z5">
    <w:name w:val="WW8Num11z5"/>
    <w:rsid w:val="00F53DDB"/>
  </w:style>
  <w:style w:type="character" w:customStyle="1" w:styleId="WW8Num11z6">
    <w:name w:val="WW8Num11z6"/>
    <w:rsid w:val="00F53DDB"/>
  </w:style>
  <w:style w:type="character" w:customStyle="1" w:styleId="WW8Num11z7">
    <w:name w:val="WW8Num11z7"/>
    <w:rsid w:val="00F53DDB"/>
  </w:style>
  <w:style w:type="character" w:customStyle="1" w:styleId="WW8Num11z8">
    <w:name w:val="WW8Num11z8"/>
    <w:rsid w:val="00F53DDB"/>
  </w:style>
  <w:style w:type="character" w:customStyle="1" w:styleId="WW8Num12z0">
    <w:name w:val="WW8Num12z0"/>
    <w:rsid w:val="00F53DDB"/>
  </w:style>
  <w:style w:type="character" w:customStyle="1" w:styleId="WW8Num12z1">
    <w:name w:val="WW8Num12z1"/>
    <w:rsid w:val="00F53DDB"/>
    <w:rPr>
      <w:rFonts w:ascii="Liberation Serif" w:hAnsi="Liberation Serif"/>
      <w:sz w:val="20"/>
      <w:szCs w:val="20"/>
    </w:rPr>
  </w:style>
  <w:style w:type="character" w:customStyle="1" w:styleId="WW8Num12z2">
    <w:name w:val="WW8Num12z2"/>
    <w:rsid w:val="00F53DDB"/>
  </w:style>
  <w:style w:type="character" w:customStyle="1" w:styleId="WW8Num12z3">
    <w:name w:val="WW8Num12z3"/>
    <w:rsid w:val="00F53DDB"/>
  </w:style>
  <w:style w:type="character" w:customStyle="1" w:styleId="WW8Num12z4">
    <w:name w:val="WW8Num12z4"/>
    <w:rsid w:val="00F53DDB"/>
  </w:style>
  <w:style w:type="character" w:customStyle="1" w:styleId="WW8Num12z5">
    <w:name w:val="WW8Num12z5"/>
    <w:rsid w:val="00F53DDB"/>
  </w:style>
  <w:style w:type="character" w:customStyle="1" w:styleId="WW8Num12z6">
    <w:name w:val="WW8Num12z6"/>
    <w:rsid w:val="00F53DDB"/>
  </w:style>
  <w:style w:type="character" w:customStyle="1" w:styleId="WW8Num12z7">
    <w:name w:val="WW8Num12z7"/>
    <w:rsid w:val="00F53DDB"/>
  </w:style>
  <w:style w:type="character" w:customStyle="1" w:styleId="WW8Num12z8">
    <w:name w:val="WW8Num12z8"/>
    <w:rsid w:val="00F53DDB"/>
  </w:style>
  <w:style w:type="character" w:customStyle="1" w:styleId="WW8Num13z0">
    <w:name w:val="WW8Num13z0"/>
    <w:rsid w:val="00F53DDB"/>
    <w:rPr>
      <w:rFonts w:ascii="Symbol" w:hAnsi="Symbol" w:cs="Symbol"/>
    </w:rPr>
  </w:style>
  <w:style w:type="character" w:customStyle="1" w:styleId="WW8Num13z1">
    <w:name w:val="WW8Num13z1"/>
    <w:rsid w:val="00F53DDB"/>
  </w:style>
  <w:style w:type="character" w:customStyle="1" w:styleId="WW8Num13z2">
    <w:name w:val="WW8Num13z2"/>
    <w:rsid w:val="00F53DDB"/>
  </w:style>
  <w:style w:type="character" w:customStyle="1" w:styleId="WW8Num13z3">
    <w:name w:val="WW8Num13z3"/>
    <w:rsid w:val="00F53DDB"/>
    <w:rPr>
      <w:rFonts w:ascii="Liberation Serif" w:hAnsi="Liberation Serif" w:cs="Calibri"/>
      <w:b w:val="0"/>
      <w:bCs/>
      <w:color w:val="000000"/>
      <w:sz w:val="20"/>
      <w:szCs w:val="20"/>
    </w:rPr>
  </w:style>
  <w:style w:type="character" w:customStyle="1" w:styleId="WW8Num13z4">
    <w:name w:val="WW8Num13z4"/>
    <w:rsid w:val="00F53DDB"/>
    <w:rPr>
      <w:b w:val="0"/>
      <w:strike w:val="0"/>
      <w:dstrike w:val="0"/>
      <w:u w:val="none"/>
    </w:rPr>
  </w:style>
  <w:style w:type="character" w:customStyle="1" w:styleId="WW8Num13z5">
    <w:name w:val="WW8Num13z5"/>
    <w:rsid w:val="00F53DDB"/>
  </w:style>
  <w:style w:type="character" w:customStyle="1" w:styleId="WW8Num13z8">
    <w:name w:val="WW8Num13z8"/>
    <w:rsid w:val="00F53DDB"/>
  </w:style>
  <w:style w:type="character" w:customStyle="1" w:styleId="WW8Num14z0">
    <w:name w:val="WW8Num14z0"/>
    <w:rsid w:val="00F53DDB"/>
    <w:rPr>
      <w:rFonts w:ascii="Liberation Serif" w:hAnsi="Liberation Serif" w:cs="Arial"/>
      <w:sz w:val="20"/>
      <w:szCs w:val="20"/>
    </w:rPr>
  </w:style>
  <w:style w:type="character" w:customStyle="1" w:styleId="WW8Num14z1">
    <w:name w:val="WW8Num14z1"/>
    <w:rsid w:val="00F53DDB"/>
    <w:rPr>
      <w:rFonts w:ascii="Liberation Serif" w:hAnsi="Liberation Serif" w:cs="Arial"/>
      <w:sz w:val="20"/>
      <w:szCs w:val="20"/>
    </w:rPr>
  </w:style>
  <w:style w:type="character" w:customStyle="1" w:styleId="WW8Num14z2">
    <w:name w:val="WW8Num14z2"/>
    <w:rsid w:val="00F53DDB"/>
  </w:style>
  <w:style w:type="character" w:customStyle="1" w:styleId="WW8Num14z3">
    <w:name w:val="WW8Num14z3"/>
    <w:rsid w:val="00F53DDB"/>
  </w:style>
  <w:style w:type="character" w:customStyle="1" w:styleId="WW8Num14z4">
    <w:name w:val="WW8Num14z4"/>
    <w:rsid w:val="00F53DDB"/>
  </w:style>
  <w:style w:type="character" w:customStyle="1" w:styleId="WW8Num14z5">
    <w:name w:val="WW8Num14z5"/>
    <w:rsid w:val="00F53DDB"/>
  </w:style>
  <w:style w:type="character" w:customStyle="1" w:styleId="WW8Num14z6">
    <w:name w:val="WW8Num14z6"/>
    <w:rsid w:val="00F53DDB"/>
  </w:style>
  <w:style w:type="character" w:customStyle="1" w:styleId="WW8Num14z7">
    <w:name w:val="WW8Num14z7"/>
    <w:rsid w:val="00F53DDB"/>
  </w:style>
  <w:style w:type="character" w:customStyle="1" w:styleId="WW8Num14z8">
    <w:name w:val="WW8Num14z8"/>
    <w:rsid w:val="00F53DDB"/>
  </w:style>
  <w:style w:type="character" w:customStyle="1" w:styleId="WW8Num15z0">
    <w:name w:val="WW8Num15z0"/>
    <w:rsid w:val="00F53DDB"/>
    <w:rPr>
      <w:sz w:val="20"/>
      <w:szCs w:val="20"/>
    </w:rPr>
  </w:style>
  <w:style w:type="character" w:customStyle="1" w:styleId="WW8Num15z1">
    <w:name w:val="WW8Num15z1"/>
    <w:rsid w:val="00F53DDB"/>
    <w:rPr>
      <w:rFonts w:ascii="Liberation Serif" w:hAnsi="Liberation Serif" w:cs="Arial"/>
      <w:sz w:val="20"/>
      <w:szCs w:val="20"/>
    </w:rPr>
  </w:style>
  <w:style w:type="character" w:customStyle="1" w:styleId="WW8Num15z2">
    <w:name w:val="WW8Num15z2"/>
    <w:rsid w:val="00F53DDB"/>
  </w:style>
  <w:style w:type="character" w:customStyle="1" w:styleId="WW8Num15z3">
    <w:name w:val="WW8Num15z3"/>
    <w:rsid w:val="00F53DDB"/>
  </w:style>
  <w:style w:type="character" w:customStyle="1" w:styleId="WW8Num15z4">
    <w:name w:val="WW8Num15z4"/>
    <w:rsid w:val="00F53DDB"/>
  </w:style>
  <w:style w:type="character" w:customStyle="1" w:styleId="WW8Num15z5">
    <w:name w:val="WW8Num15z5"/>
    <w:rsid w:val="00F53DDB"/>
  </w:style>
  <w:style w:type="character" w:customStyle="1" w:styleId="WW8Num15z6">
    <w:name w:val="WW8Num15z6"/>
    <w:rsid w:val="00F53DDB"/>
  </w:style>
  <w:style w:type="character" w:customStyle="1" w:styleId="WW8Num15z7">
    <w:name w:val="WW8Num15z7"/>
    <w:rsid w:val="00F53DDB"/>
  </w:style>
  <w:style w:type="character" w:customStyle="1" w:styleId="WW8Num15z8">
    <w:name w:val="WW8Num15z8"/>
    <w:rsid w:val="00F53DDB"/>
  </w:style>
  <w:style w:type="character" w:customStyle="1" w:styleId="WW8Num16z0">
    <w:name w:val="WW8Num16z0"/>
    <w:rsid w:val="00F53DDB"/>
  </w:style>
  <w:style w:type="character" w:customStyle="1" w:styleId="WW8Num16z1">
    <w:name w:val="WW8Num16z1"/>
    <w:rsid w:val="00F53DDB"/>
  </w:style>
  <w:style w:type="character" w:customStyle="1" w:styleId="WW8Num16z2">
    <w:name w:val="WW8Num16z2"/>
    <w:rsid w:val="00F53DDB"/>
  </w:style>
  <w:style w:type="character" w:customStyle="1" w:styleId="WW8Num16z3">
    <w:name w:val="WW8Num16z3"/>
    <w:rsid w:val="00F53DDB"/>
  </w:style>
  <w:style w:type="character" w:customStyle="1" w:styleId="WW8Num16z4">
    <w:name w:val="WW8Num16z4"/>
    <w:rsid w:val="00F53DDB"/>
  </w:style>
  <w:style w:type="character" w:customStyle="1" w:styleId="WW8Num16z5">
    <w:name w:val="WW8Num16z5"/>
    <w:rsid w:val="00F53DDB"/>
  </w:style>
  <w:style w:type="character" w:customStyle="1" w:styleId="WW8Num16z6">
    <w:name w:val="WW8Num16z6"/>
    <w:rsid w:val="00F53DDB"/>
  </w:style>
  <w:style w:type="character" w:customStyle="1" w:styleId="WW8Num16z7">
    <w:name w:val="WW8Num16z7"/>
    <w:rsid w:val="00F53DDB"/>
  </w:style>
  <w:style w:type="character" w:customStyle="1" w:styleId="WW8Num16z8">
    <w:name w:val="WW8Num16z8"/>
    <w:rsid w:val="00F53DDB"/>
  </w:style>
  <w:style w:type="character" w:customStyle="1" w:styleId="WW8Num17z0">
    <w:name w:val="WW8Num17z0"/>
    <w:rsid w:val="00F53DDB"/>
  </w:style>
  <w:style w:type="character" w:customStyle="1" w:styleId="WW8Num17z1">
    <w:name w:val="WW8Num17z1"/>
    <w:rsid w:val="00F53DDB"/>
    <w:rPr>
      <w:sz w:val="20"/>
      <w:szCs w:val="20"/>
    </w:rPr>
  </w:style>
  <w:style w:type="character" w:customStyle="1" w:styleId="WW8Num17z2">
    <w:name w:val="WW8Num17z2"/>
    <w:rsid w:val="00F53DDB"/>
  </w:style>
  <w:style w:type="character" w:customStyle="1" w:styleId="WW8Num17z3">
    <w:name w:val="WW8Num17z3"/>
    <w:rsid w:val="00F53DDB"/>
  </w:style>
  <w:style w:type="character" w:customStyle="1" w:styleId="WW8Num17z4">
    <w:name w:val="WW8Num17z4"/>
    <w:rsid w:val="00F53DDB"/>
  </w:style>
  <w:style w:type="character" w:customStyle="1" w:styleId="WW8Num17z5">
    <w:name w:val="WW8Num17z5"/>
    <w:rsid w:val="00F53DDB"/>
  </w:style>
  <w:style w:type="character" w:customStyle="1" w:styleId="WW8Num17z6">
    <w:name w:val="WW8Num17z6"/>
    <w:rsid w:val="00F53DDB"/>
  </w:style>
  <w:style w:type="character" w:customStyle="1" w:styleId="WW8Num17z7">
    <w:name w:val="WW8Num17z7"/>
    <w:rsid w:val="00F53DDB"/>
  </w:style>
  <w:style w:type="character" w:customStyle="1" w:styleId="WW8Num17z8">
    <w:name w:val="WW8Num17z8"/>
    <w:rsid w:val="00F53DDB"/>
  </w:style>
  <w:style w:type="character" w:customStyle="1" w:styleId="WW8Num18z0">
    <w:name w:val="WW8Num18z0"/>
    <w:rsid w:val="00F53DDB"/>
    <w:rPr>
      <w:rFonts w:ascii="Liberation Serif" w:hAnsi="Liberation Serif" w:cs="Arial"/>
      <w:b w:val="0"/>
      <w:bCs/>
      <w:i w:val="0"/>
      <w:color w:val="000000"/>
      <w:sz w:val="20"/>
      <w:szCs w:val="20"/>
    </w:rPr>
  </w:style>
  <w:style w:type="character" w:customStyle="1" w:styleId="WW8Num18z2">
    <w:name w:val="WW8Num18z2"/>
    <w:rsid w:val="00F53DDB"/>
  </w:style>
  <w:style w:type="character" w:customStyle="1" w:styleId="WW8Num18z3">
    <w:name w:val="WW8Num18z3"/>
    <w:rsid w:val="00F53DDB"/>
  </w:style>
  <w:style w:type="character" w:customStyle="1" w:styleId="WW8Num18z4">
    <w:name w:val="WW8Num18z4"/>
    <w:rsid w:val="00F53DDB"/>
  </w:style>
  <w:style w:type="character" w:customStyle="1" w:styleId="WW8Num18z5">
    <w:name w:val="WW8Num18z5"/>
    <w:rsid w:val="00F53DDB"/>
  </w:style>
  <w:style w:type="character" w:customStyle="1" w:styleId="WW8Num18z6">
    <w:name w:val="WW8Num18z6"/>
    <w:rsid w:val="00F53DDB"/>
  </w:style>
  <w:style w:type="character" w:customStyle="1" w:styleId="WW8Num18z7">
    <w:name w:val="WW8Num18z7"/>
    <w:rsid w:val="00F53DDB"/>
  </w:style>
  <w:style w:type="character" w:customStyle="1" w:styleId="WW8Num18z8">
    <w:name w:val="WW8Num18z8"/>
    <w:rsid w:val="00F53DDB"/>
  </w:style>
  <w:style w:type="character" w:customStyle="1" w:styleId="WW8Num19z0">
    <w:name w:val="WW8Num19z0"/>
    <w:rsid w:val="00F53DDB"/>
    <w:rPr>
      <w:rFonts w:ascii="Liberation Serif" w:hAnsi="Liberation Serif" w:cs="Arial"/>
      <w:spacing w:val="-2"/>
      <w:sz w:val="20"/>
      <w:szCs w:val="20"/>
    </w:rPr>
  </w:style>
  <w:style w:type="character" w:customStyle="1" w:styleId="WW8Num19z1">
    <w:name w:val="WW8Num19z1"/>
    <w:rsid w:val="00F53DDB"/>
  </w:style>
  <w:style w:type="character" w:customStyle="1" w:styleId="WW8Num19z2">
    <w:name w:val="WW8Num19z2"/>
    <w:rsid w:val="00F53DDB"/>
    <w:rPr>
      <w:rFonts w:ascii="Times New Roman" w:eastAsia="Times New Roman" w:hAnsi="Times New Roman" w:cs="Times New Roman"/>
    </w:rPr>
  </w:style>
  <w:style w:type="character" w:customStyle="1" w:styleId="WW8Num19z3">
    <w:name w:val="WW8Num19z3"/>
    <w:rsid w:val="00F53DDB"/>
  </w:style>
  <w:style w:type="character" w:customStyle="1" w:styleId="WW8Num19z4">
    <w:name w:val="WW8Num19z4"/>
    <w:rsid w:val="00F53DDB"/>
  </w:style>
  <w:style w:type="character" w:customStyle="1" w:styleId="WW8Num19z5">
    <w:name w:val="WW8Num19z5"/>
    <w:rsid w:val="00F53DDB"/>
    <w:rPr>
      <w:b w:val="0"/>
    </w:rPr>
  </w:style>
  <w:style w:type="character" w:customStyle="1" w:styleId="WW8Num19z6">
    <w:name w:val="WW8Num19z6"/>
    <w:rsid w:val="00F53DDB"/>
    <w:rPr>
      <w:rFonts w:ascii="Symbol" w:hAnsi="Symbol" w:cs="Symbol"/>
    </w:rPr>
  </w:style>
  <w:style w:type="character" w:customStyle="1" w:styleId="WW8Num19z7">
    <w:name w:val="WW8Num19z7"/>
    <w:rsid w:val="00F53DDB"/>
  </w:style>
  <w:style w:type="character" w:customStyle="1" w:styleId="WW8Num19z8">
    <w:name w:val="WW8Num19z8"/>
    <w:rsid w:val="00F53DDB"/>
  </w:style>
  <w:style w:type="character" w:customStyle="1" w:styleId="WW8Num20z0">
    <w:name w:val="WW8Num20z0"/>
    <w:rsid w:val="00F53DDB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20z1">
    <w:name w:val="WW8Num20z1"/>
    <w:rsid w:val="00F53DDB"/>
  </w:style>
  <w:style w:type="character" w:customStyle="1" w:styleId="WW8Num20z2">
    <w:name w:val="WW8Num20z2"/>
    <w:rsid w:val="00F53DDB"/>
  </w:style>
  <w:style w:type="character" w:customStyle="1" w:styleId="WW8Num20z3">
    <w:name w:val="WW8Num20z3"/>
    <w:rsid w:val="00F53DDB"/>
  </w:style>
  <w:style w:type="character" w:customStyle="1" w:styleId="WW8Num20z4">
    <w:name w:val="WW8Num20z4"/>
    <w:rsid w:val="00F53DDB"/>
  </w:style>
  <w:style w:type="character" w:customStyle="1" w:styleId="WW8Num20z5">
    <w:name w:val="WW8Num20z5"/>
    <w:rsid w:val="00F53DDB"/>
  </w:style>
  <w:style w:type="character" w:customStyle="1" w:styleId="WW8Num20z6">
    <w:name w:val="WW8Num20z6"/>
    <w:rsid w:val="00F53DDB"/>
  </w:style>
  <w:style w:type="character" w:customStyle="1" w:styleId="WW8Num20z7">
    <w:name w:val="WW8Num20z7"/>
    <w:rsid w:val="00F53DDB"/>
  </w:style>
  <w:style w:type="character" w:customStyle="1" w:styleId="WW8Num20z8">
    <w:name w:val="WW8Num20z8"/>
    <w:rsid w:val="00F53DDB"/>
  </w:style>
  <w:style w:type="character" w:customStyle="1" w:styleId="WW8Num21z0">
    <w:name w:val="WW8Num21z0"/>
    <w:rsid w:val="00F53DDB"/>
    <w:rPr>
      <w:rFonts w:ascii="Liberation Serif" w:hAnsi="Liberation Serif" w:cs="Calibri"/>
      <w:b w:val="0"/>
      <w:sz w:val="20"/>
      <w:szCs w:val="20"/>
    </w:rPr>
  </w:style>
  <w:style w:type="character" w:customStyle="1" w:styleId="WW8Num21z1">
    <w:name w:val="WW8Num21z1"/>
    <w:rsid w:val="00F53DDB"/>
    <w:rPr>
      <w:color w:val="000000"/>
    </w:rPr>
  </w:style>
  <w:style w:type="character" w:customStyle="1" w:styleId="WW8Num21z2">
    <w:name w:val="WW8Num21z2"/>
    <w:rsid w:val="00F53DDB"/>
  </w:style>
  <w:style w:type="character" w:customStyle="1" w:styleId="WW8Num21z4">
    <w:name w:val="WW8Num21z4"/>
    <w:rsid w:val="00F53DDB"/>
  </w:style>
  <w:style w:type="character" w:customStyle="1" w:styleId="WW8Num21z5">
    <w:name w:val="WW8Num21z5"/>
    <w:rsid w:val="00F53DDB"/>
  </w:style>
  <w:style w:type="character" w:customStyle="1" w:styleId="WW8Num21z6">
    <w:name w:val="WW8Num21z6"/>
    <w:rsid w:val="00F53DDB"/>
  </w:style>
  <w:style w:type="character" w:customStyle="1" w:styleId="WW8Num21z7">
    <w:name w:val="WW8Num21z7"/>
    <w:rsid w:val="00F53DDB"/>
  </w:style>
  <w:style w:type="character" w:customStyle="1" w:styleId="WW8Num21z8">
    <w:name w:val="WW8Num21z8"/>
    <w:rsid w:val="00F53DDB"/>
  </w:style>
  <w:style w:type="character" w:customStyle="1" w:styleId="WW8Num22z0">
    <w:name w:val="WW8Num22z0"/>
    <w:rsid w:val="00F53DDB"/>
    <w:rPr>
      <w:rFonts w:ascii="Liberation Serif" w:hAnsi="Liberation Serif" w:cs="Calibri"/>
      <w:b w:val="0"/>
      <w:sz w:val="20"/>
      <w:szCs w:val="20"/>
    </w:rPr>
  </w:style>
  <w:style w:type="character" w:customStyle="1" w:styleId="WW8Num22z1">
    <w:name w:val="WW8Num22z1"/>
    <w:rsid w:val="00F53DDB"/>
  </w:style>
  <w:style w:type="character" w:customStyle="1" w:styleId="WW8Num22z2">
    <w:name w:val="WW8Num22z2"/>
    <w:rsid w:val="00F53DDB"/>
  </w:style>
  <w:style w:type="character" w:customStyle="1" w:styleId="WW8Num22z3">
    <w:name w:val="WW8Num22z3"/>
    <w:rsid w:val="00F53DDB"/>
  </w:style>
  <w:style w:type="character" w:customStyle="1" w:styleId="WW8Num22z4">
    <w:name w:val="WW8Num22z4"/>
    <w:rsid w:val="00F53DDB"/>
  </w:style>
  <w:style w:type="character" w:customStyle="1" w:styleId="WW8Num22z5">
    <w:name w:val="WW8Num22z5"/>
    <w:rsid w:val="00F53DDB"/>
  </w:style>
  <w:style w:type="character" w:customStyle="1" w:styleId="WW8Num22z6">
    <w:name w:val="WW8Num22z6"/>
    <w:rsid w:val="00F53DDB"/>
  </w:style>
  <w:style w:type="character" w:customStyle="1" w:styleId="WW8Num22z7">
    <w:name w:val="WW8Num22z7"/>
    <w:rsid w:val="00F53DDB"/>
  </w:style>
  <w:style w:type="character" w:customStyle="1" w:styleId="WW8Num22z8">
    <w:name w:val="WW8Num22z8"/>
    <w:rsid w:val="00F53DDB"/>
  </w:style>
  <w:style w:type="character" w:customStyle="1" w:styleId="WW8Num23z0">
    <w:name w:val="WW8Num23z0"/>
    <w:rsid w:val="00F53DDB"/>
  </w:style>
  <w:style w:type="character" w:customStyle="1" w:styleId="WW8Num23z1">
    <w:name w:val="WW8Num23z1"/>
    <w:rsid w:val="00F53DDB"/>
  </w:style>
  <w:style w:type="character" w:customStyle="1" w:styleId="WW8Num23z2">
    <w:name w:val="WW8Num23z2"/>
    <w:rsid w:val="00F53DDB"/>
  </w:style>
  <w:style w:type="character" w:customStyle="1" w:styleId="WW8Num23z3">
    <w:name w:val="WW8Num23z3"/>
    <w:rsid w:val="00F53DDB"/>
  </w:style>
  <w:style w:type="character" w:customStyle="1" w:styleId="WW8Num23z4">
    <w:name w:val="WW8Num23z4"/>
    <w:rsid w:val="00F53DDB"/>
  </w:style>
  <w:style w:type="character" w:customStyle="1" w:styleId="WW8Num23z5">
    <w:name w:val="WW8Num23z5"/>
    <w:rsid w:val="00F53DDB"/>
  </w:style>
  <w:style w:type="character" w:customStyle="1" w:styleId="WW8Num23z6">
    <w:name w:val="WW8Num23z6"/>
    <w:rsid w:val="00F53DDB"/>
  </w:style>
  <w:style w:type="character" w:customStyle="1" w:styleId="WW8Num23z7">
    <w:name w:val="WW8Num23z7"/>
    <w:rsid w:val="00F53DDB"/>
  </w:style>
  <w:style w:type="character" w:customStyle="1" w:styleId="WW8Num23z8">
    <w:name w:val="WW8Num23z8"/>
    <w:rsid w:val="00F53DDB"/>
  </w:style>
  <w:style w:type="character" w:customStyle="1" w:styleId="WW8Num24z0">
    <w:name w:val="WW8Num24z0"/>
    <w:rsid w:val="00F53DDB"/>
    <w:rPr>
      <w:rFonts w:ascii="Liberation Serif" w:hAnsi="Liberation Serif" w:cs="Calibri"/>
      <w:b/>
      <w:sz w:val="20"/>
      <w:szCs w:val="20"/>
    </w:rPr>
  </w:style>
  <w:style w:type="character" w:customStyle="1" w:styleId="WW8Num24z1">
    <w:name w:val="WW8Num24z1"/>
    <w:rsid w:val="00F53DDB"/>
  </w:style>
  <w:style w:type="character" w:customStyle="1" w:styleId="WW8Num24z2">
    <w:name w:val="WW8Num24z2"/>
    <w:rsid w:val="00F53DDB"/>
  </w:style>
  <w:style w:type="character" w:customStyle="1" w:styleId="WW8Num24z3">
    <w:name w:val="WW8Num24z3"/>
    <w:rsid w:val="00F53DDB"/>
  </w:style>
  <w:style w:type="character" w:customStyle="1" w:styleId="WW8Num24z4">
    <w:name w:val="WW8Num24z4"/>
    <w:rsid w:val="00F53DDB"/>
  </w:style>
  <w:style w:type="character" w:customStyle="1" w:styleId="WW8Num24z5">
    <w:name w:val="WW8Num24z5"/>
    <w:rsid w:val="00F53DDB"/>
  </w:style>
  <w:style w:type="character" w:customStyle="1" w:styleId="WW8Num24z6">
    <w:name w:val="WW8Num24z6"/>
    <w:rsid w:val="00F53DDB"/>
  </w:style>
  <w:style w:type="character" w:customStyle="1" w:styleId="WW8Num24z7">
    <w:name w:val="WW8Num24z7"/>
    <w:rsid w:val="00F53DDB"/>
  </w:style>
  <w:style w:type="character" w:customStyle="1" w:styleId="WW8Num24z8">
    <w:name w:val="WW8Num24z8"/>
    <w:rsid w:val="00F53DDB"/>
  </w:style>
  <w:style w:type="character" w:customStyle="1" w:styleId="WW8Num25z0">
    <w:name w:val="WW8Num25z0"/>
    <w:rsid w:val="00F53DDB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25z1">
    <w:name w:val="WW8Num25z1"/>
    <w:rsid w:val="00F53DDB"/>
    <w:rPr>
      <w:b w:val="0"/>
    </w:rPr>
  </w:style>
  <w:style w:type="character" w:customStyle="1" w:styleId="WW8Num25z2">
    <w:name w:val="WW8Num25z2"/>
    <w:rsid w:val="00F53DDB"/>
  </w:style>
  <w:style w:type="character" w:customStyle="1" w:styleId="WW8Num25z3">
    <w:name w:val="WW8Num25z3"/>
    <w:rsid w:val="00F53DDB"/>
    <w:rPr>
      <w:rFonts w:cs="Calibri"/>
      <w:sz w:val="20"/>
      <w:szCs w:val="20"/>
    </w:rPr>
  </w:style>
  <w:style w:type="character" w:customStyle="1" w:styleId="WW8Num25z4">
    <w:name w:val="WW8Num25z4"/>
    <w:rsid w:val="00F53DDB"/>
  </w:style>
  <w:style w:type="character" w:customStyle="1" w:styleId="WW8Num25z5">
    <w:name w:val="WW8Num25z5"/>
    <w:rsid w:val="00F53DDB"/>
    <w:rPr>
      <w:rFonts w:ascii="Liberation Serif" w:hAnsi="Liberation Serif" w:cs="Calibri"/>
      <w:bCs/>
      <w:color w:val="000000"/>
      <w:sz w:val="20"/>
      <w:szCs w:val="20"/>
    </w:rPr>
  </w:style>
  <w:style w:type="character" w:customStyle="1" w:styleId="WW8Num25z6">
    <w:name w:val="WW8Num25z6"/>
    <w:rsid w:val="00F53DDB"/>
  </w:style>
  <w:style w:type="character" w:customStyle="1" w:styleId="WW8Num25z7">
    <w:name w:val="WW8Num25z7"/>
    <w:rsid w:val="00F53DDB"/>
  </w:style>
  <w:style w:type="character" w:customStyle="1" w:styleId="WW8Num25z8">
    <w:name w:val="WW8Num25z8"/>
    <w:rsid w:val="00F53DDB"/>
  </w:style>
  <w:style w:type="character" w:customStyle="1" w:styleId="WW8Num26z0">
    <w:name w:val="WW8Num26z0"/>
    <w:rsid w:val="00F53DDB"/>
    <w:rPr>
      <w:rFonts w:ascii="Liberation Serif" w:hAnsi="Liberation Serif" w:cs="Arial"/>
      <w:b w:val="0"/>
      <w:sz w:val="20"/>
      <w:szCs w:val="20"/>
    </w:rPr>
  </w:style>
  <w:style w:type="character" w:customStyle="1" w:styleId="WW8Num26z1">
    <w:name w:val="WW8Num26z1"/>
    <w:rsid w:val="00F53DDB"/>
  </w:style>
  <w:style w:type="character" w:customStyle="1" w:styleId="WW8Num26z2">
    <w:name w:val="WW8Num26z2"/>
    <w:rsid w:val="00F53DDB"/>
  </w:style>
  <w:style w:type="character" w:customStyle="1" w:styleId="WW8Num26z3">
    <w:name w:val="WW8Num26z3"/>
    <w:rsid w:val="00F53DDB"/>
  </w:style>
  <w:style w:type="character" w:customStyle="1" w:styleId="WW8Num26z4">
    <w:name w:val="WW8Num26z4"/>
    <w:rsid w:val="00F53DDB"/>
  </w:style>
  <w:style w:type="character" w:customStyle="1" w:styleId="WW8Num26z5">
    <w:name w:val="WW8Num26z5"/>
    <w:rsid w:val="00F53DDB"/>
  </w:style>
  <w:style w:type="character" w:customStyle="1" w:styleId="WW8Num26z6">
    <w:name w:val="WW8Num26z6"/>
    <w:rsid w:val="00F53DDB"/>
  </w:style>
  <w:style w:type="character" w:customStyle="1" w:styleId="WW8Num26z7">
    <w:name w:val="WW8Num26z7"/>
    <w:rsid w:val="00F53DDB"/>
  </w:style>
  <w:style w:type="character" w:customStyle="1" w:styleId="WW8Num26z8">
    <w:name w:val="WW8Num26z8"/>
    <w:rsid w:val="00F53DDB"/>
  </w:style>
  <w:style w:type="character" w:customStyle="1" w:styleId="WW8Num27z0">
    <w:name w:val="WW8Num27z0"/>
    <w:rsid w:val="00F53DDB"/>
    <w:rPr>
      <w:rFonts w:ascii="Times New Roman" w:eastAsia="Times New Roman" w:hAnsi="Times New Roman" w:cs="Times New Roman"/>
    </w:rPr>
  </w:style>
  <w:style w:type="character" w:customStyle="1" w:styleId="WW8Num27z1">
    <w:name w:val="WW8Num27z1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27z2">
    <w:name w:val="WW8Num27z2"/>
    <w:rsid w:val="00F53DDB"/>
  </w:style>
  <w:style w:type="character" w:customStyle="1" w:styleId="WW8Num27z3">
    <w:name w:val="WW8Num27z3"/>
    <w:rsid w:val="00F53DDB"/>
  </w:style>
  <w:style w:type="character" w:customStyle="1" w:styleId="WW8Num27z4">
    <w:name w:val="WW8Num27z4"/>
    <w:rsid w:val="00F53DDB"/>
  </w:style>
  <w:style w:type="character" w:customStyle="1" w:styleId="WW8Num27z5">
    <w:name w:val="WW8Num27z5"/>
    <w:rsid w:val="00F53DDB"/>
  </w:style>
  <w:style w:type="character" w:customStyle="1" w:styleId="WW8Num27z6">
    <w:name w:val="WW8Num27z6"/>
    <w:rsid w:val="00F53DDB"/>
  </w:style>
  <w:style w:type="character" w:customStyle="1" w:styleId="WW8Num27z7">
    <w:name w:val="WW8Num27z7"/>
    <w:rsid w:val="00F53DDB"/>
  </w:style>
  <w:style w:type="character" w:customStyle="1" w:styleId="WW8Num27z8">
    <w:name w:val="WW8Num27z8"/>
    <w:rsid w:val="00F53DDB"/>
  </w:style>
  <w:style w:type="character" w:customStyle="1" w:styleId="WW8Num28z0">
    <w:name w:val="WW8Num28z0"/>
    <w:rsid w:val="00F53DDB"/>
  </w:style>
  <w:style w:type="character" w:customStyle="1" w:styleId="WW8Num28z1">
    <w:name w:val="WW8Num28z1"/>
    <w:rsid w:val="00F53DDB"/>
    <w:rPr>
      <w:rFonts w:ascii="Liberation Serif" w:hAnsi="Liberation Serif" w:cs="Calibri"/>
      <w:sz w:val="20"/>
      <w:szCs w:val="20"/>
    </w:rPr>
  </w:style>
  <w:style w:type="character" w:customStyle="1" w:styleId="WW8Num28z2">
    <w:name w:val="WW8Num28z2"/>
    <w:rsid w:val="00F53DDB"/>
  </w:style>
  <w:style w:type="character" w:customStyle="1" w:styleId="WW8Num28z3">
    <w:name w:val="WW8Num28z3"/>
    <w:rsid w:val="00F53DDB"/>
  </w:style>
  <w:style w:type="character" w:customStyle="1" w:styleId="WW8Num28z4">
    <w:name w:val="WW8Num28z4"/>
    <w:rsid w:val="00F53DDB"/>
  </w:style>
  <w:style w:type="character" w:customStyle="1" w:styleId="WW8Num28z5">
    <w:name w:val="WW8Num28z5"/>
    <w:rsid w:val="00F53DDB"/>
  </w:style>
  <w:style w:type="character" w:customStyle="1" w:styleId="WW8Num28z6">
    <w:name w:val="WW8Num28z6"/>
    <w:rsid w:val="00F53DDB"/>
  </w:style>
  <w:style w:type="character" w:customStyle="1" w:styleId="WW8Num28z7">
    <w:name w:val="WW8Num28z7"/>
    <w:rsid w:val="00F53DDB"/>
  </w:style>
  <w:style w:type="character" w:customStyle="1" w:styleId="WW8Num28z8">
    <w:name w:val="WW8Num28z8"/>
    <w:rsid w:val="00F53DDB"/>
  </w:style>
  <w:style w:type="character" w:customStyle="1" w:styleId="WW8Num29z0">
    <w:name w:val="WW8Num29z0"/>
    <w:rsid w:val="00F53DDB"/>
    <w:rPr>
      <w:rFonts w:ascii="Liberation Serif" w:hAnsi="Liberation Serif" w:cs="Calibri"/>
      <w:sz w:val="20"/>
      <w:szCs w:val="20"/>
    </w:rPr>
  </w:style>
  <w:style w:type="character" w:customStyle="1" w:styleId="WW8Num29z1">
    <w:name w:val="WW8Num29z1"/>
    <w:rsid w:val="00F53DDB"/>
    <w:rPr>
      <w:b w:val="0"/>
      <w:i w:val="0"/>
      <w:sz w:val="18"/>
      <w:szCs w:val="18"/>
    </w:rPr>
  </w:style>
  <w:style w:type="character" w:customStyle="1" w:styleId="WW8Num29z2">
    <w:name w:val="WW8Num29z2"/>
    <w:rsid w:val="00F53DDB"/>
  </w:style>
  <w:style w:type="character" w:customStyle="1" w:styleId="WW8Num29z3">
    <w:name w:val="WW8Num29z3"/>
    <w:rsid w:val="00F53DDB"/>
  </w:style>
  <w:style w:type="character" w:customStyle="1" w:styleId="WW8Num29z4">
    <w:name w:val="WW8Num29z4"/>
    <w:rsid w:val="00F53DDB"/>
  </w:style>
  <w:style w:type="character" w:customStyle="1" w:styleId="WW8Num29z5">
    <w:name w:val="WW8Num29z5"/>
    <w:rsid w:val="00F53DDB"/>
  </w:style>
  <w:style w:type="character" w:customStyle="1" w:styleId="WW8Num29z6">
    <w:name w:val="WW8Num29z6"/>
    <w:rsid w:val="00F53DDB"/>
  </w:style>
  <w:style w:type="character" w:customStyle="1" w:styleId="WW8Num29z7">
    <w:name w:val="WW8Num29z7"/>
    <w:rsid w:val="00F53DDB"/>
  </w:style>
  <w:style w:type="character" w:customStyle="1" w:styleId="WW8Num29z8">
    <w:name w:val="WW8Num29z8"/>
    <w:rsid w:val="00F53DDB"/>
  </w:style>
  <w:style w:type="character" w:customStyle="1" w:styleId="WW8Num30z0">
    <w:name w:val="WW8Num30z0"/>
    <w:rsid w:val="00F53DDB"/>
    <w:rPr>
      <w:b w:val="0"/>
      <w:color w:val="000000"/>
      <w:sz w:val="20"/>
      <w:szCs w:val="20"/>
    </w:rPr>
  </w:style>
  <w:style w:type="character" w:customStyle="1" w:styleId="WW8Num30z1">
    <w:name w:val="WW8Num30z1"/>
    <w:rsid w:val="00F53DDB"/>
  </w:style>
  <w:style w:type="character" w:customStyle="1" w:styleId="WW8Num30z2">
    <w:name w:val="WW8Num30z2"/>
    <w:rsid w:val="00F53DDB"/>
    <w:rPr>
      <w:rFonts w:ascii="Liberation Serif" w:hAnsi="Liberation Serif" w:cs="Calibri"/>
      <w:b/>
      <w:sz w:val="20"/>
      <w:szCs w:val="20"/>
    </w:rPr>
  </w:style>
  <w:style w:type="character" w:customStyle="1" w:styleId="WW8Num30z3">
    <w:name w:val="WW8Num30z3"/>
    <w:rsid w:val="00F53DDB"/>
  </w:style>
  <w:style w:type="character" w:customStyle="1" w:styleId="WW8Num30z4">
    <w:name w:val="WW8Num30z4"/>
    <w:rsid w:val="00F53DDB"/>
  </w:style>
  <w:style w:type="character" w:customStyle="1" w:styleId="WW8Num30z5">
    <w:name w:val="WW8Num30z5"/>
    <w:rsid w:val="00F53DDB"/>
  </w:style>
  <w:style w:type="character" w:customStyle="1" w:styleId="WW8Num30z6">
    <w:name w:val="WW8Num30z6"/>
    <w:rsid w:val="00F53DDB"/>
  </w:style>
  <w:style w:type="character" w:customStyle="1" w:styleId="WW8Num30z7">
    <w:name w:val="WW8Num30z7"/>
    <w:rsid w:val="00F53DDB"/>
  </w:style>
  <w:style w:type="character" w:customStyle="1" w:styleId="WW8Num30z8">
    <w:name w:val="WW8Num30z8"/>
    <w:rsid w:val="00F53DDB"/>
  </w:style>
  <w:style w:type="character" w:customStyle="1" w:styleId="WW8Num31z0">
    <w:name w:val="WW8Num31z0"/>
    <w:rsid w:val="00F53DDB"/>
    <w:rPr>
      <w:rFonts w:cs="Arial"/>
    </w:rPr>
  </w:style>
  <w:style w:type="character" w:customStyle="1" w:styleId="WW8Num31z1">
    <w:name w:val="WW8Num31z1"/>
    <w:rsid w:val="00F53DDB"/>
  </w:style>
  <w:style w:type="character" w:customStyle="1" w:styleId="WW8Num31z2">
    <w:name w:val="WW8Num31z2"/>
    <w:rsid w:val="00F53DDB"/>
  </w:style>
  <w:style w:type="character" w:customStyle="1" w:styleId="WW8Num31z3">
    <w:name w:val="WW8Num31z3"/>
    <w:rsid w:val="00F53DDB"/>
  </w:style>
  <w:style w:type="character" w:customStyle="1" w:styleId="WW8Num31z4">
    <w:name w:val="WW8Num31z4"/>
    <w:rsid w:val="00F53DDB"/>
  </w:style>
  <w:style w:type="character" w:customStyle="1" w:styleId="WW8Num31z5">
    <w:name w:val="WW8Num31z5"/>
    <w:rsid w:val="00F53DDB"/>
  </w:style>
  <w:style w:type="character" w:customStyle="1" w:styleId="WW8Num31z6">
    <w:name w:val="WW8Num31z6"/>
    <w:rsid w:val="00F53DDB"/>
  </w:style>
  <w:style w:type="character" w:customStyle="1" w:styleId="WW8Num31z7">
    <w:name w:val="WW8Num31z7"/>
    <w:rsid w:val="00F53DDB"/>
  </w:style>
  <w:style w:type="character" w:customStyle="1" w:styleId="WW8Num31z8">
    <w:name w:val="WW8Num31z8"/>
    <w:rsid w:val="00F53DDB"/>
  </w:style>
  <w:style w:type="character" w:customStyle="1" w:styleId="WW8Num32z0">
    <w:name w:val="WW8Num32z0"/>
    <w:rsid w:val="00F53DDB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32z1">
    <w:name w:val="WW8Num32z1"/>
    <w:rsid w:val="00F53DDB"/>
    <w:rPr>
      <w:b w:val="0"/>
      <w:i w:val="0"/>
    </w:rPr>
  </w:style>
  <w:style w:type="character" w:customStyle="1" w:styleId="WW8Num32z2">
    <w:name w:val="WW8Num32z2"/>
    <w:rsid w:val="00F53DDB"/>
  </w:style>
  <w:style w:type="character" w:customStyle="1" w:styleId="WW8Num32z3">
    <w:name w:val="WW8Num32z3"/>
    <w:rsid w:val="00F53DDB"/>
  </w:style>
  <w:style w:type="character" w:customStyle="1" w:styleId="WW8Num32z4">
    <w:name w:val="WW8Num32z4"/>
    <w:rsid w:val="00F53DDB"/>
  </w:style>
  <w:style w:type="character" w:customStyle="1" w:styleId="WW8Num32z5">
    <w:name w:val="WW8Num32z5"/>
    <w:rsid w:val="00F53DDB"/>
  </w:style>
  <w:style w:type="character" w:customStyle="1" w:styleId="WW8Num32z6">
    <w:name w:val="WW8Num32z6"/>
    <w:rsid w:val="00F53DDB"/>
  </w:style>
  <w:style w:type="character" w:customStyle="1" w:styleId="WW8Num32z7">
    <w:name w:val="WW8Num32z7"/>
    <w:rsid w:val="00F53DDB"/>
  </w:style>
  <w:style w:type="character" w:customStyle="1" w:styleId="WW8Num32z8">
    <w:name w:val="WW8Num32z8"/>
    <w:rsid w:val="00F53DDB"/>
  </w:style>
  <w:style w:type="character" w:customStyle="1" w:styleId="WW8Num33z0">
    <w:name w:val="WW8Num33z0"/>
    <w:rsid w:val="00F53DDB"/>
    <w:rPr>
      <w:rFonts w:ascii="Liberation Serif" w:hAnsi="Liberation Serif" w:cs="Calibri"/>
      <w:b w:val="0"/>
      <w:bCs/>
      <w:i w:val="0"/>
      <w:color w:val="000000"/>
      <w:sz w:val="20"/>
      <w:szCs w:val="20"/>
    </w:rPr>
  </w:style>
  <w:style w:type="character" w:customStyle="1" w:styleId="WW8Num33z1">
    <w:name w:val="WW8Num33z1"/>
    <w:rsid w:val="00F53DDB"/>
    <w:rPr>
      <w:rFonts w:ascii="Symbol" w:hAnsi="Symbol" w:cs="Symbol"/>
    </w:rPr>
  </w:style>
  <w:style w:type="character" w:customStyle="1" w:styleId="WW8Num33z3">
    <w:name w:val="WW8Num33z3"/>
    <w:rsid w:val="00F53DDB"/>
  </w:style>
  <w:style w:type="character" w:customStyle="1" w:styleId="WW8Num33z4">
    <w:name w:val="WW8Num33z4"/>
    <w:rsid w:val="00F53DDB"/>
  </w:style>
  <w:style w:type="character" w:customStyle="1" w:styleId="WW8Num33z5">
    <w:name w:val="WW8Num33z5"/>
    <w:rsid w:val="00F53DDB"/>
  </w:style>
  <w:style w:type="character" w:customStyle="1" w:styleId="WW8Num33z6">
    <w:name w:val="WW8Num33z6"/>
    <w:rsid w:val="00F53DDB"/>
  </w:style>
  <w:style w:type="character" w:customStyle="1" w:styleId="WW8Num33z7">
    <w:name w:val="WW8Num33z7"/>
    <w:rsid w:val="00F53DDB"/>
  </w:style>
  <w:style w:type="character" w:customStyle="1" w:styleId="WW8Num33z8">
    <w:name w:val="WW8Num33z8"/>
    <w:rsid w:val="00F53DDB"/>
  </w:style>
  <w:style w:type="character" w:customStyle="1" w:styleId="WW8Num34z0">
    <w:name w:val="WW8Num34z0"/>
    <w:rsid w:val="00F53DDB"/>
  </w:style>
  <w:style w:type="character" w:customStyle="1" w:styleId="WW8Num34z1">
    <w:name w:val="WW8Num34z1"/>
    <w:rsid w:val="00F53DDB"/>
  </w:style>
  <w:style w:type="character" w:customStyle="1" w:styleId="WW8Num34z2">
    <w:name w:val="WW8Num34z2"/>
    <w:rsid w:val="00F53DDB"/>
  </w:style>
  <w:style w:type="character" w:customStyle="1" w:styleId="WW8Num34z3">
    <w:name w:val="WW8Num34z3"/>
    <w:rsid w:val="00F53DDB"/>
  </w:style>
  <w:style w:type="character" w:customStyle="1" w:styleId="WW8Num34z4">
    <w:name w:val="WW8Num34z4"/>
    <w:rsid w:val="00F53DDB"/>
  </w:style>
  <w:style w:type="character" w:customStyle="1" w:styleId="WW8Num34z5">
    <w:name w:val="WW8Num34z5"/>
    <w:rsid w:val="00F53DDB"/>
  </w:style>
  <w:style w:type="character" w:customStyle="1" w:styleId="WW8Num34z6">
    <w:name w:val="WW8Num34z6"/>
    <w:rsid w:val="00F53DDB"/>
  </w:style>
  <w:style w:type="character" w:customStyle="1" w:styleId="WW8Num34z7">
    <w:name w:val="WW8Num34z7"/>
    <w:rsid w:val="00F53DDB"/>
  </w:style>
  <w:style w:type="character" w:customStyle="1" w:styleId="WW8Num34z8">
    <w:name w:val="WW8Num34z8"/>
    <w:rsid w:val="00F53DDB"/>
  </w:style>
  <w:style w:type="character" w:customStyle="1" w:styleId="WW8Num35z0">
    <w:name w:val="WW8Num35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35z1">
    <w:name w:val="WW8Num35z1"/>
    <w:rsid w:val="00F53DDB"/>
  </w:style>
  <w:style w:type="character" w:customStyle="1" w:styleId="WW8Num35z2">
    <w:name w:val="WW8Num35z2"/>
    <w:rsid w:val="00F53DDB"/>
  </w:style>
  <w:style w:type="character" w:customStyle="1" w:styleId="WW8Num35z3">
    <w:name w:val="WW8Num35z3"/>
    <w:rsid w:val="00F53DDB"/>
  </w:style>
  <w:style w:type="character" w:customStyle="1" w:styleId="WW8Num35z4">
    <w:name w:val="WW8Num35z4"/>
    <w:rsid w:val="00F53DDB"/>
  </w:style>
  <w:style w:type="character" w:customStyle="1" w:styleId="WW8Num35z5">
    <w:name w:val="WW8Num35z5"/>
    <w:rsid w:val="00F53DDB"/>
  </w:style>
  <w:style w:type="character" w:customStyle="1" w:styleId="WW8Num35z6">
    <w:name w:val="WW8Num35z6"/>
    <w:rsid w:val="00F53DDB"/>
  </w:style>
  <w:style w:type="character" w:customStyle="1" w:styleId="WW8Num35z7">
    <w:name w:val="WW8Num35z7"/>
    <w:rsid w:val="00F53DDB"/>
  </w:style>
  <w:style w:type="character" w:customStyle="1" w:styleId="WW8Num35z8">
    <w:name w:val="WW8Num35z8"/>
    <w:rsid w:val="00F53DDB"/>
  </w:style>
  <w:style w:type="character" w:customStyle="1" w:styleId="WW8Num36z0">
    <w:name w:val="WW8Num36z0"/>
    <w:rsid w:val="00F53DDB"/>
  </w:style>
  <w:style w:type="character" w:customStyle="1" w:styleId="WW8Num36z1">
    <w:name w:val="WW8Num36z1"/>
    <w:rsid w:val="00F53DDB"/>
  </w:style>
  <w:style w:type="character" w:customStyle="1" w:styleId="WW8Num36z2">
    <w:name w:val="WW8Num36z2"/>
    <w:rsid w:val="00F53DDB"/>
  </w:style>
  <w:style w:type="character" w:customStyle="1" w:styleId="WW8Num36z3">
    <w:name w:val="WW8Num36z3"/>
    <w:rsid w:val="00F53DDB"/>
  </w:style>
  <w:style w:type="character" w:customStyle="1" w:styleId="WW8Num36z4">
    <w:name w:val="WW8Num36z4"/>
    <w:rsid w:val="00F53DDB"/>
  </w:style>
  <w:style w:type="character" w:customStyle="1" w:styleId="WW8Num36z5">
    <w:name w:val="WW8Num36z5"/>
    <w:rsid w:val="00F53DDB"/>
  </w:style>
  <w:style w:type="character" w:customStyle="1" w:styleId="WW8Num36z6">
    <w:name w:val="WW8Num36z6"/>
    <w:rsid w:val="00F53DDB"/>
  </w:style>
  <w:style w:type="character" w:customStyle="1" w:styleId="WW8Num36z7">
    <w:name w:val="WW8Num36z7"/>
    <w:rsid w:val="00F53DDB"/>
  </w:style>
  <w:style w:type="character" w:customStyle="1" w:styleId="WW8Num36z8">
    <w:name w:val="WW8Num36z8"/>
    <w:rsid w:val="00F53DDB"/>
  </w:style>
  <w:style w:type="character" w:customStyle="1" w:styleId="WW8Num37z0">
    <w:name w:val="WW8Num37z0"/>
    <w:rsid w:val="00F53DDB"/>
    <w:rPr>
      <w:b w:val="0"/>
    </w:rPr>
  </w:style>
  <w:style w:type="character" w:customStyle="1" w:styleId="WW8Num37z2">
    <w:name w:val="WW8Num37z2"/>
    <w:rsid w:val="00F53DDB"/>
  </w:style>
  <w:style w:type="character" w:customStyle="1" w:styleId="WW8Num37z3">
    <w:name w:val="WW8Num37z3"/>
    <w:rsid w:val="00F53DDB"/>
  </w:style>
  <w:style w:type="character" w:customStyle="1" w:styleId="WW8Num37z4">
    <w:name w:val="WW8Num37z4"/>
    <w:rsid w:val="00F53DDB"/>
  </w:style>
  <w:style w:type="character" w:customStyle="1" w:styleId="WW8Num37z5">
    <w:name w:val="WW8Num37z5"/>
    <w:rsid w:val="00F53DDB"/>
  </w:style>
  <w:style w:type="character" w:customStyle="1" w:styleId="WW8Num37z6">
    <w:name w:val="WW8Num37z6"/>
    <w:rsid w:val="00F53DDB"/>
  </w:style>
  <w:style w:type="character" w:customStyle="1" w:styleId="WW8Num37z7">
    <w:name w:val="WW8Num37z7"/>
    <w:rsid w:val="00F53DDB"/>
  </w:style>
  <w:style w:type="character" w:customStyle="1" w:styleId="WW8Num37z8">
    <w:name w:val="WW8Num37z8"/>
    <w:rsid w:val="00F53DDB"/>
  </w:style>
  <w:style w:type="character" w:customStyle="1" w:styleId="WW8Num38z0">
    <w:name w:val="WW8Num38z0"/>
    <w:rsid w:val="00F53DDB"/>
  </w:style>
  <w:style w:type="character" w:customStyle="1" w:styleId="WW8Num38z1">
    <w:name w:val="WW8Num38z1"/>
    <w:rsid w:val="00F53DDB"/>
  </w:style>
  <w:style w:type="character" w:customStyle="1" w:styleId="WW8Num38z2">
    <w:name w:val="WW8Num38z2"/>
    <w:rsid w:val="00F53DDB"/>
  </w:style>
  <w:style w:type="character" w:customStyle="1" w:styleId="WW8Num38z3">
    <w:name w:val="WW8Num38z3"/>
    <w:rsid w:val="00F53DDB"/>
  </w:style>
  <w:style w:type="character" w:customStyle="1" w:styleId="WW8Num38z4">
    <w:name w:val="WW8Num38z4"/>
    <w:rsid w:val="00F53DDB"/>
  </w:style>
  <w:style w:type="character" w:customStyle="1" w:styleId="WW8Num38z5">
    <w:name w:val="WW8Num38z5"/>
    <w:rsid w:val="00F53DDB"/>
  </w:style>
  <w:style w:type="character" w:customStyle="1" w:styleId="WW8Num38z6">
    <w:name w:val="WW8Num38z6"/>
    <w:rsid w:val="00F53DDB"/>
  </w:style>
  <w:style w:type="character" w:customStyle="1" w:styleId="WW8Num38z7">
    <w:name w:val="WW8Num38z7"/>
    <w:rsid w:val="00F53DDB"/>
  </w:style>
  <w:style w:type="character" w:customStyle="1" w:styleId="WW8Num38z8">
    <w:name w:val="WW8Num38z8"/>
    <w:rsid w:val="00F53DDB"/>
  </w:style>
  <w:style w:type="character" w:customStyle="1" w:styleId="WW8Num39z0">
    <w:name w:val="WW8Num39z0"/>
    <w:rsid w:val="00F53DDB"/>
  </w:style>
  <w:style w:type="character" w:customStyle="1" w:styleId="WW8Num39z1">
    <w:name w:val="WW8Num39z1"/>
    <w:rsid w:val="00F53DDB"/>
  </w:style>
  <w:style w:type="character" w:customStyle="1" w:styleId="WW8Num39z2">
    <w:name w:val="WW8Num39z2"/>
    <w:rsid w:val="00F53DDB"/>
  </w:style>
  <w:style w:type="character" w:customStyle="1" w:styleId="WW8Num39z3">
    <w:name w:val="WW8Num39z3"/>
    <w:rsid w:val="00F53DDB"/>
  </w:style>
  <w:style w:type="character" w:customStyle="1" w:styleId="WW8Num39z4">
    <w:name w:val="WW8Num39z4"/>
    <w:rsid w:val="00F53DDB"/>
  </w:style>
  <w:style w:type="character" w:customStyle="1" w:styleId="WW8Num39z5">
    <w:name w:val="WW8Num39z5"/>
    <w:rsid w:val="00F53DDB"/>
  </w:style>
  <w:style w:type="character" w:customStyle="1" w:styleId="WW8Num39z6">
    <w:name w:val="WW8Num39z6"/>
    <w:rsid w:val="00F53DDB"/>
  </w:style>
  <w:style w:type="character" w:customStyle="1" w:styleId="WW8Num39z7">
    <w:name w:val="WW8Num39z7"/>
    <w:rsid w:val="00F53DDB"/>
  </w:style>
  <w:style w:type="character" w:customStyle="1" w:styleId="WW8Num39z8">
    <w:name w:val="WW8Num39z8"/>
    <w:rsid w:val="00F53DDB"/>
  </w:style>
  <w:style w:type="character" w:customStyle="1" w:styleId="WW8Num40z0">
    <w:name w:val="WW8Num40z0"/>
    <w:rsid w:val="00F53DDB"/>
    <w:rPr>
      <w:rFonts w:ascii="Calibri" w:hAnsi="Calibri" w:cs="Calibri"/>
    </w:rPr>
  </w:style>
  <w:style w:type="character" w:customStyle="1" w:styleId="WW8Num40z1">
    <w:name w:val="WW8Num40z1"/>
    <w:rsid w:val="00F53DDB"/>
    <w:rPr>
      <w:b w:val="0"/>
      <w:i w:val="0"/>
    </w:rPr>
  </w:style>
  <w:style w:type="character" w:customStyle="1" w:styleId="WW8Num40z2">
    <w:name w:val="WW8Num40z2"/>
    <w:rsid w:val="00F53DDB"/>
    <w:rPr>
      <w:rFonts w:ascii="Symbol" w:hAnsi="Symbol" w:cs="Symbol"/>
      <w:sz w:val="20"/>
      <w:szCs w:val="20"/>
    </w:rPr>
  </w:style>
  <w:style w:type="character" w:customStyle="1" w:styleId="WW8Num40z3">
    <w:name w:val="WW8Num40z3"/>
    <w:rsid w:val="00F53DDB"/>
  </w:style>
  <w:style w:type="character" w:customStyle="1" w:styleId="WW8Num40z4">
    <w:name w:val="WW8Num40z4"/>
    <w:rsid w:val="00F53DDB"/>
  </w:style>
  <w:style w:type="character" w:customStyle="1" w:styleId="WW8Num40z5">
    <w:name w:val="WW8Num40z5"/>
    <w:rsid w:val="00F53DDB"/>
  </w:style>
  <w:style w:type="character" w:customStyle="1" w:styleId="WW8Num40z6">
    <w:name w:val="WW8Num40z6"/>
    <w:rsid w:val="00F53DDB"/>
  </w:style>
  <w:style w:type="character" w:customStyle="1" w:styleId="WW8Num40z7">
    <w:name w:val="WW8Num40z7"/>
    <w:rsid w:val="00F53DDB"/>
  </w:style>
  <w:style w:type="character" w:customStyle="1" w:styleId="WW8Num40z8">
    <w:name w:val="WW8Num40z8"/>
    <w:rsid w:val="00F53DDB"/>
  </w:style>
  <w:style w:type="character" w:customStyle="1" w:styleId="WW8Num41z0">
    <w:name w:val="WW8Num41z0"/>
    <w:rsid w:val="00F53DDB"/>
    <w:rPr>
      <w:b w:val="0"/>
    </w:rPr>
  </w:style>
  <w:style w:type="character" w:customStyle="1" w:styleId="WW8Num41z1">
    <w:name w:val="WW8Num41z1"/>
    <w:rsid w:val="00F53DDB"/>
    <w:rPr>
      <w:rFonts w:ascii="Times New Roman" w:eastAsia="Times New Roman" w:hAnsi="Times New Roman" w:cs="Times New Roman"/>
    </w:rPr>
  </w:style>
  <w:style w:type="character" w:customStyle="1" w:styleId="WW8Num41z2">
    <w:name w:val="WW8Num41z2"/>
    <w:rsid w:val="00F53DDB"/>
  </w:style>
  <w:style w:type="character" w:customStyle="1" w:styleId="WW8Num41z3">
    <w:name w:val="WW8Num41z3"/>
    <w:rsid w:val="00F53DDB"/>
  </w:style>
  <w:style w:type="character" w:customStyle="1" w:styleId="WW8Num41z4">
    <w:name w:val="WW8Num41z4"/>
    <w:rsid w:val="00F53DDB"/>
  </w:style>
  <w:style w:type="character" w:customStyle="1" w:styleId="WW8Num41z5">
    <w:name w:val="WW8Num41z5"/>
    <w:rsid w:val="00F53DDB"/>
  </w:style>
  <w:style w:type="character" w:customStyle="1" w:styleId="WW8Num41z6">
    <w:name w:val="WW8Num41z6"/>
    <w:rsid w:val="00F53DDB"/>
  </w:style>
  <w:style w:type="character" w:customStyle="1" w:styleId="WW8Num41z7">
    <w:name w:val="WW8Num41z7"/>
    <w:rsid w:val="00F53DDB"/>
  </w:style>
  <w:style w:type="character" w:customStyle="1" w:styleId="WW8Num41z8">
    <w:name w:val="WW8Num41z8"/>
    <w:rsid w:val="00F53DDB"/>
  </w:style>
  <w:style w:type="character" w:customStyle="1" w:styleId="WW8Num42z0">
    <w:name w:val="WW8Num42z0"/>
    <w:rsid w:val="00F53DDB"/>
    <w:rPr>
      <w:rFonts w:ascii="Symbol" w:hAnsi="Symbol" w:cs="Symbol"/>
      <w:color w:val="0000FF"/>
      <w:sz w:val="20"/>
      <w:szCs w:val="20"/>
    </w:rPr>
  </w:style>
  <w:style w:type="character" w:customStyle="1" w:styleId="WW8Num42z1">
    <w:name w:val="WW8Num42z1"/>
    <w:rsid w:val="00F53DDB"/>
    <w:rPr>
      <w:rFonts w:ascii="Courier New" w:hAnsi="Courier New" w:cs="Courier New"/>
    </w:rPr>
  </w:style>
  <w:style w:type="character" w:customStyle="1" w:styleId="WW8Num42z2">
    <w:name w:val="WW8Num42z2"/>
    <w:rsid w:val="00F53DDB"/>
    <w:rPr>
      <w:rFonts w:ascii="Wingdings" w:hAnsi="Wingdings" w:cs="Wingdings"/>
    </w:rPr>
  </w:style>
  <w:style w:type="character" w:customStyle="1" w:styleId="WW8Num43z0">
    <w:name w:val="WW8Num43z0"/>
    <w:rsid w:val="00F53DDB"/>
    <w:rPr>
      <w:rFonts w:ascii="Times New Roman" w:eastAsia="Times New Roman" w:hAnsi="Times New Roman" w:cs="Times New Roman"/>
    </w:rPr>
  </w:style>
  <w:style w:type="character" w:customStyle="1" w:styleId="WW8Num43z1">
    <w:name w:val="WW8Num43z1"/>
    <w:rsid w:val="00F53DDB"/>
  </w:style>
  <w:style w:type="character" w:customStyle="1" w:styleId="WW8Num43z2">
    <w:name w:val="WW8Num43z2"/>
    <w:rsid w:val="00F53DDB"/>
  </w:style>
  <w:style w:type="character" w:customStyle="1" w:styleId="WW8Num43z3">
    <w:name w:val="WW8Num43z3"/>
    <w:rsid w:val="00F53DDB"/>
  </w:style>
  <w:style w:type="character" w:customStyle="1" w:styleId="WW8Num43z4">
    <w:name w:val="WW8Num43z4"/>
    <w:rsid w:val="00F53DDB"/>
  </w:style>
  <w:style w:type="character" w:customStyle="1" w:styleId="WW8Num43z5">
    <w:name w:val="WW8Num43z5"/>
    <w:rsid w:val="00F53DDB"/>
  </w:style>
  <w:style w:type="character" w:customStyle="1" w:styleId="WW8Num43z6">
    <w:name w:val="WW8Num43z6"/>
    <w:rsid w:val="00F53DDB"/>
  </w:style>
  <w:style w:type="character" w:customStyle="1" w:styleId="WW8Num43z7">
    <w:name w:val="WW8Num43z7"/>
    <w:rsid w:val="00F53DDB"/>
  </w:style>
  <w:style w:type="character" w:customStyle="1" w:styleId="WW8Num43z8">
    <w:name w:val="WW8Num43z8"/>
    <w:rsid w:val="00F53DDB"/>
  </w:style>
  <w:style w:type="character" w:customStyle="1" w:styleId="WW8Num44z0">
    <w:name w:val="WW8Num44z0"/>
    <w:rsid w:val="00F53DDB"/>
    <w:rPr>
      <w:rFonts w:ascii="Liberation Serif" w:hAnsi="Liberation Serif" w:cs="Calibri"/>
      <w:b w:val="0"/>
      <w:bCs w:val="0"/>
      <w:i w:val="0"/>
      <w:sz w:val="20"/>
      <w:szCs w:val="20"/>
    </w:rPr>
  </w:style>
  <w:style w:type="character" w:customStyle="1" w:styleId="WW8Num44z1">
    <w:name w:val="WW8Num44z1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44z3">
    <w:name w:val="WW8Num44z3"/>
    <w:rsid w:val="00F53DDB"/>
  </w:style>
  <w:style w:type="character" w:customStyle="1" w:styleId="WW8Num44z4">
    <w:name w:val="WW8Num44z4"/>
    <w:rsid w:val="00F53DDB"/>
  </w:style>
  <w:style w:type="character" w:customStyle="1" w:styleId="WW8Num44z5">
    <w:name w:val="WW8Num44z5"/>
    <w:rsid w:val="00F53DDB"/>
  </w:style>
  <w:style w:type="character" w:customStyle="1" w:styleId="WW8Num44z6">
    <w:name w:val="WW8Num44z6"/>
    <w:rsid w:val="00F53DDB"/>
  </w:style>
  <w:style w:type="character" w:customStyle="1" w:styleId="WW8Num44z7">
    <w:name w:val="WW8Num44z7"/>
    <w:rsid w:val="00F53DDB"/>
  </w:style>
  <w:style w:type="character" w:customStyle="1" w:styleId="WW8Num44z8">
    <w:name w:val="WW8Num44z8"/>
    <w:rsid w:val="00F53DDB"/>
  </w:style>
  <w:style w:type="character" w:customStyle="1" w:styleId="WW8Num45z0">
    <w:name w:val="WW8Num45z0"/>
    <w:rsid w:val="00F53DDB"/>
  </w:style>
  <w:style w:type="character" w:customStyle="1" w:styleId="WW8Num45z1">
    <w:name w:val="WW8Num45z1"/>
    <w:rsid w:val="00F53DDB"/>
  </w:style>
  <w:style w:type="character" w:customStyle="1" w:styleId="WW8Num45z2">
    <w:name w:val="WW8Num45z2"/>
    <w:rsid w:val="00F53DDB"/>
  </w:style>
  <w:style w:type="character" w:customStyle="1" w:styleId="WW8Num45z3">
    <w:name w:val="WW8Num45z3"/>
    <w:rsid w:val="00F53DDB"/>
  </w:style>
  <w:style w:type="character" w:customStyle="1" w:styleId="WW8Num45z4">
    <w:name w:val="WW8Num45z4"/>
    <w:rsid w:val="00F53DDB"/>
  </w:style>
  <w:style w:type="character" w:customStyle="1" w:styleId="WW8Num45z5">
    <w:name w:val="WW8Num45z5"/>
    <w:rsid w:val="00F53DDB"/>
  </w:style>
  <w:style w:type="character" w:customStyle="1" w:styleId="WW8Num45z6">
    <w:name w:val="WW8Num45z6"/>
    <w:rsid w:val="00F53DDB"/>
  </w:style>
  <w:style w:type="character" w:customStyle="1" w:styleId="WW8Num45z7">
    <w:name w:val="WW8Num45z7"/>
    <w:rsid w:val="00F53DDB"/>
  </w:style>
  <w:style w:type="character" w:customStyle="1" w:styleId="WW8Num45z8">
    <w:name w:val="WW8Num45z8"/>
    <w:rsid w:val="00F53DDB"/>
  </w:style>
  <w:style w:type="character" w:customStyle="1" w:styleId="WW8Num46z0">
    <w:name w:val="WW8Num46z0"/>
    <w:rsid w:val="00F53DDB"/>
  </w:style>
  <w:style w:type="character" w:customStyle="1" w:styleId="WW8Num46z1">
    <w:name w:val="WW8Num46z1"/>
    <w:rsid w:val="00F53DDB"/>
  </w:style>
  <w:style w:type="character" w:customStyle="1" w:styleId="WW8Num46z2">
    <w:name w:val="WW8Num46z2"/>
    <w:rsid w:val="00F53DDB"/>
  </w:style>
  <w:style w:type="character" w:customStyle="1" w:styleId="WW8Num46z3">
    <w:name w:val="WW8Num46z3"/>
    <w:rsid w:val="00F53DDB"/>
  </w:style>
  <w:style w:type="character" w:customStyle="1" w:styleId="WW8Num46z4">
    <w:name w:val="WW8Num46z4"/>
    <w:rsid w:val="00F53DDB"/>
  </w:style>
  <w:style w:type="character" w:customStyle="1" w:styleId="WW8Num46z5">
    <w:name w:val="WW8Num46z5"/>
    <w:rsid w:val="00F53DDB"/>
  </w:style>
  <w:style w:type="character" w:customStyle="1" w:styleId="WW8Num46z6">
    <w:name w:val="WW8Num46z6"/>
    <w:rsid w:val="00F53DDB"/>
  </w:style>
  <w:style w:type="character" w:customStyle="1" w:styleId="WW8Num46z7">
    <w:name w:val="WW8Num46z7"/>
    <w:rsid w:val="00F53DDB"/>
  </w:style>
  <w:style w:type="character" w:customStyle="1" w:styleId="WW8Num46z8">
    <w:name w:val="WW8Num46z8"/>
    <w:rsid w:val="00F53DDB"/>
  </w:style>
  <w:style w:type="character" w:customStyle="1" w:styleId="WW8Num47z0">
    <w:name w:val="WW8Num47z0"/>
    <w:rsid w:val="00F53DDB"/>
  </w:style>
  <w:style w:type="character" w:customStyle="1" w:styleId="WW8Num47z1">
    <w:name w:val="WW8Num47z1"/>
    <w:rsid w:val="00F53DDB"/>
  </w:style>
  <w:style w:type="character" w:customStyle="1" w:styleId="WW8Num47z2">
    <w:name w:val="WW8Num47z2"/>
    <w:rsid w:val="00F53DDB"/>
  </w:style>
  <w:style w:type="character" w:customStyle="1" w:styleId="WW8Num47z3">
    <w:name w:val="WW8Num47z3"/>
    <w:rsid w:val="00F53DDB"/>
  </w:style>
  <w:style w:type="character" w:customStyle="1" w:styleId="WW8Num47z4">
    <w:name w:val="WW8Num47z4"/>
    <w:rsid w:val="00F53DDB"/>
  </w:style>
  <w:style w:type="character" w:customStyle="1" w:styleId="WW8Num47z5">
    <w:name w:val="WW8Num47z5"/>
    <w:rsid w:val="00F53DDB"/>
  </w:style>
  <w:style w:type="character" w:customStyle="1" w:styleId="WW8Num47z6">
    <w:name w:val="WW8Num47z6"/>
    <w:rsid w:val="00F53DDB"/>
  </w:style>
  <w:style w:type="character" w:customStyle="1" w:styleId="WW8Num47z7">
    <w:name w:val="WW8Num47z7"/>
    <w:rsid w:val="00F53DDB"/>
  </w:style>
  <w:style w:type="character" w:customStyle="1" w:styleId="WW8Num47z8">
    <w:name w:val="WW8Num47z8"/>
    <w:rsid w:val="00F53DDB"/>
  </w:style>
  <w:style w:type="character" w:customStyle="1" w:styleId="WW8Num48z0">
    <w:name w:val="WW8Num48z0"/>
    <w:rsid w:val="00F53DDB"/>
    <w:rPr>
      <w:b/>
      <w:i w:val="0"/>
      <w:strike w:val="0"/>
      <w:dstrike w:val="0"/>
    </w:rPr>
  </w:style>
  <w:style w:type="character" w:customStyle="1" w:styleId="WW8Num48z1">
    <w:name w:val="WW8Num48z1"/>
    <w:rsid w:val="00F53DDB"/>
    <w:rPr>
      <w:rFonts w:ascii="Liberation Serif" w:hAnsi="Liberation Serif" w:cs="Arial"/>
      <w:b w:val="0"/>
      <w:i w:val="0"/>
      <w:strike w:val="0"/>
      <w:dstrike w:val="0"/>
      <w:sz w:val="20"/>
      <w:szCs w:val="20"/>
    </w:rPr>
  </w:style>
  <w:style w:type="character" w:customStyle="1" w:styleId="WW8Num48z3">
    <w:name w:val="WW8Num48z3"/>
    <w:rsid w:val="00F53DDB"/>
  </w:style>
  <w:style w:type="character" w:customStyle="1" w:styleId="WW8Num48z4">
    <w:name w:val="WW8Num48z4"/>
    <w:rsid w:val="00F53DDB"/>
  </w:style>
  <w:style w:type="character" w:customStyle="1" w:styleId="WW8Num48z5">
    <w:name w:val="WW8Num48z5"/>
    <w:rsid w:val="00F53DDB"/>
  </w:style>
  <w:style w:type="character" w:customStyle="1" w:styleId="WW8Num48z6">
    <w:name w:val="WW8Num48z6"/>
    <w:rsid w:val="00F53DDB"/>
  </w:style>
  <w:style w:type="character" w:customStyle="1" w:styleId="WW8Num48z7">
    <w:name w:val="WW8Num48z7"/>
    <w:rsid w:val="00F53DDB"/>
  </w:style>
  <w:style w:type="character" w:customStyle="1" w:styleId="WW8Num48z8">
    <w:name w:val="WW8Num48z8"/>
    <w:rsid w:val="00F53DDB"/>
  </w:style>
  <w:style w:type="character" w:customStyle="1" w:styleId="WW8Num49z0">
    <w:name w:val="WW8Num49z0"/>
    <w:rsid w:val="00F53DDB"/>
    <w:rPr>
      <w:rFonts w:ascii="Symbol" w:hAnsi="Symbol" w:cs="Symbol"/>
    </w:rPr>
  </w:style>
  <w:style w:type="character" w:customStyle="1" w:styleId="WW8Num49z1">
    <w:name w:val="WW8Num49z1"/>
    <w:rsid w:val="00F53DDB"/>
  </w:style>
  <w:style w:type="character" w:customStyle="1" w:styleId="WW8Num49z2">
    <w:name w:val="WW8Num49z2"/>
    <w:rsid w:val="00F53DDB"/>
  </w:style>
  <w:style w:type="character" w:customStyle="1" w:styleId="WW8Num49z3">
    <w:name w:val="WW8Num49z3"/>
    <w:rsid w:val="00F53DDB"/>
  </w:style>
  <w:style w:type="character" w:customStyle="1" w:styleId="WW8Num49z4">
    <w:name w:val="WW8Num49z4"/>
    <w:rsid w:val="00F53DDB"/>
  </w:style>
  <w:style w:type="character" w:customStyle="1" w:styleId="WW8Num49z5">
    <w:name w:val="WW8Num49z5"/>
    <w:rsid w:val="00F53DDB"/>
  </w:style>
  <w:style w:type="character" w:customStyle="1" w:styleId="WW8Num49z6">
    <w:name w:val="WW8Num49z6"/>
    <w:rsid w:val="00F53DDB"/>
  </w:style>
  <w:style w:type="character" w:customStyle="1" w:styleId="WW8Num49z7">
    <w:name w:val="WW8Num49z7"/>
    <w:rsid w:val="00F53DDB"/>
  </w:style>
  <w:style w:type="character" w:customStyle="1" w:styleId="WW8Num49z8">
    <w:name w:val="WW8Num49z8"/>
    <w:rsid w:val="00F53DDB"/>
  </w:style>
  <w:style w:type="character" w:customStyle="1" w:styleId="WW8Num50z0">
    <w:name w:val="WW8Num50z0"/>
    <w:rsid w:val="00F53DDB"/>
    <w:rPr>
      <w:rFonts w:ascii="Arial" w:hAnsi="Arial" w:cs="Arial"/>
      <w:b w:val="0"/>
      <w:i w:val="0"/>
      <w:sz w:val="20"/>
      <w:szCs w:val="20"/>
    </w:rPr>
  </w:style>
  <w:style w:type="character" w:customStyle="1" w:styleId="WW8Num50z3">
    <w:name w:val="WW8Num50z3"/>
    <w:rsid w:val="00F53DDB"/>
  </w:style>
  <w:style w:type="character" w:customStyle="1" w:styleId="WW8Num50z4">
    <w:name w:val="WW8Num50z4"/>
    <w:rsid w:val="00F53DDB"/>
  </w:style>
  <w:style w:type="character" w:customStyle="1" w:styleId="WW8Num50z5">
    <w:name w:val="WW8Num50z5"/>
    <w:rsid w:val="00F53DDB"/>
  </w:style>
  <w:style w:type="character" w:customStyle="1" w:styleId="WW8Num50z6">
    <w:name w:val="WW8Num50z6"/>
    <w:rsid w:val="00F53DDB"/>
  </w:style>
  <w:style w:type="character" w:customStyle="1" w:styleId="WW8Num50z7">
    <w:name w:val="WW8Num50z7"/>
    <w:rsid w:val="00F53DDB"/>
  </w:style>
  <w:style w:type="character" w:customStyle="1" w:styleId="WW8Num50z8">
    <w:name w:val="WW8Num50z8"/>
    <w:rsid w:val="00F53DDB"/>
  </w:style>
  <w:style w:type="character" w:customStyle="1" w:styleId="WW8Num51z0">
    <w:name w:val="WW8Num51z0"/>
    <w:rsid w:val="00F53DDB"/>
    <w:rPr>
      <w:i/>
      <w:iCs/>
    </w:rPr>
  </w:style>
  <w:style w:type="character" w:customStyle="1" w:styleId="WW8Num51z1">
    <w:name w:val="WW8Num51z1"/>
    <w:rsid w:val="00F53DDB"/>
  </w:style>
  <w:style w:type="character" w:customStyle="1" w:styleId="WW8Num51z2">
    <w:name w:val="WW8Num51z2"/>
    <w:rsid w:val="00F53DDB"/>
  </w:style>
  <w:style w:type="character" w:customStyle="1" w:styleId="WW8Num51z3">
    <w:name w:val="WW8Num51z3"/>
    <w:rsid w:val="00F53DDB"/>
  </w:style>
  <w:style w:type="character" w:customStyle="1" w:styleId="WW8Num51z4">
    <w:name w:val="WW8Num51z4"/>
    <w:rsid w:val="00F53DDB"/>
  </w:style>
  <w:style w:type="character" w:customStyle="1" w:styleId="WW8Num51z5">
    <w:name w:val="WW8Num51z5"/>
    <w:rsid w:val="00F53DDB"/>
  </w:style>
  <w:style w:type="character" w:customStyle="1" w:styleId="WW8Num51z6">
    <w:name w:val="WW8Num51z6"/>
    <w:rsid w:val="00F53DDB"/>
  </w:style>
  <w:style w:type="character" w:customStyle="1" w:styleId="WW8Num51z7">
    <w:name w:val="WW8Num51z7"/>
    <w:rsid w:val="00F53DDB"/>
  </w:style>
  <w:style w:type="character" w:customStyle="1" w:styleId="WW8Num51z8">
    <w:name w:val="WW8Num51z8"/>
    <w:rsid w:val="00F53DDB"/>
  </w:style>
  <w:style w:type="character" w:customStyle="1" w:styleId="WW8Num52z0">
    <w:name w:val="WW8Num52z0"/>
    <w:rsid w:val="00F53DDB"/>
    <w:rPr>
      <w:sz w:val="20"/>
    </w:rPr>
  </w:style>
  <w:style w:type="character" w:customStyle="1" w:styleId="WW8Num52z1">
    <w:name w:val="WW8Num52z1"/>
    <w:rsid w:val="00F53DDB"/>
    <w:rPr>
      <w:sz w:val="24"/>
    </w:rPr>
  </w:style>
  <w:style w:type="character" w:customStyle="1" w:styleId="WW8Num52z2">
    <w:name w:val="WW8Num52z2"/>
    <w:rsid w:val="00F53DDB"/>
    <w:rPr>
      <w:rFonts w:cs="Arial"/>
      <w:sz w:val="18"/>
    </w:rPr>
  </w:style>
  <w:style w:type="character" w:customStyle="1" w:styleId="WW8Num52z3">
    <w:name w:val="WW8Num52z3"/>
    <w:rsid w:val="00F53DDB"/>
  </w:style>
  <w:style w:type="character" w:customStyle="1" w:styleId="WW8Num52z4">
    <w:name w:val="WW8Num52z4"/>
    <w:rsid w:val="00F53DDB"/>
  </w:style>
  <w:style w:type="character" w:customStyle="1" w:styleId="WW8Num52z5">
    <w:name w:val="WW8Num52z5"/>
    <w:rsid w:val="00F53DDB"/>
  </w:style>
  <w:style w:type="character" w:customStyle="1" w:styleId="WW8Num52z6">
    <w:name w:val="WW8Num52z6"/>
    <w:rsid w:val="00F53DDB"/>
  </w:style>
  <w:style w:type="character" w:customStyle="1" w:styleId="WW8Num52z7">
    <w:name w:val="WW8Num52z7"/>
    <w:rsid w:val="00F53DDB"/>
  </w:style>
  <w:style w:type="character" w:customStyle="1" w:styleId="WW8Num52z8">
    <w:name w:val="WW8Num52z8"/>
    <w:rsid w:val="00F53DDB"/>
  </w:style>
  <w:style w:type="character" w:customStyle="1" w:styleId="WW8Num53z0">
    <w:name w:val="WW8Num53z0"/>
    <w:rsid w:val="00F53DDB"/>
    <w:rPr>
      <w:rFonts w:ascii="Symbol" w:hAnsi="Symbol" w:cs="Symbol"/>
    </w:rPr>
  </w:style>
  <w:style w:type="character" w:customStyle="1" w:styleId="WW8Num53z1">
    <w:name w:val="WW8Num53z1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53z2">
    <w:name w:val="WW8Num53z2"/>
    <w:rsid w:val="00F53DDB"/>
  </w:style>
  <w:style w:type="character" w:customStyle="1" w:styleId="WW8Num53z4">
    <w:name w:val="WW8Num53z4"/>
    <w:rsid w:val="00F53DDB"/>
    <w:rPr>
      <w:rFonts w:ascii="Courier New" w:hAnsi="Courier New" w:cs="Courier New"/>
    </w:rPr>
  </w:style>
  <w:style w:type="character" w:customStyle="1" w:styleId="WW8Num53z5">
    <w:name w:val="WW8Num53z5"/>
    <w:rsid w:val="00F53DDB"/>
    <w:rPr>
      <w:rFonts w:ascii="Wingdings" w:hAnsi="Wingdings" w:cs="Wingdings"/>
    </w:rPr>
  </w:style>
  <w:style w:type="character" w:customStyle="1" w:styleId="WW8Num54z0">
    <w:name w:val="WW8Num54z0"/>
    <w:rsid w:val="00F53DDB"/>
    <w:rPr>
      <w:rFonts w:ascii="Liberation Serif" w:hAnsi="Liberation Serif" w:cs="Calibri"/>
      <w:b/>
      <w:bCs/>
      <w:color w:val="000000"/>
      <w:sz w:val="20"/>
      <w:szCs w:val="20"/>
    </w:rPr>
  </w:style>
  <w:style w:type="character" w:customStyle="1" w:styleId="WW8Num54z1">
    <w:name w:val="WW8Num54z1"/>
    <w:rsid w:val="00F53DDB"/>
  </w:style>
  <w:style w:type="character" w:customStyle="1" w:styleId="WW8Num54z2">
    <w:name w:val="WW8Num54z2"/>
    <w:rsid w:val="00F53DDB"/>
  </w:style>
  <w:style w:type="character" w:customStyle="1" w:styleId="WW8Num54z3">
    <w:name w:val="WW8Num54z3"/>
    <w:rsid w:val="00F53DDB"/>
  </w:style>
  <w:style w:type="character" w:customStyle="1" w:styleId="WW8Num54z4">
    <w:name w:val="WW8Num54z4"/>
    <w:rsid w:val="00F53DDB"/>
  </w:style>
  <w:style w:type="character" w:customStyle="1" w:styleId="WW8Num54z5">
    <w:name w:val="WW8Num54z5"/>
    <w:rsid w:val="00F53DDB"/>
  </w:style>
  <w:style w:type="character" w:customStyle="1" w:styleId="WW8Num54z6">
    <w:name w:val="WW8Num54z6"/>
    <w:rsid w:val="00F53DDB"/>
  </w:style>
  <w:style w:type="character" w:customStyle="1" w:styleId="WW8Num54z7">
    <w:name w:val="WW8Num54z7"/>
    <w:rsid w:val="00F53DDB"/>
  </w:style>
  <w:style w:type="character" w:customStyle="1" w:styleId="WW8Num54z8">
    <w:name w:val="WW8Num54z8"/>
    <w:rsid w:val="00F53DDB"/>
  </w:style>
  <w:style w:type="character" w:customStyle="1" w:styleId="WW8Num55z0">
    <w:name w:val="WW8Num55z0"/>
    <w:rsid w:val="00F53DDB"/>
    <w:rPr>
      <w:rFonts w:ascii="Calibri" w:hAnsi="Calibri" w:cs="Calibri"/>
      <w:color w:val="000000"/>
      <w:sz w:val="20"/>
      <w:szCs w:val="20"/>
    </w:rPr>
  </w:style>
  <w:style w:type="character" w:customStyle="1" w:styleId="WW8Num55z1">
    <w:name w:val="WW8Num55z1"/>
    <w:rsid w:val="00F53DDB"/>
  </w:style>
  <w:style w:type="character" w:customStyle="1" w:styleId="WW8Num55z2">
    <w:name w:val="WW8Num55z2"/>
    <w:rsid w:val="00F53DDB"/>
  </w:style>
  <w:style w:type="character" w:customStyle="1" w:styleId="WW8Num55z3">
    <w:name w:val="WW8Num55z3"/>
    <w:rsid w:val="00F53DDB"/>
  </w:style>
  <w:style w:type="character" w:customStyle="1" w:styleId="WW8Num55z4">
    <w:name w:val="WW8Num55z4"/>
    <w:rsid w:val="00F53DDB"/>
  </w:style>
  <w:style w:type="character" w:customStyle="1" w:styleId="WW8Num55z5">
    <w:name w:val="WW8Num55z5"/>
    <w:rsid w:val="00F53DDB"/>
  </w:style>
  <w:style w:type="character" w:customStyle="1" w:styleId="WW8Num55z6">
    <w:name w:val="WW8Num55z6"/>
    <w:rsid w:val="00F53DDB"/>
  </w:style>
  <w:style w:type="character" w:customStyle="1" w:styleId="WW8Num55z7">
    <w:name w:val="WW8Num55z7"/>
    <w:rsid w:val="00F53DDB"/>
  </w:style>
  <w:style w:type="character" w:customStyle="1" w:styleId="WW8Num55z8">
    <w:name w:val="WW8Num55z8"/>
    <w:rsid w:val="00F53DDB"/>
  </w:style>
  <w:style w:type="character" w:customStyle="1" w:styleId="WW8Num56z0">
    <w:name w:val="WW8Num56z0"/>
    <w:rsid w:val="00F53DDB"/>
    <w:rPr>
      <w:b w:val="0"/>
      <w:sz w:val="20"/>
      <w:szCs w:val="20"/>
    </w:rPr>
  </w:style>
  <w:style w:type="character" w:customStyle="1" w:styleId="WW8Num56z1">
    <w:name w:val="WW8Num56z1"/>
    <w:rsid w:val="00F53DDB"/>
  </w:style>
  <w:style w:type="character" w:customStyle="1" w:styleId="WW8Num56z2">
    <w:name w:val="WW8Num56z2"/>
    <w:rsid w:val="00F53DDB"/>
  </w:style>
  <w:style w:type="character" w:customStyle="1" w:styleId="WW8Num56z3">
    <w:name w:val="WW8Num56z3"/>
    <w:rsid w:val="00F53DDB"/>
  </w:style>
  <w:style w:type="character" w:customStyle="1" w:styleId="WW8Num56z4">
    <w:name w:val="WW8Num56z4"/>
    <w:rsid w:val="00F53DDB"/>
  </w:style>
  <w:style w:type="character" w:customStyle="1" w:styleId="WW8Num56z5">
    <w:name w:val="WW8Num56z5"/>
    <w:rsid w:val="00F53DDB"/>
  </w:style>
  <w:style w:type="character" w:customStyle="1" w:styleId="WW8Num56z6">
    <w:name w:val="WW8Num56z6"/>
    <w:rsid w:val="00F53DDB"/>
  </w:style>
  <w:style w:type="character" w:customStyle="1" w:styleId="WW8Num56z7">
    <w:name w:val="WW8Num56z7"/>
    <w:rsid w:val="00F53DDB"/>
  </w:style>
  <w:style w:type="character" w:customStyle="1" w:styleId="WW8Num56z8">
    <w:name w:val="WW8Num56z8"/>
    <w:rsid w:val="00F53DDB"/>
  </w:style>
  <w:style w:type="character" w:customStyle="1" w:styleId="WW8Num57z0">
    <w:name w:val="WW8Num57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57z1">
    <w:name w:val="WW8Num57z1"/>
    <w:rsid w:val="00F53DDB"/>
    <w:rPr>
      <w:rFonts w:ascii="Liberation Serif" w:hAnsi="Liberation Serif" w:cs="Calibri"/>
      <w:sz w:val="20"/>
      <w:szCs w:val="20"/>
    </w:rPr>
  </w:style>
  <w:style w:type="character" w:customStyle="1" w:styleId="WW8Num57z2">
    <w:name w:val="WW8Num57z2"/>
    <w:rsid w:val="00F53DDB"/>
  </w:style>
  <w:style w:type="character" w:customStyle="1" w:styleId="WW8Num57z3">
    <w:name w:val="WW8Num57z3"/>
    <w:rsid w:val="00F53DDB"/>
  </w:style>
  <w:style w:type="character" w:customStyle="1" w:styleId="WW8Num57z4">
    <w:name w:val="WW8Num57z4"/>
    <w:rsid w:val="00F53DDB"/>
  </w:style>
  <w:style w:type="character" w:customStyle="1" w:styleId="WW8Num57z5">
    <w:name w:val="WW8Num57z5"/>
    <w:rsid w:val="00F53DDB"/>
  </w:style>
  <w:style w:type="character" w:customStyle="1" w:styleId="WW8Num57z6">
    <w:name w:val="WW8Num57z6"/>
    <w:rsid w:val="00F53DDB"/>
  </w:style>
  <w:style w:type="character" w:customStyle="1" w:styleId="WW8Num57z7">
    <w:name w:val="WW8Num57z7"/>
    <w:rsid w:val="00F53DDB"/>
  </w:style>
  <w:style w:type="character" w:customStyle="1" w:styleId="WW8Num57z8">
    <w:name w:val="WW8Num57z8"/>
    <w:rsid w:val="00F53DDB"/>
  </w:style>
  <w:style w:type="character" w:customStyle="1" w:styleId="WW8Num58z0">
    <w:name w:val="WW8Num58z0"/>
    <w:rsid w:val="00F53DDB"/>
    <w:rPr>
      <w:rFonts w:ascii="Liberation Serif" w:hAnsi="Liberation Serif" w:cs="Arial"/>
      <w:sz w:val="20"/>
      <w:szCs w:val="20"/>
    </w:rPr>
  </w:style>
  <w:style w:type="character" w:customStyle="1" w:styleId="WW8Num58z1">
    <w:name w:val="WW8Num58z1"/>
    <w:rsid w:val="00F53DDB"/>
  </w:style>
  <w:style w:type="character" w:customStyle="1" w:styleId="WW8Num58z2">
    <w:name w:val="WW8Num58z2"/>
    <w:rsid w:val="00F53DDB"/>
  </w:style>
  <w:style w:type="character" w:customStyle="1" w:styleId="WW8Num58z3">
    <w:name w:val="WW8Num58z3"/>
    <w:rsid w:val="00F53DDB"/>
  </w:style>
  <w:style w:type="character" w:customStyle="1" w:styleId="WW8Num58z4">
    <w:name w:val="WW8Num58z4"/>
    <w:rsid w:val="00F53DDB"/>
  </w:style>
  <w:style w:type="character" w:customStyle="1" w:styleId="WW8Num58z5">
    <w:name w:val="WW8Num58z5"/>
    <w:rsid w:val="00F53DDB"/>
  </w:style>
  <w:style w:type="character" w:customStyle="1" w:styleId="WW8Num58z6">
    <w:name w:val="WW8Num58z6"/>
    <w:rsid w:val="00F53DDB"/>
  </w:style>
  <w:style w:type="character" w:customStyle="1" w:styleId="WW8Num58z7">
    <w:name w:val="WW8Num58z7"/>
    <w:rsid w:val="00F53DDB"/>
  </w:style>
  <w:style w:type="character" w:customStyle="1" w:styleId="WW8Num58z8">
    <w:name w:val="WW8Num58z8"/>
    <w:rsid w:val="00F53DDB"/>
  </w:style>
  <w:style w:type="character" w:customStyle="1" w:styleId="WW8Num59z0">
    <w:name w:val="WW8Num59z0"/>
    <w:rsid w:val="00F53DDB"/>
    <w:rPr>
      <w:rFonts w:ascii="Liberation Serif" w:hAnsi="Liberation Serif" w:cs="Calibri"/>
      <w:b w:val="0"/>
      <w:bCs w:val="0"/>
      <w:sz w:val="20"/>
      <w:szCs w:val="20"/>
    </w:rPr>
  </w:style>
  <w:style w:type="character" w:customStyle="1" w:styleId="WW8Num59z1">
    <w:name w:val="WW8Num59z1"/>
    <w:rsid w:val="00F53DDB"/>
  </w:style>
  <w:style w:type="character" w:customStyle="1" w:styleId="WW8Num59z2">
    <w:name w:val="WW8Num59z2"/>
    <w:rsid w:val="00F53DDB"/>
  </w:style>
  <w:style w:type="character" w:customStyle="1" w:styleId="WW8Num59z3">
    <w:name w:val="WW8Num59z3"/>
    <w:rsid w:val="00F53DDB"/>
  </w:style>
  <w:style w:type="character" w:customStyle="1" w:styleId="WW8Num59z4">
    <w:name w:val="WW8Num59z4"/>
    <w:rsid w:val="00F53DDB"/>
  </w:style>
  <w:style w:type="character" w:customStyle="1" w:styleId="WW8Num59z5">
    <w:name w:val="WW8Num59z5"/>
    <w:rsid w:val="00F53DDB"/>
  </w:style>
  <w:style w:type="character" w:customStyle="1" w:styleId="WW8Num59z6">
    <w:name w:val="WW8Num59z6"/>
    <w:rsid w:val="00F53DDB"/>
  </w:style>
  <w:style w:type="character" w:customStyle="1" w:styleId="WW8Num59z7">
    <w:name w:val="WW8Num59z7"/>
    <w:rsid w:val="00F53DDB"/>
  </w:style>
  <w:style w:type="character" w:customStyle="1" w:styleId="WW8Num59z8">
    <w:name w:val="WW8Num59z8"/>
    <w:rsid w:val="00F53DDB"/>
  </w:style>
  <w:style w:type="character" w:customStyle="1" w:styleId="WW8Num60z0">
    <w:name w:val="WW8Num60z0"/>
    <w:rsid w:val="00F53DDB"/>
  </w:style>
  <w:style w:type="character" w:customStyle="1" w:styleId="WW8Num60z1">
    <w:name w:val="WW8Num60z1"/>
    <w:rsid w:val="00F53DDB"/>
  </w:style>
  <w:style w:type="character" w:customStyle="1" w:styleId="WW8Num60z2">
    <w:name w:val="WW8Num60z2"/>
    <w:rsid w:val="00F53DDB"/>
  </w:style>
  <w:style w:type="character" w:customStyle="1" w:styleId="WW8Num60z3">
    <w:name w:val="WW8Num60z3"/>
    <w:rsid w:val="00F53DDB"/>
  </w:style>
  <w:style w:type="character" w:customStyle="1" w:styleId="WW8Num60z4">
    <w:name w:val="WW8Num60z4"/>
    <w:rsid w:val="00F53DDB"/>
  </w:style>
  <w:style w:type="character" w:customStyle="1" w:styleId="WW8Num60z5">
    <w:name w:val="WW8Num60z5"/>
    <w:rsid w:val="00F53DDB"/>
  </w:style>
  <w:style w:type="character" w:customStyle="1" w:styleId="WW8Num60z6">
    <w:name w:val="WW8Num60z6"/>
    <w:rsid w:val="00F53DDB"/>
  </w:style>
  <w:style w:type="character" w:customStyle="1" w:styleId="WW8Num60z7">
    <w:name w:val="WW8Num60z7"/>
    <w:rsid w:val="00F53DDB"/>
  </w:style>
  <w:style w:type="character" w:customStyle="1" w:styleId="WW8Num60z8">
    <w:name w:val="WW8Num60z8"/>
    <w:rsid w:val="00F53DDB"/>
  </w:style>
  <w:style w:type="character" w:customStyle="1" w:styleId="WW8Num61z0">
    <w:name w:val="WW8Num61z0"/>
    <w:rsid w:val="00F53DDB"/>
  </w:style>
  <w:style w:type="character" w:customStyle="1" w:styleId="WW8Num61z1">
    <w:name w:val="WW8Num61z1"/>
    <w:rsid w:val="00F53DDB"/>
  </w:style>
  <w:style w:type="character" w:customStyle="1" w:styleId="WW8Num61z2">
    <w:name w:val="WW8Num61z2"/>
    <w:rsid w:val="00F53DDB"/>
  </w:style>
  <w:style w:type="character" w:customStyle="1" w:styleId="WW8Num61z3">
    <w:name w:val="WW8Num61z3"/>
    <w:rsid w:val="00F53DDB"/>
  </w:style>
  <w:style w:type="character" w:customStyle="1" w:styleId="WW8Num61z4">
    <w:name w:val="WW8Num61z4"/>
    <w:rsid w:val="00F53DDB"/>
  </w:style>
  <w:style w:type="character" w:customStyle="1" w:styleId="WW8Num61z5">
    <w:name w:val="WW8Num61z5"/>
    <w:rsid w:val="00F53DDB"/>
  </w:style>
  <w:style w:type="character" w:customStyle="1" w:styleId="WW8Num61z6">
    <w:name w:val="WW8Num61z6"/>
    <w:rsid w:val="00F53DDB"/>
  </w:style>
  <w:style w:type="character" w:customStyle="1" w:styleId="WW8Num61z7">
    <w:name w:val="WW8Num61z7"/>
    <w:rsid w:val="00F53DDB"/>
  </w:style>
  <w:style w:type="character" w:customStyle="1" w:styleId="WW8Num61z8">
    <w:name w:val="WW8Num61z8"/>
    <w:rsid w:val="00F53DDB"/>
  </w:style>
  <w:style w:type="character" w:customStyle="1" w:styleId="WW8Num62z0">
    <w:name w:val="WW8Num62z0"/>
    <w:rsid w:val="00F53DDB"/>
  </w:style>
  <w:style w:type="character" w:customStyle="1" w:styleId="WW8Num62z1">
    <w:name w:val="WW8Num62z1"/>
    <w:rsid w:val="00F53DDB"/>
    <w:rPr>
      <w:rFonts w:ascii="Liberation Serif" w:hAnsi="Liberation Serif" w:cs="Calibri"/>
      <w:color w:val="000000"/>
      <w:sz w:val="20"/>
      <w:szCs w:val="20"/>
    </w:rPr>
  </w:style>
  <w:style w:type="character" w:customStyle="1" w:styleId="WW8Num62z2">
    <w:name w:val="WW8Num62z2"/>
    <w:rsid w:val="00F53DDB"/>
    <w:rPr>
      <w:rFonts w:ascii="Times New Roman" w:eastAsia="Times New Roman" w:hAnsi="Times New Roman" w:cs="Times New Roman"/>
    </w:rPr>
  </w:style>
  <w:style w:type="character" w:customStyle="1" w:styleId="WW8Num62z3">
    <w:name w:val="WW8Num62z3"/>
    <w:rsid w:val="00F53DDB"/>
  </w:style>
  <w:style w:type="character" w:customStyle="1" w:styleId="WW8Num62z4">
    <w:name w:val="WW8Num62z4"/>
    <w:rsid w:val="00F53DDB"/>
  </w:style>
  <w:style w:type="character" w:customStyle="1" w:styleId="WW8Num62z5">
    <w:name w:val="WW8Num62z5"/>
    <w:rsid w:val="00F53DDB"/>
  </w:style>
  <w:style w:type="character" w:customStyle="1" w:styleId="WW8Num62z6">
    <w:name w:val="WW8Num62z6"/>
    <w:rsid w:val="00F53DDB"/>
    <w:rPr>
      <w:rFonts w:ascii="Symbol" w:hAnsi="Symbol" w:cs="Symbol"/>
    </w:rPr>
  </w:style>
  <w:style w:type="character" w:customStyle="1" w:styleId="WW8Num62z7">
    <w:name w:val="WW8Num62z7"/>
    <w:rsid w:val="00F53DDB"/>
  </w:style>
  <w:style w:type="character" w:customStyle="1" w:styleId="WW8Num62z8">
    <w:name w:val="WW8Num62z8"/>
    <w:rsid w:val="00F53DDB"/>
  </w:style>
  <w:style w:type="character" w:customStyle="1" w:styleId="WW8Num63z0">
    <w:name w:val="WW8Num63z0"/>
    <w:rsid w:val="00F53DDB"/>
    <w:rPr>
      <w:color w:val="000000"/>
      <w:sz w:val="20"/>
      <w:szCs w:val="20"/>
    </w:rPr>
  </w:style>
  <w:style w:type="character" w:customStyle="1" w:styleId="WW8Num63z1">
    <w:name w:val="WW8Num63z1"/>
    <w:rsid w:val="00F53DDB"/>
    <w:rPr>
      <w:rFonts w:ascii="Times New Roman" w:eastAsia="Times New Roman" w:hAnsi="Times New Roman" w:cs="Times New Roman"/>
    </w:rPr>
  </w:style>
  <w:style w:type="character" w:customStyle="1" w:styleId="WW8Num63z2">
    <w:name w:val="WW8Num63z2"/>
    <w:rsid w:val="00F53DDB"/>
  </w:style>
  <w:style w:type="character" w:customStyle="1" w:styleId="WW8Num63z4">
    <w:name w:val="WW8Num63z4"/>
    <w:rsid w:val="00F53DDB"/>
  </w:style>
  <w:style w:type="character" w:customStyle="1" w:styleId="WW8Num63z5">
    <w:name w:val="WW8Num63z5"/>
    <w:rsid w:val="00F53DDB"/>
  </w:style>
  <w:style w:type="character" w:customStyle="1" w:styleId="WW8Num63z6">
    <w:name w:val="WW8Num63z6"/>
    <w:rsid w:val="00F53DDB"/>
  </w:style>
  <w:style w:type="character" w:customStyle="1" w:styleId="WW8Num63z7">
    <w:name w:val="WW8Num63z7"/>
    <w:rsid w:val="00F53DDB"/>
  </w:style>
  <w:style w:type="character" w:customStyle="1" w:styleId="WW8Num63z8">
    <w:name w:val="WW8Num63z8"/>
    <w:rsid w:val="00F53DDB"/>
  </w:style>
  <w:style w:type="character" w:customStyle="1" w:styleId="WW8Num64z0">
    <w:name w:val="WW8Num64z0"/>
    <w:rsid w:val="00F53DDB"/>
    <w:rPr>
      <w:rFonts w:ascii="Liberation Serif" w:hAnsi="Liberation Serif" w:cs="Arial"/>
      <w:sz w:val="20"/>
      <w:szCs w:val="20"/>
    </w:rPr>
  </w:style>
  <w:style w:type="character" w:customStyle="1" w:styleId="WW8Num64z1">
    <w:name w:val="WW8Num64z1"/>
    <w:rsid w:val="00F53DDB"/>
    <w:rPr>
      <w:rFonts w:ascii="Times New Roman" w:eastAsia="Times New Roman" w:hAnsi="Times New Roman" w:cs="Times New Roman"/>
    </w:rPr>
  </w:style>
  <w:style w:type="character" w:customStyle="1" w:styleId="WW8Num64z2">
    <w:name w:val="WW8Num64z2"/>
    <w:rsid w:val="00F53DDB"/>
  </w:style>
  <w:style w:type="character" w:customStyle="1" w:styleId="WW8Num64z3">
    <w:name w:val="WW8Num64z3"/>
    <w:rsid w:val="00F53DDB"/>
  </w:style>
  <w:style w:type="character" w:customStyle="1" w:styleId="WW8Num64z4">
    <w:name w:val="WW8Num64z4"/>
    <w:rsid w:val="00F53DDB"/>
  </w:style>
  <w:style w:type="character" w:customStyle="1" w:styleId="WW8Num64z5">
    <w:name w:val="WW8Num64z5"/>
    <w:rsid w:val="00F53DDB"/>
  </w:style>
  <w:style w:type="character" w:customStyle="1" w:styleId="WW8Num64z6">
    <w:name w:val="WW8Num64z6"/>
    <w:rsid w:val="00F53DDB"/>
  </w:style>
  <w:style w:type="character" w:customStyle="1" w:styleId="WW8Num64z7">
    <w:name w:val="WW8Num64z7"/>
    <w:rsid w:val="00F53DDB"/>
  </w:style>
  <w:style w:type="character" w:customStyle="1" w:styleId="WW8Num64z8">
    <w:name w:val="WW8Num64z8"/>
    <w:rsid w:val="00F53DDB"/>
  </w:style>
  <w:style w:type="character" w:customStyle="1" w:styleId="WW8Num65z0">
    <w:name w:val="WW8Num65z0"/>
    <w:rsid w:val="00F53DDB"/>
    <w:rPr>
      <w:rFonts w:ascii="Liberation Serif" w:hAnsi="Liberation Serif" w:cs="Arial"/>
      <w:sz w:val="20"/>
      <w:szCs w:val="20"/>
    </w:rPr>
  </w:style>
  <w:style w:type="character" w:customStyle="1" w:styleId="WW8Num65z1">
    <w:name w:val="WW8Num65z1"/>
    <w:rsid w:val="00F53DDB"/>
  </w:style>
  <w:style w:type="character" w:customStyle="1" w:styleId="WW8Num65z2">
    <w:name w:val="WW8Num65z2"/>
    <w:rsid w:val="00F53DDB"/>
  </w:style>
  <w:style w:type="character" w:customStyle="1" w:styleId="WW8Num65z3">
    <w:name w:val="WW8Num65z3"/>
    <w:rsid w:val="00F53DDB"/>
  </w:style>
  <w:style w:type="character" w:customStyle="1" w:styleId="WW8Num65z4">
    <w:name w:val="WW8Num65z4"/>
    <w:rsid w:val="00F53DDB"/>
  </w:style>
  <w:style w:type="character" w:customStyle="1" w:styleId="WW8Num65z5">
    <w:name w:val="WW8Num65z5"/>
    <w:rsid w:val="00F53DDB"/>
  </w:style>
  <w:style w:type="character" w:customStyle="1" w:styleId="WW8Num65z6">
    <w:name w:val="WW8Num65z6"/>
    <w:rsid w:val="00F53DDB"/>
  </w:style>
  <w:style w:type="character" w:customStyle="1" w:styleId="WW8Num65z7">
    <w:name w:val="WW8Num65z7"/>
    <w:rsid w:val="00F53DDB"/>
  </w:style>
  <w:style w:type="character" w:customStyle="1" w:styleId="WW8Num65z8">
    <w:name w:val="WW8Num65z8"/>
    <w:rsid w:val="00F53DDB"/>
  </w:style>
  <w:style w:type="character" w:customStyle="1" w:styleId="WW8Num66z0">
    <w:name w:val="WW8Num66z0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66z1">
    <w:name w:val="WW8Num66z1"/>
    <w:rsid w:val="00F53DDB"/>
    <w:rPr>
      <w:rFonts w:ascii="Symbol" w:hAnsi="Symbol" w:cs="Symbol"/>
      <w:b w:val="0"/>
      <w:i w:val="0"/>
    </w:rPr>
  </w:style>
  <w:style w:type="character" w:customStyle="1" w:styleId="WW8Num66z2">
    <w:name w:val="WW8Num66z2"/>
    <w:rsid w:val="00F53DDB"/>
    <w:rPr>
      <w:rFonts w:ascii="Arial" w:hAnsi="Arial" w:cs="Arial"/>
      <w:b w:val="0"/>
      <w:i w:val="0"/>
    </w:rPr>
  </w:style>
  <w:style w:type="character" w:customStyle="1" w:styleId="WW8Num66z3">
    <w:name w:val="WW8Num66z3"/>
    <w:rsid w:val="00F53DDB"/>
  </w:style>
  <w:style w:type="character" w:customStyle="1" w:styleId="WW8Num66z4">
    <w:name w:val="WW8Num66z4"/>
    <w:rsid w:val="00F53DDB"/>
  </w:style>
  <w:style w:type="character" w:customStyle="1" w:styleId="WW8Num66z5">
    <w:name w:val="WW8Num66z5"/>
    <w:rsid w:val="00F53DDB"/>
  </w:style>
  <w:style w:type="character" w:customStyle="1" w:styleId="WW8Num66z6">
    <w:name w:val="WW8Num66z6"/>
    <w:rsid w:val="00F53DDB"/>
  </w:style>
  <w:style w:type="character" w:customStyle="1" w:styleId="WW8Num66z7">
    <w:name w:val="WW8Num66z7"/>
    <w:rsid w:val="00F53DDB"/>
  </w:style>
  <w:style w:type="character" w:customStyle="1" w:styleId="WW8Num66z8">
    <w:name w:val="WW8Num66z8"/>
    <w:rsid w:val="00F53DDB"/>
  </w:style>
  <w:style w:type="character" w:customStyle="1" w:styleId="WW8Num67z0">
    <w:name w:val="WW8Num67z0"/>
    <w:rsid w:val="00F53DDB"/>
  </w:style>
  <w:style w:type="character" w:customStyle="1" w:styleId="WW8Num67z1">
    <w:name w:val="WW8Num67z1"/>
    <w:rsid w:val="00F53DDB"/>
  </w:style>
  <w:style w:type="character" w:customStyle="1" w:styleId="WW8Num67z2">
    <w:name w:val="WW8Num67z2"/>
    <w:rsid w:val="00F53DDB"/>
  </w:style>
  <w:style w:type="character" w:customStyle="1" w:styleId="WW8Num67z3">
    <w:name w:val="WW8Num67z3"/>
    <w:rsid w:val="00F53DDB"/>
  </w:style>
  <w:style w:type="character" w:customStyle="1" w:styleId="WW8Num67z4">
    <w:name w:val="WW8Num67z4"/>
    <w:rsid w:val="00F53DDB"/>
  </w:style>
  <w:style w:type="character" w:customStyle="1" w:styleId="WW8Num67z5">
    <w:name w:val="WW8Num67z5"/>
    <w:rsid w:val="00F53DDB"/>
  </w:style>
  <w:style w:type="character" w:customStyle="1" w:styleId="WW8Num67z6">
    <w:name w:val="WW8Num67z6"/>
    <w:rsid w:val="00F53DDB"/>
  </w:style>
  <w:style w:type="character" w:customStyle="1" w:styleId="WW8Num67z7">
    <w:name w:val="WW8Num67z7"/>
    <w:rsid w:val="00F53DDB"/>
  </w:style>
  <w:style w:type="character" w:customStyle="1" w:styleId="WW8Num67z8">
    <w:name w:val="WW8Num67z8"/>
    <w:rsid w:val="00F53DDB"/>
  </w:style>
  <w:style w:type="character" w:customStyle="1" w:styleId="WW8Num68z0">
    <w:name w:val="WW8Num68z0"/>
    <w:rsid w:val="00F53DDB"/>
    <w:rPr>
      <w:rFonts w:ascii="Liberation Serif" w:hAnsi="Liberation Serif" w:cs="Arial"/>
      <w:b w:val="0"/>
      <w:sz w:val="20"/>
      <w:szCs w:val="20"/>
    </w:rPr>
  </w:style>
  <w:style w:type="character" w:customStyle="1" w:styleId="WW8Num68z1">
    <w:name w:val="WW8Num68z1"/>
    <w:rsid w:val="00F53DDB"/>
  </w:style>
  <w:style w:type="character" w:customStyle="1" w:styleId="WW8Num68z2">
    <w:name w:val="WW8Num68z2"/>
    <w:rsid w:val="00F53DDB"/>
  </w:style>
  <w:style w:type="character" w:customStyle="1" w:styleId="WW8Num68z3">
    <w:name w:val="WW8Num68z3"/>
    <w:rsid w:val="00F53DDB"/>
  </w:style>
  <w:style w:type="character" w:customStyle="1" w:styleId="WW8Num68z4">
    <w:name w:val="WW8Num68z4"/>
    <w:rsid w:val="00F53DDB"/>
  </w:style>
  <w:style w:type="character" w:customStyle="1" w:styleId="WW8Num68z5">
    <w:name w:val="WW8Num68z5"/>
    <w:rsid w:val="00F53DDB"/>
  </w:style>
  <w:style w:type="character" w:customStyle="1" w:styleId="WW8Num68z6">
    <w:name w:val="WW8Num68z6"/>
    <w:rsid w:val="00F53DDB"/>
  </w:style>
  <w:style w:type="character" w:customStyle="1" w:styleId="WW8Num68z7">
    <w:name w:val="WW8Num68z7"/>
    <w:rsid w:val="00F53DDB"/>
  </w:style>
  <w:style w:type="character" w:customStyle="1" w:styleId="WW8Num68z8">
    <w:name w:val="WW8Num68z8"/>
    <w:rsid w:val="00F53DDB"/>
  </w:style>
  <w:style w:type="character" w:customStyle="1" w:styleId="Domylnaczcionkaakapitu1">
    <w:name w:val="Domyślna czcionka akapitu1"/>
    <w:rsid w:val="00F53DDB"/>
  </w:style>
  <w:style w:type="character" w:styleId="Hipercze">
    <w:name w:val="Hyperlink"/>
    <w:rsid w:val="00F53DDB"/>
    <w:rPr>
      <w:color w:val="0000FF"/>
      <w:u w:val="single"/>
    </w:rPr>
  </w:style>
  <w:style w:type="character" w:customStyle="1" w:styleId="ZnakZnak8">
    <w:name w:val="Znak Znak8"/>
    <w:rsid w:val="00F53DDB"/>
    <w:rPr>
      <w:sz w:val="24"/>
      <w:szCs w:val="24"/>
    </w:rPr>
  </w:style>
  <w:style w:type="character" w:customStyle="1" w:styleId="ZnakZnak11">
    <w:name w:val="Znak Znak11"/>
    <w:rsid w:val="00F53DDB"/>
    <w:rPr>
      <w:rFonts w:ascii="Cambria" w:eastAsia="Times New Roman" w:hAnsi="Cambria" w:cs="Times New Roman"/>
      <w:i/>
      <w:iCs/>
      <w:color w:val="404040"/>
      <w:sz w:val="24"/>
      <w:szCs w:val="24"/>
    </w:rPr>
  </w:style>
  <w:style w:type="character" w:customStyle="1" w:styleId="ZnakZnak10">
    <w:name w:val="Znak Znak10"/>
    <w:rsid w:val="00F53DDB"/>
    <w:rPr>
      <w:rFonts w:ascii="Cambria" w:eastAsia="Times New Roman" w:hAnsi="Cambria" w:cs="Times New Roman"/>
      <w:color w:val="404040"/>
    </w:rPr>
  </w:style>
  <w:style w:type="character" w:customStyle="1" w:styleId="ZnakZnak9">
    <w:name w:val="Znak Znak9"/>
    <w:rsid w:val="00F53DDB"/>
    <w:rPr>
      <w:rFonts w:ascii="Cambria" w:eastAsia="Times New Roman" w:hAnsi="Cambria" w:cs="Times New Roman"/>
      <w:i/>
      <w:iCs/>
      <w:color w:val="404040"/>
    </w:rPr>
  </w:style>
  <w:style w:type="character" w:customStyle="1" w:styleId="ZnakZnak15">
    <w:name w:val="Znak Znak15"/>
    <w:rsid w:val="00F53DDB"/>
    <w:rPr>
      <w:rFonts w:ascii="Arial" w:hAnsi="Arial" w:cs="Arial"/>
      <w:b/>
      <w:bCs/>
      <w:i/>
      <w:iCs/>
      <w:sz w:val="28"/>
      <w:szCs w:val="28"/>
    </w:rPr>
  </w:style>
  <w:style w:type="character" w:customStyle="1" w:styleId="ZnakZnak14">
    <w:name w:val="Znak Znak14"/>
    <w:rsid w:val="00F53DDB"/>
    <w:rPr>
      <w:rFonts w:ascii="Arial" w:hAnsi="Arial" w:cs="Arial"/>
      <w:b/>
      <w:bCs/>
      <w:sz w:val="26"/>
      <w:szCs w:val="26"/>
    </w:rPr>
  </w:style>
  <w:style w:type="character" w:customStyle="1" w:styleId="ZnakZnak13">
    <w:name w:val="Znak Znak13"/>
    <w:rsid w:val="00F53DDB"/>
    <w:rPr>
      <w:b/>
      <w:bCs/>
      <w:i/>
      <w:iCs/>
      <w:sz w:val="26"/>
      <w:szCs w:val="26"/>
    </w:rPr>
  </w:style>
  <w:style w:type="character" w:customStyle="1" w:styleId="ZnakZnak12">
    <w:name w:val="Znak Znak12"/>
    <w:rsid w:val="00F53DDB"/>
    <w:rPr>
      <w:b/>
      <w:bCs/>
      <w:sz w:val="22"/>
      <w:szCs w:val="22"/>
    </w:rPr>
  </w:style>
  <w:style w:type="character" w:customStyle="1" w:styleId="ZnakZnak7">
    <w:name w:val="Znak Znak7"/>
    <w:rsid w:val="00F53DDB"/>
    <w:rPr>
      <w:sz w:val="24"/>
      <w:szCs w:val="24"/>
    </w:rPr>
  </w:style>
  <w:style w:type="character" w:customStyle="1" w:styleId="ZnakZnak6">
    <w:name w:val="Znak Znak6"/>
    <w:rsid w:val="00F53DDB"/>
    <w:rPr>
      <w:sz w:val="24"/>
      <w:szCs w:val="24"/>
    </w:rPr>
  </w:style>
  <w:style w:type="character" w:customStyle="1" w:styleId="ZnakZnak5">
    <w:name w:val="Znak Znak5"/>
    <w:rsid w:val="00F53DDB"/>
    <w:rPr>
      <w:sz w:val="16"/>
      <w:szCs w:val="16"/>
    </w:rPr>
  </w:style>
  <w:style w:type="character" w:customStyle="1" w:styleId="ZnakZnak4">
    <w:name w:val="Znak Znak4"/>
    <w:rsid w:val="00F53DDB"/>
    <w:rPr>
      <w:sz w:val="24"/>
      <w:szCs w:val="24"/>
    </w:rPr>
  </w:style>
  <w:style w:type="character" w:customStyle="1" w:styleId="ZnakZnak3">
    <w:name w:val="Znak Znak3"/>
    <w:rsid w:val="00F53DDB"/>
    <w:rPr>
      <w:sz w:val="16"/>
      <w:szCs w:val="16"/>
    </w:rPr>
  </w:style>
  <w:style w:type="character" w:customStyle="1" w:styleId="ZnakZnak2">
    <w:name w:val="Znak Znak2"/>
    <w:basedOn w:val="Domylnaczcionkaakapitu1"/>
    <w:rsid w:val="00F53DDB"/>
  </w:style>
  <w:style w:type="character" w:customStyle="1" w:styleId="Znakiprzypiswdolnych">
    <w:name w:val="Znaki przypisów dolnych"/>
    <w:rsid w:val="00F53DDB"/>
    <w:rPr>
      <w:vertAlign w:val="superscript"/>
    </w:rPr>
  </w:style>
  <w:style w:type="character" w:customStyle="1" w:styleId="ZnakZnak1">
    <w:name w:val="Znak Znak1"/>
    <w:rsid w:val="00F53DDB"/>
    <w:rPr>
      <w:rFonts w:ascii="Arial" w:hAnsi="Arial" w:cs="Arial"/>
      <w:b/>
      <w:sz w:val="18"/>
    </w:rPr>
  </w:style>
  <w:style w:type="character" w:customStyle="1" w:styleId="ZnakZnak">
    <w:name w:val="Znak Znak"/>
    <w:rsid w:val="00F53DDB"/>
    <w:rPr>
      <w:sz w:val="24"/>
      <w:u w:val="single"/>
    </w:rPr>
  </w:style>
  <w:style w:type="character" w:styleId="Pogrubienie">
    <w:name w:val="Strong"/>
    <w:qFormat/>
    <w:rsid w:val="00F53DDB"/>
    <w:rPr>
      <w:b/>
      <w:bCs/>
    </w:rPr>
  </w:style>
  <w:style w:type="character" w:customStyle="1" w:styleId="Znakiprzypiswkocowych">
    <w:name w:val="Znaki przypisów końcowych"/>
    <w:rsid w:val="00F53DDB"/>
    <w:rPr>
      <w:vertAlign w:val="superscript"/>
    </w:rPr>
  </w:style>
  <w:style w:type="character" w:customStyle="1" w:styleId="textbold">
    <w:name w:val="text bold"/>
    <w:basedOn w:val="Domylnaczcionkaakapitu1"/>
    <w:rsid w:val="00F53DDB"/>
  </w:style>
  <w:style w:type="character" w:customStyle="1" w:styleId="ZnakZnak20">
    <w:name w:val="Znak Znak2"/>
    <w:rsid w:val="00F53DDB"/>
    <w:rPr>
      <w:lang w:val="pl-PL" w:bidi="ar-SA"/>
    </w:rPr>
  </w:style>
  <w:style w:type="character" w:customStyle="1" w:styleId="ZnakZnak70">
    <w:name w:val="Znak Znak7"/>
    <w:rsid w:val="00F53DDB"/>
    <w:rPr>
      <w:sz w:val="24"/>
      <w:szCs w:val="24"/>
      <w:lang w:val="pl-PL" w:bidi="ar-SA"/>
    </w:rPr>
  </w:style>
  <w:style w:type="character" w:customStyle="1" w:styleId="ZnakZnak60">
    <w:name w:val="Znak Znak6"/>
    <w:rsid w:val="00F53DDB"/>
    <w:rPr>
      <w:sz w:val="24"/>
      <w:szCs w:val="24"/>
      <w:lang w:val="pl-PL" w:bidi="ar-SA"/>
    </w:rPr>
  </w:style>
  <w:style w:type="character" w:styleId="Odwoanieprzypisudolnego">
    <w:name w:val="footnote reference"/>
    <w:uiPriority w:val="99"/>
    <w:rsid w:val="00F53DDB"/>
    <w:rPr>
      <w:vertAlign w:val="superscript"/>
    </w:rPr>
  </w:style>
  <w:style w:type="character" w:customStyle="1" w:styleId="Znakiwypunktowania">
    <w:name w:val="Znaki wypunktowania"/>
    <w:rsid w:val="00F53DDB"/>
    <w:rPr>
      <w:rFonts w:ascii="OpenSymbol" w:eastAsia="OpenSymbol" w:hAnsi="OpenSymbol" w:cs="OpenSymbol"/>
    </w:rPr>
  </w:style>
  <w:style w:type="character" w:customStyle="1" w:styleId="Znakinumeracji">
    <w:name w:val="Znaki numeracji"/>
    <w:rsid w:val="00F53DDB"/>
  </w:style>
  <w:style w:type="character" w:customStyle="1" w:styleId="WW8Num71z0">
    <w:name w:val="WW8Num71z0"/>
    <w:rsid w:val="00F53DDB"/>
  </w:style>
  <w:style w:type="character" w:customStyle="1" w:styleId="WW8Num71z1">
    <w:name w:val="WW8Num71z1"/>
    <w:rsid w:val="00F53DDB"/>
    <w:rPr>
      <w:rFonts w:ascii="Calibri" w:hAnsi="Calibri" w:cs="Calibri"/>
      <w:sz w:val="20"/>
      <w:szCs w:val="20"/>
    </w:rPr>
  </w:style>
  <w:style w:type="character" w:customStyle="1" w:styleId="WW8Num71z2">
    <w:name w:val="WW8Num71z2"/>
    <w:rsid w:val="00F53DDB"/>
    <w:rPr>
      <w:rFonts w:ascii="Symbol" w:hAnsi="Symbol" w:cs="Symbol"/>
      <w:sz w:val="20"/>
      <w:szCs w:val="20"/>
    </w:rPr>
  </w:style>
  <w:style w:type="character" w:customStyle="1" w:styleId="WW8Num71z3">
    <w:name w:val="WW8Num71z3"/>
    <w:rsid w:val="00F53DDB"/>
  </w:style>
  <w:style w:type="character" w:customStyle="1" w:styleId="WW8Num71z4">
    <w:name w:val="WW8Num71z4"/>
    <w:rsid w:val="00F53DDB"/>
  </w:style>
  <w:style w:type="character" w:customStyle="1" w:styleId="WW8Num71z5">
    <w:name w:val="WW8Num71z5"/>
    <w:rsid w:val="00F53DDB"/>
  </w:style>
  <w:style w:type="character" w:customStyle="1" w:styleId="WW8Num71z6">
    <w:name w:val="WW8Num71z6"/>
    <w:rsid w:val="00F53DDB"/>
  </w:style>
  <w:style w:type="character" w:customStyle="1" w:styleId="WW8Num71z7">
    <w:name w:val="WW8Num71z7"/>
    <w:rsid w:val="00F53DDB"/>
  </w:style>
  <w:style w:type="character" w:customStyle="1" w:styleId="WW8Num71z8">
    <w:name w:val="WW8Num71z8"/>
    <w:rsid w:val="00F53DDB"/>
  </w:style>
  <w:style w:type="character" w:styleId="Odwoanieprzypisukocowego">
    <w:name w:val="endnote reference"/>
    <w:rsid w:val="00F53DDB"/>
    <w:rPr>
      <w:vertAlign w:val="superscript"/>
    </w:rPr>
  </w:style>
  <w:style w:type="paragraph" w:customStyle="1" w:styleId="Nagwek10">
    <w:name w:val="Nagłówek1"/>
    <w:basedOn w:val="Normalny"/>
    <w:next w:val="Tekstpodstawowy"/>
    <w:rsid w:val="00F53DDB"/>
    <w:pPr>
      <w:ind w:left="720" w:hanging="360"/>
      <w:jc w:val="center"/>
    </w:pPr>
    <w:rPr>
      <w:szCs w:val="20"/>
      <w:u w:val="single"/>
    </w:rPr>
  </w:style>
  <w:style w:type="paragraph" w:styleId="Tekstpodstawowy">
    <w:name w:val="Body Text"/>
    <w:basedOn w:val="Normalny"/>
    <w:rsid w:val="00F53DDB"/>
    <w:pPr>
      <w:spacing w:after="120"/>
    </w:pPr>
  </w:style>
  <w:style w:type="paragraph" w:styleId="Lista">
    <w:name w:val="List"/>
    <w:basedOn w:val="Tekstpodstawowy"/>
    <w:rsid w:val="00F53DDB"/>
    <w:rPr>
      <w:rFonts w:cs="Lohit Hindi"/>
    </w:rPr>
  </w:style>
  <w:style w:type="paragraph" w:styleId="Legenda">
    <w:name w:val="caption"/>
    <w:basedOn w:val="Normalny"/>
    <w:qFormat/>
    <w:rsid w:val="00F53DDB"/>
    <w:pPr>
      <w:suppressLineNumbers/>
      <w:spacing w:before="120" w:after="120"/>
    </w:pPr>
    <w:rPr>
      <w:rFonts w:cs="Lohit Hindi"/>
      <w:i/>
      <w:iCs/>
    </w:rPr>
  </w:style>
  <w:style w:type="paragraph" w:customStyle="1" w:styleId="Indeks">
    <w:name w:val="Indeks"/>
    <w:basedOn w:val="Normalny"/>
    <w:rsid w:val="00F53DDB"/>
    <w:pPr>
      <w:suppressLineNumbers/>
    </w:pPr>
    <w:rPr>
      <w:rFonts w:cs="Lohit Hindi"/>
    </w:rPr>
  </w:style>
  <w:style w:type="paragraph" w:styleId="Nagwek">
    <w:name w:val="header"/>
    <w:basedOn w:val="Normalny"/>
    <w:link w:val="NagwekZnak"/>
    <w:rsid w:val="00F53DDB"/>
  </w:style>
  <w:style w:type="paragraph" w:styleId="Stopka">
    <w:name w:val="footer"/>
    <w:basedOn w:val="Normalny"/>
    <w:link w:val="StopkaZnak"/>
    <w:uiPriority w:val="99"/>
    <w:rsid w:val="00F53DDB"/>
  </w:style>
  <w:style w:type="paragraph" w:styleId="Tekstdymka">
    <w:name w:val="Balloon Text"/>
    <w:basedOn w:val="Normalny"/>
    <w:rsid w:val="00F53DDB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F53DDB"/>
    <w:pPr>
      <w:spacing w:after="120"/>
      <w:ind w:left="283"/>
    </w:pPr>
  </w:style>
  <w:style w:type="paragraph" w:customStyle="1" w:styleId="Tekstpodstawowy21">
    <w:name w:val="Tekst podstawowy 21"/>
    <w:basedOn w:val="Normalny"/>
    <w:rsid w:val="00F53DDB"/>
    <w:pPr>
      <w:spacing w:after="120" w:line="480" w:lineRule="auto"/>
    </w:pPr>
  </w:style>
  <w:style w:type="paragraph" w:customStyle="1" w:styleId="Tekstpodstawowy31">
    <w:name w:val="Tekst podstawowy 31"/>
    <w:basedOn w:val="Normalny"/>
    <w:rsid w:val="00F53DDB"/>
    <w:pPr>
      <w:spacing w:after="120"/>
    </w:pPr>
    <w:rPr>
      <w:sz w:val="16"/>
      <w:szCs w:val="16"/>
    </w:rPr>
  </w:style>
  <w:style w:type="paragraph" w:customStyle="1" w:styleId="Tekstpodstawowywcity31">
    <w:name w:val="Tekst podstawowy wcięty 31"/>
    <w:basedOn w:val="Normalny"/>
    <w:rsid w:val="00F53DDB"/>
    <w:pPr>
      <w:spacing w:after="120"/>
      <w:ind w:left="283"/>
    </w:pPr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F53DDB"/>
    <w:rPr>
      <w:sz w:val="20"/>
      <w:szCs w:val="20"/>
    </w:rPr>
  </w:style>
  <w:style w:type="paragraph" w:customStyle="1" w:styleId="ZnakZnakZnakZnakZnakZnakZnakZnak">
    <w:name w:val="Znak Znak Znak Znak Znak Znak Znak Znak"/>
    <w:basedOn w:val="Normalny"/>
    <w:rsid w:val="00F53DDB"/>
  </w:style>
  <w:style w:type="paragraph" w:customStyle="1" w:styleId="Tekstpodstawowywcity21">
    <w:name w:val="Tekst podstawowy wcięty 21"/>
    <w:basedOn w:val="Normalny"/>
    <w:rsid w:val="00F53DDB"/>
    <w:pPr>
      <w:spacing w:after="40"/>
      <w:ind w:left="360"/>
      <w:jc w:val="both"/>
    </w:pPr>
    <w:rPr>
      <w:rFonts w:ascii="Arial" w:hAnsi="Arial" w:cs="Arial"/>
      <w:b/>
      <w:sz w:val="18"/>
      <w:szCs w:val="20"/>
    </w:rPr>
  </w:style>
  <w:style w:type="paragraph" w:styleId="Akapitzlist">
    <w:name w:val="List Paragraph"/>
    <w:aliases w:val="L1,Numerowanie,2 heading,A_wyliczenie,K-P_odwolanie,Akapit z listąb95,maz_wyliczenie,opis dzialania"/>
    <w:basedOn w:val="Normalny"/>
    <w:qFormat/>
    <w:rsid w:val="00F53DDB"/>
    <w:pPr>
      <w:ind w:left="720"/>
      <w:contextualSpacing/>
    </w:pPr>
  </w:style>
  <w:style w:type="paragraph" w:customStyle="1" w:styleId="ZnakZnakZnak">
    <w:name w:val="Znak Znak Znak"/>
    <w:basedOn w:val="Normalny"/>
    <w:rsid w:val="00F53DDB"/>
  </w:style>
  <w:style w:type="paragraph" w:customStyle="1" w:styleId="ZnakZnakZnak0">
    <w:name w:val="Znak Znak Znak"/>
    <w:basedOn w:val="Normalny"/>
    <w:rsid w:val="00F53DDB"/>
  </w:style>
  <w:style w:type="paragraph" w:styleId="Tekstprzypisukocowego">
    <w:name w:val="endnote text"/>
    <w:basedOn w:val="Normalny"/>
    <w:rsid w:val="00F53DDB"/>
    <w:rPr>
      <w:sz w:val="20"/>
      <w:szCs w:val="20"/>
    </w:rPr>
  </w:style>
  <w:style w:type="paragraph" w:customStyle="1" w:styleId="Zawartotabeli">
    <w:name w:val="Zawartość tabeli"/>
    <w:basedOn w:val="Normalny"/>
    <w:rsid w:val="00F53DDB"/>
    <w:pPr>
      <w:suppressLineNumbers/>
    </w:pPr>
  </w:style>
  <w:style w:type="paragraph" w:customStyle="1" w:styleId="Nagwektabeli">
    <w:name w:val="Nagłówek tabeli"/>
    <w:basedOn w:val="Zawartotabeli"/>
    <w:rsid w:val="00F53DDB"/>
    <w:pPr>
      <w:jc w:val="center"/>
    </w:pPr>
    <w:rPr>
      <w:b/>
      <w:bCs/>
    </w:rPr>
  </w:style>
  <w:style w:type="paragraph" w:customStyle="1" w:styleId="Gwkalewa">
    <w:name w:val="Główka lewa"/>
    <w:basedOn w:val="Normalny"/>
    <w:rsid w:val="00F53DDB"/>
    <w:pPr>
      <w:suppressLineNumbers/>
      <w:tabs>
        <w:tab w:val="center" w:pos="4649"/>
        <w:tab w:val="right" w:pos="9298"/>
      </w:tabs>
    </w:pPr>
  </w:style>
  <w:style w:type="paragraph" w:styleId="Tytu">
    <w:name w:val="Title"/>
    <w:basedOn w:val="Normalny"/>
    <w:link w:val="TytuZnak"/>
    <w:qFormat/>
    <w:rsid w:val="00086F13"/>
    <w:pPr>
      <w:numPr>
        <w:numId w:val="2"/>
      </w:numPr>
      <w:suppressAutoHyphens w:val="0"/>
      <w:jc w:val="center"/>
    </w:pPr>
    <w:rPr>
      <w:szCs w:val="20"/>
      <w:u w:val="single"/>
      <w:lang w:eastAsia="pl-PL"/>
    </w:rPr>
  </w:style>
  <w:style w:type="character" w:customStyle="1" w:styleId="TytuZnak">
    <w:name w:val="Tytuł Znak"/>
    <w:basedOn w:val="Domylnaczcionkaakapitu"/>
    <w:link w:val="Tytu"/>
    <w:rsid w:val="00086F13"/>
    <w:rPr>
      <w:sz w:val="24"/>
      <w:u w:val="single"/>
    </w:rPr>
  </w:style>
  <w:style w:type="character" w:customStyle="1" w:styleId="Nagwek4Znak">
    <w:name w:val="Nagłówek 4 Znak"/>
    <w:basedOn w:val="Domylnaczcionkaakapitu"/>
    <w:link w:val="Nagwek4"/>
    <w:rsid w:val="00D019C1"/>
    <w:rPr>
      <w:b/>
      <w:bCs/>
      <w:sz w:val="28"/>
      <w:szCs w:val="28"/>
    </w:rPr>
  </w:style>
  <w:style w:type="character" w:customStyle="1" w:styleId="Zakotwiczenieprzypisudolnego">
    <w:name w:val="Zakotwiczenie przypisu dolnego"/>
    <w:rsid w:val="008F5E37"/>
    <w:rPr>
      <w:vertAlign w:val="superscript"/>
    </w:rPr>
  </w:style>
  <w:style w:type="paragraph" w:customStyle="1" w:styleId="Tretekstu">
    <w:name w:val="Treść tekstu"/>
    <w:basedOn w:val="Normalny"/>
    <w:rsid w:val="008F5E37"/>
    <w:pPr>
      <w:spacing w:after="120"/>
    </w:pPr>
    <w:rPr>
      <w:sz w:val="20"/>
      <w:szCs w:val="20"/>
    </w:rPr>
  </w:style>
  <w:style w:type="paragraph" w:customStyle="1" w:styleId="Przypisdolny">
    <w:name w:val="Przypis dolny"/>
    <w:basedOn w:val="Normalny"/>
    <w:rsid w:val="008F5E37"/>
    <w:rPr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F5E3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F5E37"/>
    <w:rPr>
      <w:sz w:val="24"/>
      <w:szCs w:val="24"/>
      <w:lang w:eastAsia="zh-CN"/>
    </w:rPr>
  </w:style>
  <w:style w:type="paragraph" w:styleId="Tekstpodstawowy2">
    <w:name w:val="Body Text 2"/>
    <w:basedOn w:val="Normalny"/>
    <w:link w:val="Tekstpodstawowy2Znak"/>
    <w:rsid w:val="008F5E37"/>
    <w:pPr>
      <w:suppressAutoHyphens w:val="0"/>
      <w:spacing w:after="120" w:line="480" w:lineRule="auto"/>
    </w:pPr>
    <w:rPr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F5E37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8F5E37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F5E37"/>
    <w:rPr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rsid w:val="008F5E37"/>
    <w:rPr>
      <w:lang w:eastAsia="zh-CN"/>
    </w:rPr>
  </w:style>
  <w:style w:type="table" w:styleId="Tabela-Siatka">
    <w:name w:val="Table Grid"/>
    <w:basedOn w:val="Standardowy"/>
    <w:uiPriority w:val="59"/>
    <w:rsid w:val="000729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33DB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33DB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3DB2"/>
    <w:rPr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3DB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3DB2"/>
    <w:rPr>
      <w:b/>
      <w:bCs/>
      <w:lang w:eastAsia="zh-CN"/>
    </w:rPr>
  </w:style>
  <w:style w:type="paragraph" w:customStyle="1" w:styleId="Default">
    <w:name w:val="Default"/>
    <w:rsid w:val="00AF045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agwek31">
    <w:name w:val="Nagłówek 31"/>
    <w:basedOn w:val="Normalny"/>
    <w:qFormat/>
    <w:rsid w:val="00DA220D"/>
    <w:pPr>
      <w:keepNext/>
      <w:tabs>
        <w:tab w:val="left" w:pos="720"/>
      </w:tabs>
      <w:ind w:left="4248" w:firstLine="708"/>
      <w:jc w:val="right"/>
      <w:outlineLvl w:val="2"/>
    </w:pPr>
    <w:rPr>
      <w:rFonts w:ascii="Liberation Serif" w:eastAsia="SimSun" w:hAnsi="Liberation Serif" w:cs="Mangal"/>
      <w:lang w:bidi="hi-IN"/>
    </w:rPr>
  </w:style>
  <w:style w:type="character" w:customStyle="1" w:styleId="NagwekZnak">
    <w:name w:val="Nagłówek Znak"/>
    <w:basedOn w:val="Domylnaczcionkaakapitu"/>
    <w:link w:val="Nagwek"/>
    <w:uiPriority w:val="99"/>
    <w:rsid w:val="005800AF"/>
    <w:rPr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5800AF"/>
    <w:rPr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C62BF"/>
    <w:rPr>
      <w:sz w:val="24"/>
      <w:szCs w:val="24"/>
      <w:lang w:eastAsia="zh-CN"/>
    </w:rPr>
  </w:style>
  <w:style w:type="character" w:customStyle="1" w:styleId="Nagwek5Znak">
    <w:name w:val="Nagłówek 5 Znak"/>
    <w:basedOn w:val="Domylnaczcionkaakapitu"/>
    <w:link w:val="Nagwek5"/>
    <w:rsid w:val="007F1A9E"/>
    <w:rPr>
      <w:b/>
      <w:bCs/>
      <w:i/>
      <w:iCs/>
      <w:sz w:val="26"/>
      <w:szCs w:val="26"/>
      <w:lang w:eastAsia="zh-CN"/>
    </w:rPr>
  </w:style>
  <w:style w:type="character" w:customStyle="1" w:styleId="Nagwek6Znak">
    <w:name w:val="Nagłówek 6 Znak"/>
    <w:basedOn w:val="Domylnaczcionkaakapitu"/>
    <w:link w:val="Nagwek6"/>
    <w:rsid w:val="007F1A9E"/>
    <w:rPr>
      <w:b/>
      <w:bCs/>
      <w:sz w:val="22"/>
      <w:szCs w:val="22"/>
      <w:lang w:eastAsia="zh-CN"/>
    </w:rPr>
  </w:style>
  <w:style w:type="character" w:styleId="HTML-kod">
    <w:name w:val="HTML Code"/>
    <w:basedOn w:val="Domylnaczcionkaakapitu"/>
    <w:uiPriority w:val="99"/>
    <w:semiHidden/>
    <w:unhideWhenUsed/>
    <w:rsid w:val="00523CE5"/>
    <w:rPr>
      <w:rFonts w:ascii="Courier New" w:eastAsia="Times New Roman" w:hAnsi="Courier New" w:cs="Courier New"/>
      <w:sz w:val="20"/>
      <w:szCs w:val="20"/>
    </w:rPr>
  </w:style>
  <w:style w:type="character" w:customStyle="1" w:styleId="highlighted">
    <w:name w:val="highlighted"/>
    <w:basedOn w:val="Domylnaczcionkaakapitu"/>
    <w:rsid w:val="00523CE5"/>
  </w:style>
  <w:style w:type="paragraph" w:styleId="Podtytu">
    <w:name w:val="Subtitle"/>
    <w:basedOn w:val="Normalny"/>
    <w:next w:val="Tretekstu"/>
    <w:link w:val="PodtytuZnak"/>
    <w:qFormat/>
    <w:rsid w:val="00496FBE"/>
    <w:pPr>
      <w:ind w:left="240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496FBE"/>
    <w:rPr>
      <w:sz w:val="24"/>
      <w:lang w:eastAsia="zh-CN"/>
    </w:rPr>
  </w:style>
  <w:style w:type="paragraph" w:customStyle="1" w:styleId="Wcicietrecitekstu">
    <w:name w:val="Wcięcie treści tekstu"/>
    <w:basedOn w:val="Normalny"/>
    <w:rsid w:val="00662939"/>
    <w:pPr>
      <w:spacing w:after="120"/>
      <w:ind w:left="283"/>
    </w:pPr>
    <w:rPr>
      <w:sz w:val="20"/>
      <w:szCs w:val="20"/>
    </w:rPr>
  </w:style>
  <w:style w:type="paragraph" w:customStyle="1" w:styleId="WW-Tretekstu">
    <w:name w:val="WW-Treść tekstu"/>
    <w:basedOn w:val="Normalny"/>
    <w:rsid w:val="007C4764"/>
    <w:pPr>
      <w:spacing w:after="120"/>
    </w:pPr>
    <w:rPr>
      <w:sz w:val="20"/>
      <w:szCs w:val="20"/>
    </w:rPr>
  </w:style>
  <w:style w:type="paragraph" w:customStyle="1" w:styleId="pkt">
    <w:name w:val="pkt"/>
    <w:basedOn w:val="Normalny"/>
    <w:uiPriority w:val="99"/>
    <w:rsid w:val="000317AC"/>
    <w:pPr>
      <w:suppressAutoHyphens w:val="0"/>
      <w:autoSpaceDE w:val="0"/>
      <w:autoSpaceDN w:val="0"/>
      <w:adjustRightInd w:val="0"/>
      <w:spacing w:before="60" w:after="60"/>
      <w:ind w:left="851" w:hanging="295"/>
      <w:jc w:val="both"/>
    </w:pPr>
    <w:rPr>
      <w:rFonts w:hAnsi="Liberation Serif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975DC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7365CB"/>
  </w:style>
  <w:style w:type="character" w:styleId="Uwydatnienie">
    <w:name w:val="Emphasis"/>
    <w:basedOn w:val="Domylnaczcionkaakapitu"/>
    <w:uiPriority w:val="20"/>
    <w:qFormat/>
    <w:rsid w:val="00637B20"/>
    <w:rPr>
      <w:i/>
      <w:iCs/>
    </w:rPr>
  </w:style>
  <w:style w:type="character" w:customStyle="1" w:styleId="DeltaViewInsertion">
    <w:name w:val="DeltaView Insertion"/>
    <w:rsid w:val="00A1782C"/>
    <w:rPr>
      <w:b/>
      <w:i/>
      <w:spacing w:val="0"/>
    </w:rPr>
  </w:style>
  <w:style w:type="paragraph" w:customStyle="1" w:styleId="Standard">
    <w:name w:val="Standard"/>
    <w:rsid w:val="00A1782C"/>
    <w:pPr>
      <w:widowControl w:val="0"/>
      <w:suppressAutoHyphens/>
      <w:textAlignment w:val="baseline"/>
    </w:pPr>
    <w:rPr>
      <w:rFonts w:eastAsia="Lucida Sans Unicode"/>
      <w:kern w:val="2"/>
      <w:sz w:val="24"/>
      <w:szCs w:val="24"/>
      <w:lang w:eastAsia="zh-CN"/>
    </w:rPr>
  </w:style>
  <w:style w:type="paragraph" w:customStyle="1" w:styleId="Footnote">
    <w:name w:val="Footnote"/>
    <w:basedOn w:val="Standard"/>
    <w:rsid w:val="00A1782C"/>
    <w:pPr>
      <w:widowControl/>
    </w:pPr>
    <w:rPr>
      <w:rFonts w:eastAsia="Times New Roman"/>
      <w:kern w:val="0"/>
      <w:sz w:val="20"/>
      <w:szCs w:val="20"/>
    </w:rPr>
  </w:style>
  <w:style w:type="paragraph" w:styleId="Poprawka">
    <w:name w:val="Revision"/>
    <w:hidden/>
    <w:uiPriority w:val="99"/>
    <w:semiHidden/>
    <w:rsid w:val="008B45FD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3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58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9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7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72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3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34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56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67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3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7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46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1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9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45CF3-0E54-4B3D-879A-F036ACC2B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„Uniwersytet MAXI</vt:lpstr>
    </vt:vector>
  </TitlesOfParts>
  <Company>Microsoft</Company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„Uniwersytet MAXI</dc:title>
  <dc:creator>AP</dc:creator>
  <cp:lastModifiedBy>PC37</cp:lastModifiedBy>
  <cp:revision>2</cp:revision>
  <cp:lastPrinted>2025-12-23T10:51:00Z</cp:lastPrinted>
  <dcterms:created xsi:type="dcterms:W3CDTF">2026-06-25T13:20:00Z</dcterms:created>
  <dcterms:modified xsi:type="dcterms:W3CDTF">2026-06-25T13:20:00Z</dcterms:modified>
</cp:coreProperties>
</file>