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A9307F" w:rsidR="006764C4" w:rsidRPr="00CA356F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rFonts w:asciiTheme="minorHAnsi" w:hAnsiTheme="minorHAnsi" w:cstheme="minorHAnsi"/>
          <w:sz w:val="20"/>
          <w:szCs w:val="20"/>
        </w:rPr>
      </w:pPr>
      <w:r w:rsidRPr="00CA356F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CA356F" w:rsidRPr="00CA356F">
        <w:rPr>
          <w:rFonts w:asciiTheme="minorHAnsi" w:hAnsiTheme="minorHAnsi" w:cstheme="minorHAnsi"/>
          <w:sz w:val="20"/>
          <w:szCs w:val="20"/>
        </w:rPr>
        <w:t>2</w:t>
      </w:r>
      <w:r w:rsidRPr="00CA356F">
        <w:rPr>
          <w:rFonts w:asciiTheme="minorHAnsi" w:hAnsiTheme="minorHAnsi" w:cstheme="minorHAnsi"/>
          <w:sz w:val="20"/>
          <w:szCs w:val="20"/>
        </w:rPr>
        <w:t xml:space="preserve"> do zap</w:t>
      </w:r>
      <w:r w:rsidR="00CA356F" w:rsidRPr="00CA356F">
        <w:rPr>
          <w:rFonts w:asciiTheme="minorHAnsi" w:hAnsiTheme="minorHAnsi" w:cstheme="minorHAnsi"/>
          <w:sz w:val="20"/>
          <w:szCs w:val="20"/>
        </w:rPr>
        <w:t>ytania ofertowego</w:t>
      </w:r>
    </w:p>
    <w:p w14:paraId="4A05C9EF" w14:textId="77777777" w:rsidR="006764C4" w:rsidRPr="00CA356F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 w:rsidRPr="00CA356F">
        <w:rPr>
          <w:rFonts w:asciiTheme="minorHAnsi" w:hAnsiTheme="minorHAnsi" w:cstheme="minorHAnsi"/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CA356F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rFonts w:asciiTheme="minorHAnsi" w:hAnsiTheme="minorHAnsi" w:cstheme="minorHAnsi"/>
          <w:sz w:val="18"/>
          <w:szCs w:val="18"/>
        </w:rPr>
      </w:pPr>
      <w:r w:rsidRPr="00CA356F">
        <w:rPr>
          <w:rFonts w:asciiTheme="minorHAnsi" w:hAnsiTheme="minorHAnsi" w:cstheme="minorHAnsi"/>
          <w:sz w:val="18"/>
          <w:szCs w:val="18"/>
        </w:rPr>
        <w:tab/>
      </w:r>
    </w:p>
    <w:p w14:paraId="12FF5BE7" w14:textId="77777777" w:rsidR="006764C4" w:rsidRPr="00CA356F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rFonts w:asciiTheme="minorHAnsi" w:hAnsiTheme="minorHAnsi" w:cstheme="minorHAnsi"/>
          <w:sz w:val="18"/>
          <w:szCs w:val="18"/>
        </w:rPr>
      </w:pPr>
      <w:r w:rsidRPr="00CA356F">
        <w:rPr>
          <w:rFonts w:asciiTheme="minorHAnsi" w:hAnsiTheme="minorHAnsi" w:cstheme="minorHAnsi"/>
          <w:sz w:val="18"/>
          <w:szCs w:val="18"/>
        </w:rPr>
        <w:tab/>
      </w:r>
    </w:p>
    <w:p w14:paraId="4DD33568" w14:textId="77777777" w:rsidR="006764C4" w:rsidRPr="00CA356F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A356F">
        <w:rPr>
          <w:rFonts w:asciiTheme="minorHAnsi" w:hAnsiTheme="minorHAnsi" w:cstheme="minorHAnsi"/>
          <w:b/>
          <w:bCs/>
          <w:sz w:val="22"/>
          <w:szCs w:val="22"/>
        </w:rPr>
        <w:t>FORMULARZ OFERTOWY</w:t>
      </w:r>
    </w:p>
    <w:p w14:paraId="1D2A829A" w14:textId="603EC75D" w:rsidR="00CA356F" w:rsidRPr="00CA356F" w:rsidRDefault="006764C4" w:rsidP="00CA356F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CA356F">
        <w:rPr>
          <w:rFonts w:asciiTheme="minorHAnsi" w:hAnsiTheme="minorHAnsi" w:cstheme="minorHAnsi"/>
          <w:sz w:val="22"/>
          <w:szCs w:val="22"/>
        </w:rPr>
        <w:t>W odpowiedzi na</w:t>
      </w:r>
      <w:r w:rsidR="00BF1B58">
        <w:rPr>
          <w:rFonts w:asciiTheme="minorHAnsi" w:hAnsiTheme="minorHAnsi" w:cstheme="minorHAnsi"/>
          <w:sz w:val="22"/>
          <w:szCs w:val="22"/>
        </w:rPr>
        <w:t xml:space="preserve"> zapytanie ofertowe na</w:t>
      </w:r>
      <w:r w:rsidRPr="00CA356F">
        <w:rPr>
          <w:rFonts w:asciiTheme="minorHAnsi" w:hAnsiTheme="minorHAnsi" w:cstheme="minorHAnsi"/>
          <w:sz w:val="22"/>
          <w:szCs w:val="22"/>
        </w:rPr>
        <w:t>:</w:t>
      </w:r>
      <w:bookmarkStart w:id="0" w:name="_Hlk232421906"/>
    </w:p>
    <w:p w14:paraId="5D89460E" w14:textId="07148ECF" w:rsidR="006A7A38" w:rsidRPr="00EC6F62" w:rsidRDefault="00CA356F" w:rsidP="00CA356F">
      <w:pPr>
        <w:pStyle w:val="Akapitzlist"/>
        <w:suppressAutoHyphens w:val="0"/>
        <w:autoSpaceDE w:val="0"/>
        <w:autoSpaceDN w:val="0"/>
        <w:adjustRightInd w:val="0"/>
        <w:spacing w:before="240" w:after="120" w:line="259" w:lineRule="auto"/>
        <w:ind w:left="284"/>
        <w:contextualSpacing w:val="0"/>
        <w:jc w:val="center"/>
        <w:rPr>
          <w:rFonts w:asciiTheme="minorHAnsi" w:hAnsiTheme="minorHAnsi" w:cstheme="minorHAnsi"/>
        </w:rPr>
      </w:pPr>
      <w:r w:rsidRPr="00EC6F62">
        <w:rPr>
          <w:rFonts w:asciiTheme="minorHAnsi" w:hAnsiTheme="minorHAnsi" w:cstheme="minorHAnsi"/>
          <w:b/>
          <w:bCs/>
        </w:rPr>
        <w:t>Wykonanie przeglądów kominiarskich budynków mieszkalnych położonych na terenie gminy Zbuczyn w 2026 roku</w:t>
      </w:r>
      <w:bookmarkEnd w:id="0"/>
    </w:p>
    <w:p w14:paraId="62CE5A5B" w14:textId="77777777" w:rsidR="006764C4" w:rsidRPr="00CA356F" w:rsidRDefault="006764C4" w:rsidP="006764C4">
      <w:pPr>
        <w:suppressAutoHyphens w:val="0"/>
        <w:autoSpaceDE w:val="0"/>
        <w:autoSpaceDN w:val="0"/>
        <w:adjustRightInd w:val="0"/>
        <w:spacing w:before="120" w:line="259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CA356F">
        <w:rPr>
          <w:rFonts w:asciiTheme="minorHAnsi" w:hAnsiTheme="minorHAnsi" w:cstheme="minorHAnsi"/>
          <w:sz w:val="22"/>
          <w:szCs w:val="22"/>
        </w:rPr>
        <w:t>w ramach projektu pn. „Mazowsze bez smogu” współfinansowanego ze środków Unii Europejskiej realizowanego w ramach Programu Fundusze Europejskie dla Mazowsza na lata 2021-2027,</w:t>
      </w:r>
    </w:p>
    <w:p w14:paraId="216D4D9F" w14:textId="46C6D994" w:rsidR="006764C4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CA356F">
        <w:rPr>
          <w:rFonts w:asciiTheme="minorHAnsi" w:hAnsiTheme="minorHAnsi" w:cstheme="minorHAnsi"/>
          <w:sz w:val="22"/>
          <w:szCs w:val="22"/>
        </w:rPr>
        <w:t xml:space="preserve">oferuję wykonanie przedmiotu zamówienia w zakresie objętym w zapytaniu ofertowym za </w:t>
      </w:r>
      <w:r w:rsidR="00BF1B58">
        <w:rPr>
          <w:rFonts w:asciiTheme="minorHAnsi" w:hAnsiTheme="minorHAnsi" w:cstheme="minorHAnsi"/>
          <w:sz w:val="22"/>
          <w:szCs w:val="22"/>
        </w:rPr>
        <w:t>cenę</w:t>
      </w:r>
      <w:r w:rsidRPr="00CA356F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4748A645" w14:textId="71B12B5E" w:rsidR="00CA356F" w:rsidRPr="000A15E5" w:rsidRDefault="00CA356F" w:rsidP="00BF1B58">
      <w:pPr>
        <w:spacing w:before="120"/>
        <w:ind w:right="18"/>
        <w:jc w:val="center"/>
        <w:rPr>
          <w:rFonts w:asciiTheme="minorHAnsi" w:hAnsiTheme="minorHAnsi" w:cstheme="minorHAnsi"/>
          <w:sz w:val="22"/>
          <w:szCs w:val="22"/>
        </w:rPr>
      </w:pPr>
      <w:r w:rsidRPr="000A15E5">
        <w:rPr>
          <w:rFonts w:asciiTheme="minorHAnsi" w:hAnsiTheme="minorHAnsi" w:cstheme="minorHAnsi"/>
          <w:b/>
          <w:bCs/>
          <w:sz w:val="22"/>
          <w:szCs w:val="22"/>
        </w:rPr>
        <w:t>cena brutto za jeden przegląd</w:t>
      </w:r>
      <w:r w:rsidR="00BF1B58">
        <w:rPr>
          <w:rFonts w:asciiTheme="minorHAnsi" w:hAnsiTheme="minorHAnsi" w:cstheme="minorHAnsi"/>
          <w:b/>
          <w:bCs/>
          <w:sz w:val="22"/>
          <w:szCs w:val="22"/>
        </w:rPr>
        <w:t xml:space="preserve"> kominiarski</w:t>
      </w:r>
      <w:r w:rsidRPr="000A15E5">
        <w:rPr>
          <w:rFonts w:asciiTheme="minorHAnsi" w:hAnsiTheme="minorHAnsi" w:cstheme="minorHAnsi"/>
          <w:sz w:val="22"/>
          <w:szCs w:val="22"/>
        </w:rPr>
        <w:t xml:space="preserve"> </w:t>
      </w:r>
      <w:r w:rsidR="00BF1B58">
        <w:rPr>
          <w:rFonts w:asciiTheme="minorHAnsi" w:hAnsiTheme="minorHAnsi" w:cstheme="minorHAnsi"/>
          <w:sz w:val="22"/>
          <w:szCs w:val="22"/>
        </w:rPr>
        <w:t>……………………………………………..</w:t>
      </w:r>
      <w:r w:rsidRPr="000A15E5">
        <w:rPr>
          <w:rFonts w:asciiTheme="minorHAnsi" w:hAnsiTheme="minorHAnsi" w:cstheme="minorHAnsi"/>
          <w:sz w:val="22"/>
          <w:szCs w:val="22"/>
        </w:rPr>
        <w:t xml:space="preserve"> zł</w:t>
      </w:r>
    </w:p>
    <w:p w14:paraId="52322ECB" w14:textId="0FD743D2" w:rsidR="00CA356F" w:rsidRDefault="00CA356F" w:rsidP="00BF1B58">
      <w:pPr>
        <w:spacing w:before="120" w:after="120"/>
        <w:ind w:right="18"/>
        <w:jc w:val="center"/>
        <w:rPr>
          <w:rFonts w:asciiTheme="minorHAnsi" w:hAnsiTheme="minorHAnsi" w:cstheme="minorHAnsi"/>
          <w:sz w:val="22"/>
          <w:szCs w:val="22"/>
        </w:rPr>
      </w:pPr>
      <w:r w:rsidRPr="000A15E5">
        <w:rPr>
          <w:rFonts w:asciiTheme="minorHAnsi" w:hAnsiTheme="minorHAnsi" w:cstheme="minorHAnsi"/>
          <w:sz w:val="22"/>
          <w:szCs w:val="22"/>
        </w:rPr>
        <w:t>(słownie złotych</w:t>
      </w:r>
      <w:r w:rsidR="00BF1B58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…………………………………………………………….)</w:t>
      </w:r>
    </w:p>
    <w:p w14:paraId="5A224297" w14:textId="09DAC8CA" w:rsidR="00BF1B58" w:rsidRPr="000A15E5" w:rsidRDefault="00BF1B58" w:rsidP="00BF1B58">
      <w:pPr>
        <w:spacing w:before="120" w:after="120"/>
        <w:ind w:right="18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 tym:</w:t>
      </w:r>
    </w:p>
    <w:p w14:paraId="55D638AA" w14:textId="0CB07B81" w:rsidR="00CA356F" w:rsidRPr="000A15E5" w:rsidRDefault="00CA356F" w:rsidP="00BF1B58">
      <w:pPr>
        <w:spacing w:before="120" w:after="120"/>
        <w:ind w:right="18"/>
        <w:jc w:val="center"/>
        <w:rPr>
          <w:rFonts w:asciiTheme="minorHAnsi" w:hAnsiTheme="minorHAnsi" w:cstheme="minorHAnsi"/>
          <w:sz w:val="22"/>
          <w:szCs w:val="22"/>
        </w:rPr>
      </w:pPr>
      <w:r w:rsidRPr="000A15E5">
        <w:rPr>
          <w:rFonts w:asciiTheme="minorHAnsi" w:hAnsiTheme="minorHAnsi" w:cstheme="minorHAnsi"/>
          <w:b/>
          <w:bCs/>
          <w:sz w:val="22"/>
          <w:szCs w:val="22"/>
        </w:rPr>
        <w:t>cenę netto za jeden przegląd</w:t>
      </w:r>
      <w:r w:rsidR="00BF1B58">
        <w:rPr>
          <w:rFonts w:asciiTheme="minorHAnsi" w:hAnsiTheme="minorHAnsi" w:cstheme="minorHAnsi"/>
          <w:b/>
          <w:bCs/>
          <w:sz w:val="22"/>
          <w:szCs w:val="22"/>
        </w:rPr>
        <w:t xml:space="preserve"> kominiarski </w:t>
      </w:r>
      <w:r w:rsidRPr="000A15E5">
        <w:rPr>
          <w:rFonts w:asciiTheme="minorHAnsi" w:hAnsiTheme="minorHAnsi" w:cstheme="minorHAnsi"/>
          <w:sz w:val="22"/>
          <w:szCs w:val="22"/>
        </w:rPr>
        <w:t>......................................zł</w:t>
      </w:r>
    </w:p>
    <w:p w14:paraId="6A39FA75" w14:textId="491F6E45" w:rsidR="00CA356F" w:rsidRPr="000A15E5" w:rsidRDefault="00CA356F" w:rsidP="00BF1B58">
      <w:pPr>
        <w:spacing w:before="120" w:after="120"/>
        <w:ind w:right="18"/>
        <w:jc w:val="center"/>
        <w:rPr>
          <w:rFonts w:asciiTheme="minorHAnsi" w:hAnsiTheme="minorHAnsi" w:cstheme="minorHAnsi"/>
          <w:sz w:val="22"/>
          <w:szCs w:val="22"/>
        </w:rPr>
      </w:pPr>
      <w:r w:rsidRPr="000A15E5">
        <w:rPr>
          <w:rFonts w:asciiTheme="minorHAnsi" w:hAnsiTheme="minorHAnsi" w:cstheme="minorHAnsi"/>
          <w:sz w:val="22"/>
          <w:szCs w:val="22"/>
        </w:rPr>
        <w:t>(słownie złotych .......…………………………………….……………….....………..)</w:t>
      </w:r>
    </w:p>
    <w:p w14:paraId="4333F09C" w14:textId="092D1144" w:rsidR="00CA356F" w:rsidRDefault="00BF1B58" w:rsidP="00BF1B58">
      <w:pPr>
        <w:spacing w:before="120" w:after="120"/>
        <w:ind w:right="18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wartość</w:t>
      </w:r>
      <w:r w:rsidR="00CA356F" w:rsidRPr="000A15E5">
        <w:rPr>
          <w:rFonts w:asciiTheme="minorHAnsi" w:hAnsiTheme="minorHAnsi" w:cstheme="minorHAnsi"/>
          <w:b/>
          <w:bCs/>
          <w:sz w:val="22"/>
          <w:szCs w:val="22"/>
        </w:rPr>
        <w:t xml:space="preserve"> podatku VAT</w:t>
      </w:r>
      <w:r w:rsidR="00CA356F" w:rsidRPr="000A15E5">
        <w:rPr>
          <w:rFonts w:asciiTheme="minorHAnsi" w:hAnsiTheme="minorHAnsi" w:cstheme="minorHAnsi"/>
          <w:sz w:val="22"/>
          <w:szCs w:val="22"/>
        </w:rPr>
        <w:t xml:space="preserve"> ........</w:t>
      </w:r>
      <w:r>
        <w:rPr>
          <w:rFonts w:asciiTheme="minorHAnsi" w:hAnsiTheme="minorHAnsi" w:cstheme="minorHAnsi"/>
          <w:sz w:val="22"/>
          <w:szCs w:val="22"/>
        </w:rPr>
        <w:t>...................</w:t>
      </w:r>
      <w:r w:rsidR="00CA356F" w:rsidRPr="000A15E5">
        <w:rPr>
          <w:rFonts w:asciiTheme="minorHAnsi" w:hAnsiTheme="minorHAnsi" w:cstheme="minorHAnsi"/>
          <w:sz w:val="22"/>
          <w:szCs w:val="22"/>
        </w:rPr>
        <w:t>....</w:t>
      </w:r>
      <w:r>
        <w:rPr>
          <w:rFonts w:asciiTheme="minorHAnsi" w:hAnsiTheme="minorHAnsi" w:cstheme="minorHAnsi"/>
          <w:sz w:val="22"/>
          <w:szCs w:val="22"/>
        </w:rPr>
        <w:t xml:space="preserve"> zł</w:t>
      </w:r>
    </w:p>
    <w:p w14:paraId="515C6F1C" w14:textId="77777777" w:rsidR="004D60A3" w:rsidRPr="000A15E5" w:rsidRDefault="004D60A3" w:rsidP="004D60A3">
      <w:pPr>
        <w:spacing w:before="120" w:after="120"/>
        <w:ind w:right="18"/>
        <w:jc w:val="center"/>
        <w:rPr>
          <w:rFonts w:asciiTheme="minorHAnsi" w:hAnsiTheme="minorHAnsi" w:cstheme="minorHAnsi"/>
          <w:sz w:val="22"/>
          <w:szCs w:val="22"/>
        </w:rPr>
      </w:pPr>
      <w:r w:rsidRPr="000A15E5">
        <w:rPr>
          <w:rFonts w:asciiTheme="minorHAnsi" w:hAnsiTheme="minorHAnsi" w:cstheme="minorHAnsi"/>
          <w:sz w:val="22"/>
          <w:szCs w:val="22"/>
        </w:rPr>
        <w:t>(słownie złotych .......…………………………………….……………….....………..)</w:t>
      </w:r>
    </w:p>
    <w:p w14:paraId="68FCE2B7" w14:textId="77777777" w:rsidR="004D60A3" w:rsidRDefault="004D60A3" w:rsidP="00CA356F">
      <w:pPr>
        <w:ind w:right="18"/>
        <w:jc w:val="both"/>
        <w:rPr>
          <w:rFonts w:asciiTheme="minorHAnsi" w:hAnsiTheme="minorHAnsi" w:cstheme="minorHAnsi"/>
          <w:sz w:val="22"/>
          <w:szCs w:val="22"/>
        </w:rPr>
      </w:pPr>
    </w:p>
    <w:p w14:paraId="1D95C619" w14:textId="1FDFF587" w:rsidR="00CA356F" w:rsidRPr="000A15E5" w:rsidRDefault="00CA356F" w:rsidP="00CA356F">
      <w:pPr>
        <w:ind w:right="18"/>
        <w:jc w:val="both"/>
        <w:rPr>
          <w:rFonts w:asciiTheme="minorHAnsi" w:hAnsiTheme="minorHAnsi" w:cstheme="minorHAnsi"/>
          <w:sz w:val="22"/>
          <w:szCs w:val="22"/>
        </w:rPr>
      </w:pPr>
      <w:r w:rsidRPr="000A15E5">
        <w:rPr>
          <w:rFonts w:asciiTheme="minorHAnsi" w:hAnsiTheme="minorHAnsi" w:cstheme="minorHAnsi"/>
          <w:sz w:val="22"/>
          <w:szCs w:val="22"/>
        </w:rPr>
        <w:t>Szacowana całkowita wartość wynagrodzenia brutto wynosi ………………… zł (1</w:t>
      </w:r>
      <w:r w:rsidR="00EC6F62">
        <w:rPr>
          <w:rFonts w:asciiTheme="minorHAnsi" w:hAnsiTheme="minorHAnsi" w:cstheme="minorHAnsi"/>
          <w:sz w:val="22"/>
          <w:szCs w:val="22"/>
        </w:rPr>
        <w:t>5</w:t>
      </w:r>
      <w:r w:rsidRPr="000A15E5">
        <w:rPr>
          <w:rFonts w:asciiTheme="minorHAnsi" w:hAnsiTheme="minorHAnsi" w:cstheme="minorHAnsi"/>
          <w:sz w:val="22"/>
          <w:szCs w:val="22"/>
        </w:rPr>
        <w:t>0 sztuk x cena jednostkowa)</w:t>
      </w:r>
    </w:p>
    <w:p w14:paraId="5B3B2CAD" w14:textId="6F3B19EA" w:rsidR="006764C4" w:rsidRPr="004D60A3" w:rsidRDefault="004D60A3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4D60A3">
        <w:rPr>
          <w:rFonts w:asciiTheme="minorHAnsi" w:hAnsiTheme="minorHAnsi" w:cstheme="minorHAnsi"/>
          <w:sz w:val="22"/>
          <w:szCs w:val="22"/>
          <w:lang w:eastAsia="pl-PL"/>
        </w:rPr>
        <w:t>Oświadczam, że:</w:t>
      </w:r>
    </w:p>
    <w:p w14:paraId="082DCB28" w14:textId="77777777" w:rsidR="006764C4" w:rsidRPr="00CA356F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CA356F">
        <w:rPr>
          <w:rFonts w:asciiTheme="minorHAnsi" w:hAnsiTheme="minorHAnsi" w:cstheme="minorHAnsi"/>
          <w:sz w:val="22"/>
          <w:szCs w:val="22"/>
        </w:rPr>
        <w:t>w cenie oferty zostały uwzględnione wszystkie koszty wykonania zamówienia i realizacji przyszłego świadczenia umownego;</w:t>
      </w:r>
    </w:p>
    <w:p w14:paraId="5FD77CFE" w14:textId="77777777" w:rsidR="006764C4" w:rsidRPr="00CA356F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CA356F">
        <w:rPr>
          <w:rFonts w:asciiTheme="minorHAnsi" w:hAnsiTheme="minorHAnsi" w:cstheme="minorHAnsi"/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Pr="00CA356F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CA356F">
        <w:rPr>
          <w:rFonts w:asciiTheme="minorHAnsi" w:hAnsiTheme="minorHAnsi" w:cstheme="minorHAnsi"/>
          <w:sz w:val="22"/>
          <w:szCs w:val="22"/>
        </w:rPr>
        <w:t>dysponuję potencjałem technicznym oraz odpowiednią liczbą osób zdolnych do wykonania przedmiotu zamówienia;</w:t>
      </w:r>
    </w:p>
    <w:p w14:paraId="6AEAEFF3" w14:textId="77777777" w:rsidR="006764C4" w:rsidRPr="00CA356F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CA356F">
        <w:rPr>
          <w:rFonts w:asciiTheme="minorHAnsi" w:hAnsiTheme="minorHAnsi" w:cstheme="minorHAnsi"/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Pr="00CA356F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CA356F">
        <w:rPr>
          <w:rFonts w:asciiTheme="minorHAnsi" w:hAnsiTheme="minorHAnsi" w:cstheme="minorHAnsi"/>
          <w:sz w:val="22"/>
          <w:szCs w:val="22"/>
        </w:rPr>
        <w:t>zapoznałem się z opisem przedmiotu zamówienia i nie wnoszę do niego zastrzeżeń;</w:t>
      </w:r>
    </w:p>
    <w:p w14:paraId="0375FA60" w14:textId="77777777" w:rsidR="006764C4" w:rsidRPr="00CA356F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CA356F">
        <w:rPr>
          <w:rFonts w:asciiTheme="minorHAnsi" w:hAnsiTheme="minorHAnsi" w:cstheme="minorHAnsi"/>
          <w:sz w:val="22"/>
          <w:szCs w:val="22"/>
        </w:rPr>
        <w:t>akceptuję wzór Umowy, nie wnoszę do niego uwag i zobowiązuję się do zawarcia umowy w przypadku wyboru naszej oferty, w miejscu i terminie wyznaczonym przez Zamawiającego.</w:t>
      </w:r>
    </w:p>
    <w:p w14:paraId="6012DCE3" w14:textId="77777777" w:rsidR="006764C4" w:rsidRPr="00CA356F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CA356F">
        <w:rPr>
          <w:rFonts w:asciiTheme="minorHAnsi" w:hAnsiTheme="minorHAnsi" w:cstheme="minorHAnsi"/>
          <w:sz w:val="22"/>
          <w:szCs w:val="22"/>
        </w:rPr>
        <w:t>wyrażam zgodę na warunki płatności określone we wzorze Umowy.</w:t>
      </w:r>
    </w:p>
    <w:p w14:paraId="4EB0CA27" w14:textId="77777777" w:rsidR="006764C4" w:rsidRPr="00CA356F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CA356F">
        <w:rPr>
          <w:rFonts w:asciiTheme="minorHAnsi" w:hAnsiTheme="minorHAnsi" w:cstheme="minorHAnsi"/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CA356F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CA356F">
        <w:rPr>
          <w:rFonts w:asciiTheme="minorHAnsi" w:hAnsiTheme="minorHAnsi" w:cstheme="minorHAnsi"/>
          <w:sz w:val="22"/>
          <w:szCs w:val="22"/>
        </w:rPr>
        <w:t xml:space="preserve">Załącznikami do niniejszej oferty są: </w:t>
      </w:r>
    </w:p>
    <w:p w14:paraId="3DA42656" w14:textId="77777777" w:rsidR="006764C4" w:rsidRPr="00CA356F" w:rsidRDefault="006764C4" w:rsidP="006A7A38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CA356F">
        <w:rPr>
          <w:rFonts w:asciiTheme="minorHAnsi" w:hAnsiTheme="minorHAnsi" w:cstheme="minorHAnsi"/>
          <w:sz w:val="22"/>
          <w:szCs w:val="22"/>
        </w:rPr>
        <w:t xml:space="preserve"> ....................................................................................................................................</w:t>
      </w:r>
    </w:p>
    <w:p w14:paraId="5D5F7ECB" w14:textId="77777777" w:rsidR="006764C4" w:rsidRPr="00CA356F" w:rsidRDefault="006764C4" w:rsidP="006A7A38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CA356F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</w:t>
      </w:r>
    </w:p>
    <w:p w14:paraId="33900B83" w14:textId="77777777" w:rsidR="006764C4" w:rsidRPr="00CA356F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rFonts w:asciiTheme="minorHAnsi" w:hAnsiTheme="minorHAnsi" w:cstheme="minorHAnsi"/>
          <w:sz w:val="22"/>
          <w:szCs w:val="22"/>
        </w:rPr>
      </w:pPr>
    </w:p>
    <w:p w14:paraId="38166B4B" w14:textId="77777777" w:rsidR="006764C4" w:rsidRPr="00CA356F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rFonts w:asciiTheme="minorHAnsi" w:hAnsiTheme="minorHAnsi" w:cstheme="minorHAnsi"/>
          <w:sz w:val="18"/>
          <w:szCs w:val="18"/>
        </w:rPr>
      </w:pPr>
      <w:r w:rsidRPr="00CA356F">
        <w:rPr>
          <w:rFonts w:asciiTheme="minorHAnsi" w:hAnsiTheme="minorHAnsi" w:cstheme="minorHAnsi"/>
          <w:sz w:val="18"/>
          <w:szCs w:val="18"/>
        </w:rPr>
        <w:t xml:space="preserve">……………...…………………… </w:t>
      </w:r>
      <w:r w:rsidRPr="00CA356F">
        <w:rPr>
          <w:rFonts w:asciiTheme="minorHAnsi" w:hAnsiTheme="minorHAnsi" w:cstheme="minorHAnsi"/>
          <w:sz w:val="18"/>
          <w:szCs w:val="18"/>
        </w:rPr>
        <w:tab/>
      </w:r>
      <w:r w:rsidRPr="00CA356F">
        <w:rPr>
          <w:rFonts w:asciiTheme="minorHAnsi" w:hAnsiTheme="minorHAnsi" w:cstheme="minorHAnsi"/>
          <w:sz w:val="18"/>
          <w:szCs w:val="18"/>
        </w:rPr>
        <w:tab/>
      </w:r>
      <w:r w:rsidRPr="00CA356F">
        <w:rPr>
          <w:rFonts w:asciiTheme="minorHAnsi" w:hAnsiTheme="minorHAnsi" w:cstheme="minorHAnsi"/>
          <w:sz w:val="18"/>
          <w:szCs w:val="18"/>
        </w:rPr>
        <w:tab/>
      </w:r>
      <w:r w:rsidRPr="00CA356F">
        <w:rPr>
          <w:rFonts w:asciiTheme="minorHAnsi" w:hAnsiTheme="minorHAnsi" w:cstheme="minorHAnsi"/>
          <w:sz w:val="18"/>
          <w:szCs w:val="18"/>
        </w:rPr>
        <w:tab/>
        <w:t xml:space="preserve">…….………………………………………. </w:t>
      </w:r>
    </w:p>
    <w:p w14:paraId="4F1EF9C2" w14:textId="77777777" w:rsidR="006764C4" w:rsidRPr="00CA356F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rFonts w:asciiTheme="minorHAnsi" w:hAnsiTheme="minorHAnsi" w:cstheme="minorHAnsi"/>
          <w:sz w:val="18"/>
          <w:szCs w:val="18"/>
        </w:rPr>
      </w:pPr>
      <w:r w:rsidRPr="00CA356F">
        <w:rPr>
          <w:rFonts w:asciiTheme="minorHAnsi" w:hAnsiTheme="minorHAnsi" w:cstheme="minorHAnsi"/>
          <w:sz w:val="18"/>
          <w:szCs w:val="18"/>
        </w:rPr>
        <w:t xml:space="preserve">(miejscowość, data) </w:t>
      </w:r>
      <w:r w:rsidRPr="00CA356F">
        <w:rPr>
          <w:rFonts w:asciiTheme="minorHAnsi" w:hAnsiTheme="minorHAnsi" w:cstheme="minorHAnsi"/>
          <w:sz w:val="18"/>
          <w:szCs w:val="18"/>
        </w:rPr>
        <w:tab/>
      </w:r>
      <w:r w:rsidRPr="00CA356F">
        <w:rPr>
          <w:rFonts w:asciiTheme="minorHAnsi" w:hAnsiTheme="minorHAnsi" w:cstheme="minorHAnsi"/>
          <w:sz w:val="18"/>
          <w:szCs w:val="18"/>
        </w:rPr>
        <w:tab/>
      </w:r>
      <w:r w:rsidRPr="00CA356F">
        <w:rPr>
          <w:rFonts w:asciiTheme="minorHAnsi" w:hAnsiTheme="minorHAnsi" w:cstheme="minorHAnsi"/>
          <w:sz w:val="18"/>
          <w:szCs w:val="18"/>
        </w:rPr>
        <w:tab/>
      </w:r>
      <w:r w:rsidRPr="00CA356F">
        <w:rPr>
          <w:rFonts w:asciiTheme="minorHAnsi" w:hAnsiTheme="minorHAnsi" w:cstheme="minorHAnsi"/>
          <w:sz w:val="18"/>
          <w:szCs w:val="18"/>
        </w:rPr>
        <w:tab/>
      </w:r>
      <w:r w:rsidRPr="00CA356F">
        <w:rPr>
          <w:rFonts w:asciiTheme="minorHAnsi" w:hAnsiTheme="minorHAnsi" w:cstheme="minorHAnsi"/>
          <w:sz w:val="22"/>
          <w:szCs w:val="22"/>
        </w:rPr>
        <w:tab/>
      </w:r>
      <w:r w:rsidRPr="00CA356F">
        <w:rPr>
          <w:rFonts w:asciiTheme="minorHAnsi" w:hAnsiTheme="minorHAnsi" w:cstheme="minorHAnsi"/>
          <w:sz w:val="18"/>
          <w:szCs w:val="18"/>
        </w:rPr>
        <w:t xml:space="preserve">podpis Wykonawcy lub osoby uprawnionej do </w:t>
      </w:r>
    </w:p>
    <w:p w14:paraId="72605553" w14:textId="77777777" w:rsidR="006764C4" w:rsidRPr="00CA356F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rFonts w:asciiTheme="minorHAnsi" w:hAnsiTheme="minorHAnsi" w:cstheme="minorHAnsi"/>
          <w:sz w:val="18"/>
          <w:szCs w:val="18"/>
        </w:rPr>
      </w:pPr>
      <w:r w:rsidRPr="00CA356F">
        <w:rPr>
          <w:rFonts w:asciiTheme="minorHAnsi" w:hAnsiTheme="minorHAnsi" w:cstheme="minorHAnsi"/>
          <w:sz w:val="18"/>
          <w:szCs w:val="18"/>
        </w:rPr>
        <w:t>składania oświadczeń woli w imieniu Wykonawcy</w:t>
      </w:r>
    </w:p>
    <w:p w14:paraId="138A7E06" w14:textId="77777777" w:rsidR="00B47336" w:rsidRPr="00CA356F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CA356F" w:rsidSect="001661BF">
      <w:headerReference w:type="default" r:id="rId8"/>
      <w:footerReference w:type="default" r:id="rId9"/>
      <w:pgSz w:w="11906" w:h="16838"/>
      <w:pgMar w:top="1157" w:right="1304" w:bottom="426" w:left="130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D99F6" w14:textId="77777777" w:rsidR="0084057D" w:rsidRDefault="0084057D">
      <w:r>
        <w:separator/>
      </w:r>
    </w:p>
  </w:endnote>
  <w:endnote w:type="continuationSeparator" w:id="0">
    <w:p w14:paraId="5D9CEBF8" w14:textId="77777777" w:rsidR="0084057D" w:rsidRDefault="00840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24DAE" w14:textId="77777777" w:rsidR="0084057D" w:rsidRDefault="0084057D">
      <w:r>
        <w:separator/>
      </w:r>
    </w:p>
  </w:footnote>
  <w:footnote w:type="continuationSeparator" w:id="0">
    <w:p w14:paraId="5501D5F5" w14:textId="77777777" w:rsidR="0084057D" w:rsidRDefault="008405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77777777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noProof/>
      </w:rPr>
      <w:drawing>
        <wp:inline distT="0" distB="0" distL="0" distR="0" wp14:anchorId="20A86A71" wp14:editId="780831B6">
          <wp:extent cx="5904230" cy="536079"/>
          <wp:effectExtent l="0" t="0" r="1270" b="0"/>
          <wp:docPr id="175026561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4230" cy="5360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eastAsia="pl-PL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4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6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7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9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1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3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4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7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8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3"/>
  </w:num>
  <w:num w:numId="3" w16cid:durableId="294717616">
    <w:abstractNumId w:val="69"/>
  </w:num>
  <w:num w:numId="4" w16cid:durableId="1021321041">
    <w:abstractNumId w:val="62"/>
  </w:num>
  <w:num w:numId="5" w16cid:durableId="1648777634">
    <w:abstractNumId w:val="77"/>
  </w:num>
  <w:num w:numId="6" w16cid:durableId="1066998731">
    <w:abstractNumId w:val="75"/>
  </w:num>
  <w:num w:numId="7" w16cid:durableId="324674946">
    <w:abstractNumId w:val="66"/>
  </w:num>
  <w:num w:numId="8" w16cid:durableId="1392581524">
    <w:abstractNumId w:val="64"/>
  </w:num>
  <w:num w:numId="9" w16cid:durableId="1066953230">
    <w:abstractNumId w:val="70"/>
  </w:num>
  <w:num w:numId="10" w16cid:durableId="1502814195">
    <w:abstractNumId w:val="76"/>
  </w:num>
  <w:num w:numId="11" w16cid:durableId="264269382">
    <w:abstractNumId w:val="72"/>
  </w:num>
  <w:num w:numId="12" w16cid:durableId="1626426708">
    <w:abstractNumId w:val="68"/>
  </w:num>
  <w:num w:numId="13" w16cid:durableId="1541628113">
    <w:abstractNumId w:val="61"/>
  </w:num>
  <w:num w:numId="14" w16cid:durableId="1298686290">
    <w:abstractNumId w:val="71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4"/>
  </w:num>
  <w:num w:numId="18" w16cid:durableId="397824261">
    <w:abstractNumId w:val="7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A15E5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6EB1"/>
    <w:rsid w:val="000E7264"/>
    <w:rsid w:val="000F1905"/>
    <w:rsid w:val="000F4D72"/>
    <w:rsid w:val="000F73EC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723F"/>
    <w:rsid w:val="001601FD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70E5"/>
    <w:rsid w:val="001A05AA"/>
    <w:rsid w:val="001A2000"/>
    <w:rsid w:val="001A3F5D"/>
    <w:rsid w:val="001A6804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4575"/>
    <w:rsid w:val="001E74E5"/>
    <w:rsid w:val="001F0D1A"/>
    <w:rsid w:val="001F0DDD"/>
    <w:rsid w:val="001F13A6"/>
    <w:rsid w:val="001F27D5"/>
    <w:rsid w:val="001F30D5"/>
    <w:rsid w:val="001F350B"/>
    <w:rsid w:val="001F4A51"/>
    <w:rsid w:val="00200E4A"/>
    <w:rsid w:val="00211AAC"/>
    <w:rsid w:val="00212591"/>
    <w:rsid w:val="0021395B"/>
    <w:rsid w:val="00213BB3"/>
    <w:rsid w:val="00213FB1"/>
    <w:rsid w:val="002214F3"/>
    <w:rsid w:val="0022445D"/>
    <w:rsid w:val="002314BB"/>
    <w:rsid w:val="0023325C"/>
    <w:rsid w:val="0023356E"/>
    <w:rsid w:val="002358D3"/>
    <w:rsid w:val="00236320"/>
    <w:rsid w:val="002403A5"/>
    <w:rsid w:val="00242080"/>
    <w:rsid w:val="0027013D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7389"/>
    <w:rsid w:val="002E0F28"/>
    <w:rsid w:val="002E139B"/>
    <w:rsid w:val="002F0694"/>
    <w:rsid w:val="002F0DAC"/>
    <w:rsid w:val="002F7A5C"/>
    <w:rsid w:val="00300983"/>
    <w:rsid w:val="00302ADA"/>
    <w:rsid w:val="003070AD"/>
    <w:rsid w:val="00314296"/>
    <w:rsid w:val="003151B3"/>
    <w:rsid w:val="00320A93"/>
    <w:rsid w:val="00322995"/>
    <w:rsid w:val="00322B9A"/>
    <w:rsid w:val="00331D2B"/>
    <w:rsid w:val="003376CF"/>
    <w:rsid w:val="0034303E"/>
    <w:rsid w:val="003431B0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C18FB"/>
    <w:rsid w:val="003C4841"/>
    <w:rsid w:val="003C58F7"/>
    <w:rsid w:val="003D0623"/>
    <w:rsid w:val="003D1203"/>
    <w:rsid w:val="003D7872"/>
    <w:rsid w:val="003E4B97"/>
    <w:rsid w:val="003E7B47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23C6"/>
    <w:rsid w:val="00475DB2"/>
    <w:rsid w:val="004823BE"/>
    <w:rsid w:val="00482F56"/>
    <w:rsid w:val="004846C2"/>
    <w:rsid w:val="0048530A"/>
    <w:rsid w:val="00495550"/>
    <w:rsid w:val="00496FBE"/>
    <w:rsid w:val="00497AA1"/>
    <w:rsid w:val="004A2A0F"/>
    <w:rsid w:val="004A2F4F"/>
    <w:rsid w:val="004A5677"/>
    <w:rsid w:val="004A79D7"/>
    <w:rsid w:val="004B3D65"/>
    <w:rsid w:val="004B5429"/>
    <w:rsid w:val="004C0039"/>
    <w:rsid w:val="004C639A"/>
    <w:rsid w:val="004D0084"/>
    <w:rsid w:val="004D60A3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5002B1"/>
    <w:rsid w:val="0050218A"/>
    <w:rsid w:val="00507AC7"/>
    <w:rsid w:val="0051140E"/>
    <w:rsid w:val="00511859"/>
    <w:rsid w:val="00511ED1"/>
    <w:rsid w:val="005129DC"/>
    <w:rsid w:val="00523776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CDA"/>
    <w:rsid w:val="005B6B7B"/>
    <w:rsid w:val="005C0B9D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E9C"/>
    <w:rsid w:val="0063129F"/>
    <w:rsid w:val="00633EA5"/>
    <w:rsid w:val="00634269"/>
    <w:rsid w:val="00636E43"/>
    <w:rsid w:val="006375CE"/>
    <w:rsid w:val="00637B20"/>
    <w:rsid w:val="006415A2"/>
    <w:rsid w:val="006447C0"/>
    <w:rsid w:val="0064675D"/>
    <w:rsid w:val="00647F57"/>
    <w:rsid w:val="00655077"/>
    <w:rsid w:val="00662939"/>
    <w:rsid w:val="0066609A"/>
    <w:rsid w:val="00673AC1"/>
    <w:rsid w:val="00675F6F"/>
    <w:rsid w:val="006764C4"/>
    <w:rsid w:val="0068361A"/>
    <w:rsid w:val="00686B76"/>
    <w:rsid w:val="006905EB"/>
    <w:rsid w:val="00693C02"/>
    <w:rsid w:val="0069612E"/>
    <w:rsid w:val="006A3B4B"/>
    <w:rsid w:val="006A45E9"/>
    <w:rsid w:val="006A5B2C"/>
    <w:rsid w:val="006A78FB"/>
    <w:rsid w:val="006A7A38"/>
    <w:rsid w:val="006C637D"/>
    <w:rsid w:val="006C7B0F"/>
    <w:rsid w:val="006D3B9C"/>
    <w:rsid w:val="006D602D"/>
    <w:rsid w:val="006D6F3D"/>
    <w:rsid w:val="006E2646"/>
    <w:rsid w:val="006E3606"/>
    <w:rsid w:val="006E55E5"/>
    <w:rsid w:val="006E6460"/>
    <w:rsid w:val="006E68F6"/>
    <w:rsid w:val="006F0308"/>
    <w:rsid w:val="006F4939"/>
    <w:rsid w:val="006F495B"/>
    <w:rsid w:val="006F5FDC"/>
    <w:rsid w:val="006F70E3"/>
    <w:rsid w:val="007037BA"/>
    <w:rsid w:val="0071061B"/>
    <w:rsid w:val="00712F86"/>
    <w:rsid w:val="00714064"/>
    <w:rsid w:val="00714E00"/>
    <w:rsid w:val="0072301F"/>
    <w:rsid w:val="007238FA"/>
    <w:rsid w:val="00726750"/>
    <w:rsid w:val="00730E1E"/>
    <w:rsid w:val="00732543"/>
    <w:rsid w:val="007365CB"/>
    <w:rsid w:val="0074004B"/>
    <w:rsid w:val="007421FF"/>
    <w:rsid w:val="00742A4F"/>
    <w:rsid w:val="00754CA1"/>
    <w:rsid w:val="00760647"/>
    <w:rsid w:val="00761193"/>
    <w:rsid w:val="007621E2"/>
    <w:rsid w:val="00766232"/>
    <w:rsid w:val="0077083C"/>
    <w:rsid w:val="0077125A"/>
    <w:rsid w:val="0077468D"/>
    <w:rsid w:val="00777EB6"/>
    <w:rsid w:val="00780396"/>
    <w:rsid w:val="00780448"/>
    <w:rsid w:val="00790E27"/>
    <w:rsid w:val="00794E2A"/>
    <w:rsid w:val="007A5F08"/>
    <w:rsid w:val="007B0A1E"/>
    <w:rsid w:val="007B3228"/>
    <w:rsid w:val="007B364B"/>
    <w:rsid w:val="007B571E"/>
    <w:rsid w:val="007B7A76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057D"/>
    <w:rsid w:val="00844A9C"/>
    <w:rsid w:val="00844D53"/>
    <w:rsid w:val="00846C6E"/>
    <w:rsid w:val="00846F51"/>
    <w:rsid w:val="0085008A"/>
    <w:rsid w:val="0085572C"/>
    <w:rsid w:val="00856409"/>
    <w:rsid w:val="008715D2"/>
    <w:rsid w:val="00871600"/>
    <w:rsid w:val="0087262C"/>
    <w:rsid w:val="00873269"/>
    <w:rsid w:val="008762BD"/>
    <w:rsid w:val="00881EC6"/>
    <w:rsid w:val="00883146"/>
    <w:rsid w:val="00883185"/>
    <w:rsid w:val="00883908"/>
    <w:rsid w:val="0089404C"/>
    <w:rsid w:val="00894569"/>
    <w:rsid w:val="008953D1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32AFC"/>
    <w:rsid w:val="00933AD9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5B5E"/>
    <w:rsid w:val="009C0977"/>
    <w:rsid w:val="009C1435"/>
    <w:rsid w:val="009D4858"/>
    <w:rsid w:val="009D5462"/>
    <w:rsid w:val="009E09DE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75D7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33E1"/>
    <w:rsid w:val="00A90557"/>
    <w:rsid w:val="00A951E3"/>
    <w:rsid w:val="00A9569F"/>
    <w:rsid w:val="00AA6A05"/>
    <w:rsid w:val="00AB2287"/>
    <w:rsid w:val="00AB2685"/>
    <w:rsid w:val="00AB3E41"/>
    <w:rsid w:val="00AC5F2E"/>
    <w:rsid w:val="00AD07B6"/>
    <w:rsid w:val="00AE14AD"/>
    <w:rsid w:val="00AE1A27"/>
    <w:rsid w:val="00AE2A07"/>
    <w:rsid w:val="00AE7CC3"/>
    <w:rsid w:val="00AF0456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43B55"/>
    <w:rsid w:val="00B43B98"/>
    <w:rsid w:val="00B43D30"/>
    <w:rsid w:val="00B4463F"/>
    <w:rsid w:val="00B4546B"/>
    <w:rsid w:val="00B47336"/>
    <w:rsid w:val="00B52897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A0C62"/>
    <w:rsid w:val="00BA3F3E"/>
    <w:rsid w:val="00BA4D92"/>
    <w:rsid w:val="00BB19AF"/>
    <w:rsid w:val="00BB257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7CE0"/>
    <w:rsid w:val="00BF14AA"/>
    <w:rsid w:val="00BF1B58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6241"/>
    <w:rsid w:val="00C24842"/>
    <w:rsid w:val="00C25B1B"/>
    <w:rsid w:val="00C27FB8"/>
    <w:rsid w:val="00C34D69"/>
    <w:rsid w:val="00C3565E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356F"/>
    <w:rsid w:val="00CA5E8E"/>
    <w:rsid w:val="00CA6B47"/>
    <w:rsid w:val="00CB19B8"/>
    <w:rsid w:val="00CB6065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5731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40B3E"/>
    <w:rsid w:val="00D40F5C"/>
    <w:rsid w:val="00D44E3A"/>
    <w:rsid w:val="00D45B36"/>
    <w:rsid w:val="00D4688A"/>
    <w:rsid w:val="00D50880"/>
    <w:rsid w:val="00D51A40"/>
    <w:rsid w:val="00D571BE"/>
    <w:rsid w:val="00D62D60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6802"/>
    <w:rsid w:val="00E26A59"/>
    <w:rsid w:val="00E461D8"/>
    <w:rsid w:val="00E5211B"/>
    <w:rsid w:val="00E531E8"/>
    <w:rsid w:val="00E62878"/>
    <w:rsid w:val="00E62880"/>
    <w:rsid w:val="00E63AC2"/>
    <w:rsid w:val="00E6655A"/>
    <w:rsid w:val="00E66674"/>
    <w:rsid w:val="00E70479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C6F62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414A"/>
    <w:rsid w:val="00F36CC5"/>
    <w:rsid w:val="00F40476"/>
    <w:rsid w:val="00F441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567D"/>
    <w:rsid w:val="00F862F9"/>
    <w:rsid w:val="00F87FC6"/>
    <w:rsid w:val="00F94A37"/>
    <w:rsid w:val="00F954EC"/>
    <w:rsid w:val="00FA0C53"/>
    <w:rsid w:val="00FA3AC5"/>
    <w:rsid w:val="00FA6CA4"/>
    <w:rsid w:val="00FA6CD9"/>
    <w:rsid w:val="00FB094F"/>
    <w:rsid w:val="00FB512C"/>
    <w:rsid w:val="00FC415D"/>
    <w:rsid w:val="00FD101E"/>
    <w:rsid w:val="00FD54A9"/>
    <w:rsid w:val="00FE679D"/>
    <w:rsid w:val="00FE758C"/>
    <w:rsid w:val="00FF1657"/>
    <w:rsid w:val="00FF1BC8"/>
    <w:rsid w:val="00FF3FE4"/>
    <w:rsid w:val="00FF608B"/>
    <w:rsid w:val="00FF6C83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2024-09-19T10:16:00Z</cp:lastPrinted>
  <dcterms:created xsi:type="dcterms:W3CDTF">2026-06-26T06:50:00Z</dcterms:created>
  <dcterms:modified xsi:type="dcterms:W3CDTF">2026-06-26T06:50:00Z</dcterms:modified>
</cp:coreProperties>
</file>