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Pr="001B02C3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62CE5A5B" w14:textId="155279D5" w:rsidR="006764C4" w:rsidRPr="0015081C" w:rsidRDefault="001F2014" w:rsidP="000063A2">
      <w:pPr>
        <w:suppressAutoHyphens w:val="0"/>
        <w:autoSpaceDE w:val="0"/>
        <w:autoSpaceDN w:val="0"/>
        <w:adjustRightInd w:val="0"/>
        <w:spacing w:before="120" w:line="259" w:lineRule="auto"/>
        <w:ind w:left="284"/>
        <w:jc w:val="center"/>
        <w:rPr>
          <w:b/>
          <w:bCs/>
          <w:sz w:val="22"/>
          <w:szCs w:val="22"/>
        </w:rPr>
      </w:pPr>
      <w:r w:rsidRPr="001F2014">
        <w:rPr>
          <w:b/>
          <w:bCs/>
          <w:sz w:val="22"/>
          <w:szCs w:val="22"/>
        </w:rPr>
        <w:t xml:space="preserve">przeprowadzenie działań edukacyjnych w ramach </w:t>
      </w:r>
      <w:r w:rsidR="006764C4" w:rsidRPr="000063A2">
        <w:rPr>
          <w:b/>
          <w:bCs/>
          <w:sz w:val="22"/>
          <w:szCs w:val="22"/>
        </w:rPr>
        <w:t>projektu pn. „Mazowsze bez smogu”</w:t>
      </w:r>
    </w:p>
    <w:p w14:paraId="216D4D9F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79478A3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488DC4A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brutto</w:t>
      </w:r>
      <w:r w:rsidRPr="00B432AE">
        <w:rPr>
          <w:sz w:val="22"/>
          <w:szCs w:val="22"/>
        </w:rPr>
        <w:t>: .................................................. zł</w:t>
      </w:r>
    </w:p>
    <w:p w14:paraId="01BD494E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55B1EFA1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2642D97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netto</w:t>
      </w:r>
      <w:r w:rsidRPr="00B432AE">
        <w:rPr>
          <w:sz w:val="22"/>
          <w:szCs w:val="22"/>
        </w:rPr>
        <w:t>: ...................................................... zł</w:t>
      </w:r>
    </w:p>
    <w:p w14:paraId="6D9DA33D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538C4269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46DC9BA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podatek VAT w wysokości</w:t>
      </w:r>
      <w:r w:rsidRPr="00B432AE">
        <w:rPr>
          <w:sz w:val="22"/>
          <w:szCs w:val="22"/>
        </w:rPr>
        <w:t>: ...........%, tj. ........................................... zł</w:t>
      </w:r>
    </w:p>
    <w:p w14:paraId="184CF40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zł),</w:t>
      </w:r>
    </w:p>
    <w:p w14:paraId="5B3B2CAD" w14:textId="77777777" w:rsidR="006764C4" w:rsidRPr="00016642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6E83F578" w14:textId="20F01657" w:rsidR="00AC4364" w:rsidRDefault="001F201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Zrealizuję wszystkie założenia obejmujące w </w:t>
      </w:r>
      <w:r w:rsidR="00AC4364">
        <w:rPr>
          <w:sz w:val="22"/>
          <w:szCs w:val="22"/>
        </w:rPr>
        <w:t>przedmiot zamówienia</w:t>
      </w:r>
      <w:r>
        <w:rPr>
          <w:sz w:val="22"/>
          <w:szCs w:val="22"/>
        </w:rPr>
        <w:t xml:space="preserve">, które zostały określone </w:t>
      </w:r>
      <w:r w:rsidR="00AC4364">
        <w:rPr>
          <w:sz w:val="22"/>
          <w:szCs w:val="22"/>
        </w:rPr>
        <w:t>w zaproszeniu do złożenia oferty;</w:t>
      </w:r>
    </w:p>
    <w:p w14:paraId="082DCB28" w14:textId="57799633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5CA2EFC8" w14:textId="77777777" w:rsidR="00AC4364" w:rsidRDefault="00AC436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</w:p>
    <w:p w14:paraId="38166B4B" w14:textId="50656365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76CF8" w14:textId="77777777" w:rsidR="00533EBD" w:rsidRDefault="00533EBD">
      <w:r>
        <w:separator/>
      </w:r>
    </w:p>
  </w:endnote>
  <w:endnote w:type="continuationSeparator" w:id="0">
    <w:p w14:paraId="624D5BE3" w14:textId="77777777" w:rsidR="00533EBD" w:rsidRDefault="0053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5FBCC" w14:textId="77777777" w:rsidR="00533EBD" w:rsidRDefault="00533EBD">
      <w:r>
        <w:separator/>
      </w:r>
    </w:p>
  </w:footnote>
  <w:footnote w:type="continuationSeparator" w:id="0">
    <w:p w14:paraId="643C767C" w14:textId="77777777" w:rsidR="00533EBD" w:rsidRDefault="0053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77777777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noProof/>
      </w:rPr>
      <w:drawing>
        <wp:inline distT="0" distB="0" distL="0" distR="0" wp14:anchorId="20A86A71" wp14:editId="780831B6">
          <wp:extent cx="5904230" cy="536079"/>
          <wp:effectExtent l="0" t="0" r="1270" b="0"/>
          <wp:docPr id="17502656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4230" cy="5360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1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4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3"/>
  </w:num>
  <w:num w:numId="3" w16cid:durableId="294717616">
    <w:abstractNumId w:val="69"/>
  </w:num>
  <w:num w:numId="4" w16cid:durableId="1021321041">
    <w:abstractNumId w:val="62"/>
  </w:num>
  <w:num w:numId="5" w16cid:durableId="1648777634">
    <w:abstractNumId w:val="77"/>
  </w:num>
  <w:num w:numId="6" w16cid:durableId="1066998731">
    <w:abstractNumId w:val="75"/>
  </w:num>
  <w:num w:numId="7" w16cid:durableId="324674946">
    <w:abstractNumId w:val="66"/>
  </w:num>
  <w:num w:numId="8" w16cid:durableId="1392581524">
    <w:abstractNumId w:val="64"/>
  </w:num>
  <w:num w:numId="9" w16cid:durableId="1066953230">
    <w:abstractNumId w:val="70"/>
  </w:num>
  <w:num w:numId="10" w16cid:durableId="1502814195">
    <w:abstractNumId w:val="76"/>
  </w:num>
  <w:num w:numId="11" w16cid:durableId="264269382">
    <w:abstractNumId w:val="72"/>
  </w:num>
  <w:num w:numId="12" w16cid:durableId="1626426708">
    <w:abstractNumId w:val="68"/>
  </w:num>
  <w:num w:numId="13" w16cid:durableId="1541628113">
    <w:abstractNumId w:val="61"/>
  </w:num>
  <w:num w:numId="14" w16cid:durableId="1298686290">
    <w:abstractNumId w:val="71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4"/>
  </w:num>
  <w:num w:numId="18" w16cid:durableId="397824261">
    <w:abstractNumId w:val="7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3A2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081C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014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7872"/>
    <w:rsid w:val="003E4B97"/>
    <w:rsid w:val="003E7B47"/>
    <w:rsid w:val="003F6DF3"/>
    <w:rsid w:val="003F6E01"/>
    <w:rsid w:val="0040006E"/>
    <w:rsid w:val="004032BC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4F7F5E"/>
    <w:rsid w:val="005002B1"/>
    <w:rsid w:val="0050218A"/>
    <w:rsid w:val="0051140E"/>
    <w:rsid w:val="00511859"/>
    <w:rsid w:val="00511ED1"/>
    <w:rsid w:val="005129DC"/>
    <w:rsid w:val="00523CE5"/>
    <w:rsid w:val="00533057"/>
    <w:rsid w:val="00533EBD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27F12"/>
    <w:rsid w:val="0063129F"/>
    <w:rsid w:val="00633EA5"/>
    <w:rsid w:val="00634269"/>
    <w:rsid w:val="006375CE"/>
    <w:rsid w:val="00637B20"/>
    <w:rsid w:val="006415A2"/>
    <w:rsid w:val="006447C0"/>
    <w:rsid w:val="0064675D"/>
    <w:rsid w:val="00647F57"/>
    <w:rsid w:val="00655077"/>
    <w:rsid w:val="00656B98"/>
    <w:rsid w:val="00662939"/>
    <w:rsid w:val="0066609A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2BF6"/>
    <w:rsid w:val="007359FC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142A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445E"/>
    <w:rsid w:val="00AA6A05"/>
    <w:rsid w:val="00AB2287"/>
    <w:rsid w:val="00AB2685"/>
    <w:rsid w:val="00AB3E41"/>
    <w:rsid w:val="00AC4364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5B05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4691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2024-09-19T10:16:00Z</cp:lastPrinted>
  <dcterms:created xsi:type="dcterms:W3CDTF">2026-08-10T10:43:00Z</dcterms:created>
  <dcterms:modified xsi:type="dcterms:W3CDTF">2026-08-10T10:43:00Z</dcterms:modified>
</cp:coreProperties>
</file>