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345DF8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right"/>
        <w:rPr>
          <w:sz w:val="18"/>
          <w:szCs w:val="18"/>
        </w:rPr>
      </w:pPr>
      <w:r w:rsidRPr="001B02C3">
        <w:rPr>
          <w:sz w:val="18"/>
          <w:szCs w:val="18"/>
        </w:rPr>
        <w:t>Załącznik nr 1 do zaproszenia</w:t>
      </w:r>
    </w:p>
    <w:p w14:paraId="4A05C9EF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426" w:hanging="426"/>
        <w:jc w:val="both"/>
        <w:rPr>
          <w:b/>
          <w:bCs/>
          <w:sz w:val="18"/>
          <w:szCs w:val="18"/>
        </w:rPr>
      </w:pPr>
      <w:r w:rsidRPr="001B02C3">
        <w:rPr>
          <w:b/>
          <w:bCs/>
          <w:sz w:val="18"/>
          <w:szCs w:val="18"/>
        </w:rPr>
        <w:t xml:space="preserve">Dane Wykonawcy: </w:t>
      </w:r>
    </w:p>
    <w:p w14:paraId="5B20C3AB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12FF5BE7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69756C28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8C3200F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0B1BE02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4DD3356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jc w:val="center"/>
        <w:rPr>
          <w:b/>
          <w:bCs/>
          <w:sz w:val="22"/>
          <w:szCs w:val="22"/>
        </w:rPr>
      </w:pPr>
      <w:r w:rsidRPr="00B432AE">
        <w:rPr>
          <w:b/>
          <w:bCs/>
          <w:sz w:val="22"/>
          <w:szCs w:val="22"/>
        </w:rPr>
        <w:t>FORMULARZ OFERTOWY</w:t>
      </w:r>
    </w:p>
    <w:p w14:paraId="3AB4B916" w14:textId="77777777" w:rsidR="006764C4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1B02C3">
        <w:rPr>
          <w:sz w:val="22"/>
          <w:szCs w:val="22"/>
        </w:rPr>
        <w:t>W odpowiedzi na zaproszenie do złożenia oferty na:</w:t>
      </w:r>
    </w:p>
    <w:p w14:paraId="0B9C02E8" w14:textId="5677318B" w:rsidR="00193367" w:rsidRPr="00193367" w:rsidRDefault="00193367" w:rsidP="00193367">
      <w:pPr>
        <w:spacing w:line="276" w:lineRule="auto"/>
        <w:jc w:val="center"/>
      </w:pPr>
      <w:r w:rsidRPr="00193367">
        <w:rPr>
          <w:b/>
          <w:bCs/>
        </w:rPr>
        <w:t>Opracowanie analizy ilościowej i jakościowej substratu biologicznego i komunalnego oraz pozyskanie dostawców substratów dla projektowanej elektrociepłowni na biogaz rolniczy na terenie gminy Zbuczyn</w:t>
      </w:r>
    </w:p>
    <w:p w14:paraId="216D4D9F" w14:textId="3C4DB16A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ind w:left="284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oferuj</w:t>
      </w:r>
      <w:r>
        <w:rPr>
          <w:sz w:val="22"/>
          <w:szCs w:val="22"/>
        </w:rPr>
        <w:t>ę</w:t>
      </w:r>
      <w:r w:rsidRPr="00B432AE">
        <w:rPr>
          <w:sz w:val="22"/>
          <w:szCs w:val="22"/>
        </w:rPr>
        <w:t xml:space="preserve"> wykonanie przedmiotu zamówienia w zakresie objętym w zapytaniu ofertowym za kwotę: </w:t>
      </w:r>
    </w:p>
    <w:p w14:paraId="79478A3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rPr>
          <w:sz w:val="22"/>
          <w:szCs w:val="22"/>
        </w:rPr>
      </w:pPr>
    </w:p>
    <w:p w14:paraId="488DC4A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brutto</w:t>
      </w:r>
      <w:r w:rsidRPr="00B432AE">
        <w:rPr>
          <w:sz w:val="22"/>
          <w:szCs w:val="22"/>
        </w:rPr>
        <w:t>: .................................................. zł</w:t>
      </w:r>
    </w:p>
    <w:p w14:paraId="01BD494E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(słownie................................................................................................................................. zł)</w:t>
      </w:r>
    </w:p>
    <w:p w14:paraId="55B1EFA1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2642D97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netto</w:t>
      </w:r>
      <w:r w:rsidRPr="00B432AE">
        <w:rPr>
          <w:sz w:val="22"/>
          <w:szCs w:val="22"/>
        </w:rPr>
        <w:t>: ...................................................... zł</w:t>
      </w:r>
    </w:p>
    <w:p w14:paraId="6D9DA33D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</w:t>
      </w:r>
    </w:p>
    <w:p w14:paraId="538C4269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46DC9BAC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podatek VAT w wysokości</w:t>
      </w:r>
      <w:r w:rsidRPr="00B432AE">
        <w:rPr>
          <w:sz w:val="22"/>
          <w:szCs w:val="22"/>
        </w:rPr>
        <w:t>: ...........%, tj. ........................................... zł</w:t>
      </w:r>
    </w:p>
    <w:p w14:paraId="184CF40C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zł),</w:t>
      </w:r>
    </w:p>
    <w:p w14:paraId="5B3B2CAD" w14:textId="77777777" w:rsidR="006764C4" w:rsidRPr="00016642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Oświadczam, że</w:t>
      </w:r>
      <w:r>
        <w:rPr>
          <w:sz w:val="22"/>
          <w:szCs w:val="22"/>
        </w:rPr>
        <w:t>:</w:t>
      </w:r>
    </w:p>
    <w:p w14:paraId="082DCB28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w cenie oferty zostały uwzględnione wszystkie koszty wykonania zamówienia i realizacji przyszłego świadczenia umownego</w:t>
      </w:r>
      <w:r>
        <w:rPr>
          <w:sz w:val="22"/>
          <w:szCs w:val="22"/>
        </w:rPr>
        <w:t>;</w:t>
      </w:r>
    </w:p>
    <w:p w14:paraId="5FD77CFE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posiadam wiedzę, umiejętności, doświadczenie zawodowe i kwalifikacje do wykonania przedmiotu zamówienia;</w:t>
      </w:r>
    </w:p>
    <w:p w14:paraId="68E316B4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dysponuję potencjałem technicznym oraz odpowiednią liczbą osób zdolnych do wykonania przedmiotu zamówienia</w:t>
      </w:r>
      <w:r>
        <w:rPr>
          <w:sz w:val="22"/>
          <w:szCs w:val="22"/>
        </w:rPr>
        <w:t>;</w:t>
      </w:r>
    </w:p>
    <w:p w14:paraId="6AEAEFF3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znajduję się w sytuacji ekonomicznej i finansowej zapewniającej wykonanie zamówienia;</w:t>
      </w:r>
    </w:p>
    <w:p w14:paraId="52042115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zapoznałem się z opisem przedmiotu zamówienia i nie wnoszę do niego zastrzeżeń;</w:t>
      </w:r>
    </w:p>
    <w:p w14:paraId="0375FA60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akceptuję wzór Umowy, nie wnoszę do niego uwag i zobowiązuję się do zawarcia umowy w przypadku wyboru naszej oferty, w miejscu i terminie wyznaczonym przez Zamawiającego.</w:t>
      </w:r>
    </w:p>
    <w:p w14:paraId="6012DCE3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016642">
        <w:rPr>
          <w:sz w:val="22"/>
          <w:szCs w:val="22"/>
        </w:rPr>
        <w:t>yrażam zgodę na warunki płatności określone we wzorze Umowy.</w:t>
      </w:r>
    </w:p>
    <w:p w14:paraId="4EB0CA27" w14:textId="77777777" w:rsidR="006764C4" w:rsidRPr="00016642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Uważam się związany niniejszą ofertą przez okres 30 dni od upływu terminu składania ofert.</w:t>
      </w:r>
    </w:p>
    <w:p w14:paraId="6F482444" w14:textId="77777777" w:rsidR="006764C4" w:rsidRPr="00B432AE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Załącznikami do niniejszej oferty są: </w:t>
      </w:r>
    </w:p>
    <w:p w14:paraId="3DA42656" w14:textId="77777777" w:rsidR="006764C4" w:rsidRPr="00B432AE" w:rsidRDefault="006764C4" w:rsidP="006A7A38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 ....................................................................................................................................</w:t>
      </w:r>
    </w:p>
    <w:p w14:paraId="5D5F7ECB" w14:textId="77777777" w:rsidR="006764C4" w:rsidRPr="00B432AE" w:rsidRDefault="006764C4" w:rsidP="006A7A38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....................................................................................................................................</w:t>
      </w:r>
    </w:p>
    <w:p w14:paraId="33900B8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22"/>
          <w:szCs w:val="22"/>
        </w:rPr>
      </w:pPr>
    </w:p>
    <w:p w14:paraId="38166B4B" w14:textId="77777777" w:rsidR="006764C4" w:rsidRPr="00016642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  <w:r w:rsidRPr="00016642">
        <w:rPr>
          <w:sz w:val="18"/>
          <w:szCs w:val="18"/>
        </w:rPr>
        <w:t xml:space="preserve">……………...…………………… </w:t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  <w:t>…….…………………</w:t>
      </w:r>
      <w:r>
        <w:rPr>
          <w:sz w:val="18"/>
          <w:szCs w:val="18"/>
        </w:rPr>
        <w:t>…………</w:t>
      </w:r>
      <w:r w:rsidRPr="00016642">
        <w:rPr>
          <w:sz w:val="18"/>
          <w:szCs w:val="18"/>
        </w:rPr>
        <w:t xml:space="preserve">…………. </w:t>
      </w:r>
    </w:p>
    <w:p w14:paraId="4F1EF9C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firstLine="70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 xml:space="preserve">(miejscowość,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432AE">
        <w:rPr>
          <w:sz w:val="22"/>
          <w:szCs w:val="22"/>
        </w:rPr>
        <w:tab/>
      </w:r>
      <w:r w:rsidRPr="00B432AE">
        <w:rPr>
          <w:sz w:val="18"/>
          <w:szCs w:val="18"/>
        </w:rPr>
        <w:t xml:space="preserve">podpis Wykonawcy lub osoby uprawnionej do </w:t>
      </w:r>
    </w:p>
    <w:p w14:paraId="7260555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552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>składania oświadczeń woli w imieniu Wykonawcy</w:t>
      </w:r>
    </w:p>
    <w:p w14:paraId="138A7E06" w14:textId="77777777" w:rsidR="00B47336" w:rsidRPr="00B47336" w:rsidRDefault="00B47336" w:rsidP="00F64618">
      <w:pPr>
        <w:suppressAutoHyphens w:val="0"/>
        <w:autoSpaceDE w:val="0"/>
        <w:autoSpaceDN w:val="0"/>
        <w:adjustRightInd w:val="0"/>
        <w:ind w:left="496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sectPr w:rsidR="00B47336" w:rsidRPr="00B47336" w:rsidSect="00845C18">
      <w:headerReference w:type="default" r:id="rId8"/>
      <w:footerReference w:type="default" r:id="rId9"/>
      <w:pgSz w:w="11906" w:h="16838"/>
      <w:pgMar w:top="1157" w:right="1304" w:bottom="426" w:left="1304" w:header="283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03FBE" w14:textId="77777777" w:rsidR="00640335" w:rsidRDefault="00640335">
      <w:r>
        <w:separator/>
      </w:r>
    </w:p>
  </w:endnote>
  <w:endnote w:type="continuationSeparator" w:id="0">
    <w:p w14:paraId="2CB3E9A5" w14:textId="77777777" w:rsidR="00640335" w:rsidRDefault="00640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0F0" w14:textId="77777777" w:rsidR="00C72957" w:rsidRPr="00A06523" w:rsidRDefault="00C72957" w:rsidP="00610F1D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7F5E4" w14:textId="77777777" w:rsidR="00640335" w:rsidRDefault="00640335">
      <w:r>
        <w:separator/>
      </w:r>
    </w:p>
  </w:footnote>
  <w:footnote w:type="continuationSeparator" w:id="0">
    <w:p w14:paraId="3F77E077" w14:textId="77777777" w:rsidR="00640335" w:rsidRDefault="006403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2EC" w14:textId="7D64C0C6" w:rsidR="00C72957" w:rsidRPr="002C2141" w:rsidRDefault="00C72957" w:rsidP="002C2141">
    <w:pPr>
      <w:suppressAutoHyphens w:val="0"/>
      <w:spacing w:before="100" w:beforeAutospacing="1" w:after="100" w:afterAutospacing="1"/>
      <w:rPr>
        <w:lang w:eastAsia="pl-PL"/>
      </w:rPr>
    </w:pPr>
    <w:r>
      <w:rPr>
        <w:lang w:eastAsia="pl-PL"/>
      </w:rPr>
      <w:ptab w:relativeTo="margin" w:alignment="center" w:leader="none"/>
    </w:r>
    <w:r w:rsidR="00845C18">
      <w:rPr>
        <w:noProof/>
      </w:rPr>
      <w:drawing>
        <wp:inline distT="0" distB="0" distL="0" distR="0" wp14:anchorId="1D4472A7" wp14:editId="65EF3AEB">
          <wp:extent cx="3903345" cy="770890"/>
          <wp:effectExtent l="0" t="0" r="1905" b="10160"/>
          <wp:docPr id="15149966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3345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224FE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D009272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3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D856FAB6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392E1644"/>
    <w:name w:val="WW8Num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</w:abstractNum>
  <w:abstractNum w:abstractNumId="6" w15:restartNumberingAfterBreak="0">
    <w:nsid w:val="00000007"/>
    <w:multiLevelType w:val="singleLevel"/>
    <w:tmpl w:val="549ECA7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DC320FD0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194" w:hanging="114"/>
      </w:pPr>
      <w:rPr>
        <w:rFonts w:ascii="Symbol" w:hAnsi="Symbol" w:cs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4">
      <w:start w:val="7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12" w15:restartNumberingAfterBreak="0">
    <w:nsid w:val="0000000E"/>
    <w:multiLevelType w:val="multilevel"/>
    <w:tmpl w:val="FBBE598C"/>
    <w:name w:val="WW8Num15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iberation Serif" w:hAnsi="Liberation Serif" w:cs="Arial"/>
        <w:b w:val="0"/>
        <w:bCs/>
        <w:i w:val="0"/>
        <w:color w:val="000000"/>
        <w:sz w:val="20"/>
        <w:szCs w:val="20"/>
      </w:rPr>
    </w:lvl>
  </w:abstractNum>
  <w:abstractNum w:abstractNumId="15" w15:restartNumberingAfterBreak="0">
    <w:nsid w:val="00000011"/>
    <w:multiLevelType w:val="singleLevel"/>
    <w:tmpl w:val="6B2CF5D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2"/>
        <w:sz w:val="20"/>
        <w:szCs w:val="20"/>
      </w:rPr>
    </w:lvl>
  </w:abstractNum>
  <w:abstractNum w:abstractNumId="16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17" w15:restartNumberingAfterBreak="0">
    <w:nsid w:val="00000013"/>
    <w:multiLevelType w:val="multilevel"/>
    <w:tmpl w:val="965856E4"/>
    <w:name w:val="WW8Num21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00000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19" w15:restartNumberingAfterBreak="0">
    <w:nsid w:val="00000015"/>
    <w:multiLevelType w:val="singleLevel"/>
    <w:tmpl w:val="CD6E734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22" w15:restartNumberingAfterBreak="0">
    <w:nsid w:val="00000019"/>
    <w:multiLevelType w:val="multilevel"/>
    <w:tmpl w:val="00000019"/>
    <w:name w:val="WW8Num2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A"/>
    <w:multiLevelType w:val="multilevel"/>
    <w:tmpl w:val="226AB4D4"/>
    <w:name w:val="WW8Num2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singleLevel"/>
    <w:tmpl w:val="42E6FD66"/>
    <w:name w:val="WW8Num2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25" w15:restartNumberingAfterBreak="0">
    <w:nsid w:val="0000001C"/>
    <w:multiLevelType w:val="multilevel"/>
    <w:tmpl w:val="0000001C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80"/>
        </w:tabs>
        <w:ind w:left="180" w:hanging="18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</w:abstractNum>
  <w:abstractNum w:abstractNumId="27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bCs/>
        <w:i w:val="0"/>
        <w:color w:val="000000"/>
        <w:sz w:val="20"/>
        <w:szCs w:val="20"/>
      </w:rPr>
    </w:lvl>
  </w:abstractNum>
  <w:abstractNum w:abstractNumId="29" w15:restartNumberingAfterBreak="0">
    <w:nsid w:val="00000020"/>
    <w:multiLevelType w:val="singleLevel"/>
    <w:tmpl w:val="3D2668D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6"/>
    <w:lvl w:ilvl="0">
      <w:start w:val="1"/>
      <w:numFmt w:val="decimal"/>
      <w:lvlText w:val="%1."/>
      <w:lvlJc w:val="left"/>
      <w:pPr>
        <w:tabs>
          <w:tab w:val="num" w:pos="3237"/>
        </w:tabs>
        <w:ind w:left="3237" w:hanging="360"/>
      </w:pPr>
    </w:lvl>
  </w:abstractNum>
  <w:abstractNum w:abstractNumId="31" w15:restartNumberingAfterBreak="0">
    <w:nsid w:val="00000022"/>
    <w:multiLevelType w:val="single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</w:rPr>
    </w:lvl>
  </w:abstractNum>
  <w:abstractNum w:abstractNumId="32" w15:restartNumberingAfterBreak="0">
    <w:nsid w:val="00000023"/>
    <w:multiLevelType w:val="singleLevel"/>
    <w:tmpl w:val="00000023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3" w15:restartNumberingAfterBreak="0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4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2697"/>
        </w:tabs>
        <w:ind w:left="2697" w:hanging="360"/>
      </w:pPr>
      <w:rPr>
        <w:rFonts w:ascii="Symbol" w:hAnsi="Symbol" w:cs="Symbo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6"/>
    <w:multiLevelType w:val="single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6" w15:restartNumberingAfterBreak="0">
    <w:nsid w:val="00000027"/>
    <w:multiLevelType w:val="singleLevel"/>
    <w:tmpl w:val="00000027"/>
    <w:name w:val="WW8Num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FF"/>
        <w:sz w:val="20"/>
        <w:szCs w:val="20"/>
      </w:rPr>
    </w:lvl>
  </w:abstractNum>
  <w:abstractNum w:abstractNumId="37" w15:restartNumberingAfterBreak="0">
    <w:nsid w:val="00000028"/>
    <w:multiLevelType w:val="singleLevel"/>
    <w:tmpl w:val="00000028"/>
    <w:name w:val="WW8Num4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8" w15:restartNumberingAfterBreak="0">
    <w:nsid w:val="00000029"/>
    <w:multiLevelType w:val="multilevel"/>
    <w:tmpl w:val="8CDC682A"/>
    <w:name w:val="WW8Num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A"/>
    <w:multiLevelType w:val="single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0000002B"/>
    <w:multiLevelType w:val="singleLevel"/>
    <w:tmpl w:val="0000002B"/>
    <w:name w:val="WW8Num46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41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 w15:restartNumberingAfterBreak="0">
    <w:nsid w:val="0000002D"/>
    <w:multiLevelType w:val="multilevel"/>
    <w:tmpl w:val="0000002D"/>
    <w:name w:val="WW8Num48"/>
    <w:lvl w:ilvl="0">
      <w:start w:val="7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000002E"/>
    <w:multiLevelType w:val="multilevel"/>
    <w:tmpl w:val="D41CE628"/>
    <w:name w:val="WW8Num5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0000031"/>
    <w:multiLevelType w:val="singleLevel"/>
    <w:tmpl w:val="43E4E54E"/>
    <w:name w:val="WW8Num5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color w:val="000000"/>
        <w:sz w:val="20"/>
        <w:szCs w:val="20"/>
      </w:rPr>
    </w:lvl>
  </w:abstractNum>
  <w:abstractNum w:abstractNumId="46" w15:restartNumberingAfterBreak="0">
    <w:nsid w:val="00000032"/>
    <w:multiLevelType w:val="singleLevel"/>
    <w:tmpl w:val="00000032"/>
    <w:name w:val="WW8Num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</w:abstractNum>
  <w:abstractNum w:abstractNumId="47" w15:restartNumberingAfterBreak="0">
    <w:nsid w:val="00000033"/>
    <w:multiLevelType w:val="multilevel"/>
    <w:tmpl w:val="A086BDC8"/>
    <w:name w:val="WW8Num57"/>
    <w:lvl w:ilvl="0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34"/>
    <w:multiLevelType w:val="singleLevel"/>
    <w:tmpl w:val="00000034"/>
    <w:name w:val="WW8Num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49" w15:restartNumberingAfterBreak="0">
    <w:nsid w:val="00000035"/>
    <w:multiLevelType w:val="singleLevel"/>
    <w:tmpl w:val="A9860B26"/>
    <w:name w:val="WW8Num5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</w:abstractNum>
  <w:abstractNum w:abstractNumId="50" w15:restartNumberingAfterBreak="0">
    <w:nsid w:val="00000036"/>
    <w:multiLevelType w:val="singleLevel"/>
    <w:tmpl w:val="00000036"/>
    <w:name w:val="WW8Num60"/>
    <w:lvl w:ilvl="0">
      <w:start w:val="1"/>
      <w:numFmt w:val="decimal"/>
      <w:lvlText w:val="%1)"/>
      <w:lvlJc w:val="left"/>
      <w:pPr>
        <w:tabs>
          <w:tab w:val="num" w:pos="5397"/>
        </w:tabs>
        <w:ind w:left="5397" w:hanging="360"/>
      </w:pPr>
    </w:lvl>
  </w:abstractNum>
  <w:abstractNum w:abstractNumId="51" w15:restartNumberingAfterBreak="0">
    <w:nsid w:val="00000037"/>
    <w:multiLevelType w:val="singleLevel"/>
    <w:tmpl w:val="00000037"/>
    <w:name w:val="WW8Num61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52" w15:restartNumberingAfterBreak="0">
    <w:nsid w:val="00000038"/>
    <w:multiLevelType w:val="multilevel"/>
    <w:tmpl w:val="D16A5E78"/>
    <w:name w:val="WW8Num6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color w:val="000000"/>
        <w:sz w:val="20"/>
        <w:szCs w:val="2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-"/>
      <w:lvlJc w:val="left"/>
      <w:pPr>
        <w:tabs>
          <w:tab w:val="num" w:pos="3630"/>
        </w:tabs>
        <w:ind w:left="3630" w:hanging="390"/>
      </w:pPr>
      <w:rPr>
        <w:rFonts w:ascii="Liberation Serif" w:hAnsi="Liberation Serif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4794" w:hanging="114"/>
      </w:pPr>
      <w:rPr>
        <w:rFonts w:ascii="Symbol" w:hAnsi="Symbol" w:cs="Symbo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9"/>
    <w:multiLevelType w:val="singleLevel"/>
    <w:tmpl w:val="00000039"/>
    <w:name w:val="WW8Num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4" w15:restartNumberingAfterBreak="0">
    <w:nsid w:val="0000003A"/>
    <w:multiLevelType w:val="singleLevel"/>
    <w:tmpl w:val="0000003A"/>
    <w:name w:val="WW8Num6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5" w15:restartNumberingAfterBreak="0">
    <w:nsid w:val="0000003B"/>
    <w:multiLevelType w:val="singleLevel"/>
    <w:tmpl w:val="339E98EC"/>
    <w:name w:val="WW8Num6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6" w15:restartNumberingAfterBreak="0">
    <w:nsid w:val="0000003C"/>
    <w:multiLevelType w:val="singleLevel"/>
    <w:tmpl w:val="0000003C"/>
    <w:name w:val="WW8Num6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7" w15:restartNumberingAfterBreak="0">
    <w:nsid w:val="0000003D"/>
    <w:multiLevelType w:val="singleLevel"/>
    <w:tmpl w:val="0000003D"/>
    <w:name w:val="WW8Num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58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09721099"/>
    <w:multiLevelType w:val="multilevel"/>
    <w:tmpl w:val="8724FD90"/>
    <w:name w:val="WW8Num532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F2817A5"/>
    <w:multiLevelType w:val="hybridMultilevel"/>
    <w:tmpl w:val="B0B8116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253B0E70"/>
    <w:multiLevelType w:val="hybridMultilevel"/>
    <w:tmpl w:val="B47A2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7883D21"/>
    <w:multiLevelType w:val="multilevel"/>
    <w:tmpl w:val="C1BAB85C"/>
    <w:name w:val="WW8Num53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4" w15:restartNumberingAfterBreak="0">
    <w:nsid w:val="29BA7B40"/>
    <w:multiLevelType w:val="hybridMultilevel"/>
    <w:tmpl w:val="26CE3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CB42438"/>
    <w:multiLevelType w:val="multilevel"/>
    <w:tmpl w:val="F4342D96"/>
    <w:name w:val="WW8Num53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6" w15:restartNumberingAfterBreak="0">
    <w:nsid w:val="2DCE690D"/>
    <w:multiLevelType w:val="hybridMultilevel"/>
    <w:tmpl w:val="D8862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7" w15:restartNumberingAfterBreak="0">
    <w:nsid w:val="4D045B3A"/>
    <w:multiLevelType w:val="hybridMultilevel"/>
    <w:tmpl w:val="E4A2CF1C"/>
    <w:name w:val="WW8Num532222"/>
    <w:lvl w:ilvl="0" w:tplc="1E3EA3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83E01F0"/>
    <w:multiLevelType w:val="hybridMultilevel"/>
    <w:tmpl w:val="2490FAD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9" w15:restartNumberingAfterBreak="0">
    <w:nsid w:val="5A077C66"/>
    <w:multiLevelType w:val="hybridMultilevel"/>
    <w:tmpl w:val="972C1F98"/>
    <w:lvl w:ilvl="0" w:tplc="090A3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1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5E6C3208"/>
    <w:multiLevelType w:val="hybridMultilevel"/>
    <w:tmpl w:val="49A84A0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3" w15:restartNumberingAfterBreak="0">
    <w:nsid w:val="612D4500"/>
    <w:multiLevelType w:val="hybridMultilevel"/>
    <w:tmpl w:val="05364BB6"/>
    <w:lvl w:ilvl="0" w:tplc="1F22B7F6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74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5D33D1"/>
    <w:multiLevelType w:val="hybridMultilevel"/>
    <w:tmpl w:val="2102A5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7" w15:restartNumberingAfterBreak="0">
    <w:nsid w:val="70F40AAE"/>
    <w:multiLevelType w:val="hybridMultilevel"/>
    <w:tmpl w:val="C58647D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8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41499843">
    <w:abstractNumId w:val="0"/>
  </w:num>
  <w:num w:numId="2" w16cid:durableId="1487160282">
    <w:abstractNumId w:val="73"/>
  </w:num>
  <w:num w:numId="3" w16cid:durableId="294717616">
    <w:abstractNumId w:val="69"/>
  </w:num>
  <w:num w:numId="4" w16cid:durableId="1021321041">
    <w:abstractNumId w:val="62"/>
  </w:num>
  <w:num w:numId="5" w16cid:durableId="1648777634">
    <w:abstractNumId w:val="77"/>
  </w:num>
  <w:num w:numId="6" w16cid:durableId="1066998731">
    <w:abstractNumId w:val="75"/>
  </w:num>
  <w:num w:numId="7" w16cid:durableId="324674946">
    <w:abstractNumId w:val="66"/>
  </w:num>
  <w:num w:numId="8" w16cid:durableId="1392581524">
    <w:abstractNumId w:val="64"/>
  </w:num>
  <w:num w:numId="9" w16cid:durableId="1066953230">
    <w:abstractNumId w:val="70"/>
  </w:num>
  <w:num w:numId="10" w16cid:durableId="1502814195">
    <w:abstractNumId w:val="76"/>
  </w:num>
  <w:num w:numId="11" w16cid:durableId="264269382">
    <w:abstractNumId w:val="72"/>
  </w:num>
  <w:num w:numId="12" w16cid:durableId="1626426708">
    <w:abstractNumId w:val="68"/>
  </w:num>
  <w:num w:numId="13" w16cid:durableId="1541628113">
    <w:abstractNumId w:val="61"/>
  </w:num>
  <w:num w:numId="14" w16cid:durableId="1298686290">
    <w:abstractNumId w:val="71"/>
  </w:num>
  <w:num w:numId="15" w16cid:durableId="115831585">
    <w:abstractNumId w:val="60"/>
  </w:num>
  <w:num w:numId="16" w16cid:durableId="328601759">
    <w:abstractNumId w:val="58"/>
  </w:num>
  <w:num w:numId="17" w16cid:durableId="1095440194">
    <w:abstractNumId w:val="74"/>
  </w:num>
  <w:num w:numId="18" w16cid:durableId="397824261">
    <w:abstractNumId w:val="7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0E"/>
    <w:rsid w:val="000020F1"/>
    <w:rsid w:val="0000482F"/>
    <w:rsid w:val="0000541A"/>
    <w:rsid w:val="00006BEE"/>
    <w:rsid w:val="00006E1E"/>
    <w:rsid w:val="00010301"/>
    <w:rsid w:val="00012A99"/>
    <w:rsid w:val="00012E29"/>
    <w:rsid w:val="00017113"/>
    <w:rsid w:val="00022653"/>
    <w:rsid w:val="0002559F"/>
    <w:rsid w:val="00030BB4"/>
    <w:rsid w:val="000317AC"/>
    <w:rsid w:val="00033E75"/>
    <w:rsid w:val="0003492B"/>
    <w:rsid w:val="00034B79"/>
    <w:rsid w:val="00042C4D"/>
    <w:rsid w:val="00045FED"/>
    <w:rsid w:val="00051206"/>
    <w:rsid w:val="000538B3"/>
    <w:rsid w:val="00055F25"/>
    <w:rsid w:val="000578CB"/>
    <w:rsid w:val="00061E9B"/>
    <w:rsid w:val="0006328B"/>
    <w:rsid w:val="000657A9"/>
    <w:rsid w:val="0007064D"/>
    <w:rsid w:val="00070AD9"/>
    <w:rsid w:val="000729D3"/>
    <w:rsid w:val="00074BFB"/>
    <w:rsid w:val="0007790F"/>
    <w:rsid w:val="000823EA"/>
    <w:rsid w:val="000833FC"/>
    <w:rsid w:val="00086F13"/>
    <w:rsid w:val="0009183C"/>
    <w:rsid w:val="000974CC"/>
    <w:rsid w:val="000B0206"/>
    <w:rsid w:val="000B0314"/>
    <w:rsid w:val="000B1778"/>
    <w:rsid w:val="000B3DE6"/>
    <w:rsid w:val="000B5A70"/>
    <w:rsid w:val="000B6C66"/>
    <w:rsid w:val="000C2F7A"/>
    <w:rsid w:val="000C4136"/>
    <w:rsid w:val="000C417B"/>
    <w:rsid w:val="000C68B4"/>
    <w:rsid w:val="000E6EB1"/>
    <w:rsid w:val="000E7264"/>
    <w:rsid w:val="000F1905"/>
    <w:rsid w:val="000F4D72"/>
    <w:rsid w:val="000F73EC"/>
    <w:rsid w:val="00101880"/>
    <w:rsid w:val="00105E8E"/>
    <w:rsid w:val="0010643D"/>
    <w:rsid w:val="0011143D"/>
    <w:rsid w:val="001257F5"/>
    <w:rsid w:val="00131FD2"/>
    <w:rsid w:val="0013581E"/>
    <w:rsid w:val="00142CE4"/>
    <w:rsid w:val="00144862"/>
    <w:rsid w:val="00144E63"/>
    <w:rsid w:val="0015723F"/>
    <w:rsid w:val="001601FD"/>
    <w:rsid w:val="00161A1C"/>
    <w:rsid w:val="001661BF"/>
    <w:rsid w:val="001670BB"/>
    <w:rsid w:val="001704F3"/>
    <w:rsid w:val="0017746B"/>
    <w:rsid w:val="00177952"/>
    <w:rsid w:val="00180639"/>
    <w:rsid w:val="001900E8"/>
    <w:rsid w:val="00191820"/>
    <w:rsid w:val="00193367"/>
    <w:rsid w:val="001970E5"/>
    <w:rsid w:val="001A05AA"/>
    <w:rsid w:val="001A2000"/>
    <w:rsid w:val="001A3F5D"/>
    <w:rsid w:val="001A6804"/>
    <w:rsid w:val="001B08B8"/>
    <w:rsid w:val="001B40E8"/>
    <w:rsid w:val="001B7649"/>
    <w:rsid w:val="001C0449"/>
    <w:rsid w:val="001C07FB"/>
    <w:rsid w:val="001C2777"/>
    <w:rsid w:val="001C2F19"/>
    <w:rsid w:val="001C3509"/>
    <w:rsid w:val="001C5FF2"/>
    <w:rsid w:val="001C731D"/>
    <w:rsid w:val="001D4575"/>
    <w:rsid w:val="001E74E5"/>
    <w:rsid w:val="001F0D1A"/>
    <w:rsid w:val="001F0DDD"/>
    <w:rsid w:val="001F13A6"/>
    <w:rsid w:val="001F27D5"/>
    <w:rsid w:val="001F30D5"/>
    <w:rsid w:val="001F350B"/>
    <w:rsid w:val="001F4A51"/>
    <w:rsid w:val="00200E4A"/>
    <w:rsid w:val="00211AAC"/>
    <w:rsid w:val="00212591"/>
    <w:rsid w:val="0021395B"/>
    <w:rsid w:val="00213BB3"/>
    <w:rsid w:val="00213FB1"/>
    <w:rsid w:val="002214F3"/>
    <w:rsid w:val="0022445D"/>
    <w:rsid w:val="002314BB"/>
    <w:rsid w:val="0023325C"/>
    <w:rsid w:val="0023356E"/>
    <w:rsid w:val="002358D3"/>
    <w:rsid w:val="00236320"/>
    <w:rsid w:val="002403A5"/>
    <w:rsid w:val="00242080"/>
    <w:rsid w:val="0027013D"/>
    <w:rsid w:val="002730CF"/>
    <w:rsid w:val="00273422"/>
    <w:rsid w:val="00281F3C"/>
    <w:rsid w:val="0028789A"/>
    <w:rsid w:val="002923ED"/>
    <w:rsid w:val="002939BB"/>
    <w:rsid w:val="002951B6"/>
    <w:rsid w:val="00297138"/>
    <w:rsid w:val="002A10B8"/>
    <w:rsid w:val="002A5033"/>
    <w:rsid w:val="002A6F2E"/>
    <w:rsid w:val="002A7349"/>
    <w:rsid w:val="002A77D2"/>
    <w:rsid w:val="002B524F"/>
    <w:rsid w:val="002C0761"/>
    <w:rsid w:val="002C0B61"/>
    <w:rsid w:val="002C2141"/>
    <w:rsid w:val="002C2CC3"/>
    <w:rsid w:val="002D14CA"/>
    <w:rsid w:val="002D1DCF"/>
    <w:rsid w:val="002D24C9"/>
    <w:rsid w:val="002D4AB3"/>
    <w:rsid w:val="002D7389"/>
    <w:rsid w:val="002E0F28"/>
    <w:rsid w:val="002E139B"/>
    <w:rsid w:val="002F0694"/>
    <w:rsid w:val="002F0DAC"/>
    <w:rsid w:val="002F7A5C"/>
    <w:rsid w:val="00300983"/>
    <w:rsid w:val="00302ADA"/>
    <w:rsid w:val="003070AD"/>
    <w:rsid w:val="00314296"/>
    <w:rsid w:val="003151B3"/>
    <w:rsid w:val="00320A93"/>
    <w:rsid w:val="00322995"/>
    <w:rsid w:val="00322B9A"/>
    <w:rsid w:val="00331D2B"/>
    <w:rsid w:val="003376CF"/>
    <w:rsid w:val="0034303E"/>
    <w:rsid w:val="003431B0"/>
    <w:rsid w:val="00357B71"/>
    <w:rsid w:val="00364C17"/>
    <w:rsid w:val="0036706A"/>
    <w:rsid w:val="0037509B"/>
    <w:rsid w:val="00384AE9"/>
    <w:rsid w:val="003957CF"/>
    <w:rsid w:val="00395BB6"/>
    <w:rsid w:val="003A56B0"/>
    <w:rsid w:val="003A6551"/>
    <w:rsid w:val="003A6E48"/>
    <w:rsid w:val="003B1397"/>
    <w:rsid w:val="003C18FB"/>
    <w:rsid w:val="003C4841"/>
    <w:rsid w:val="003C58F7"/>
    <w:rsid w:val="003C67FF"/>
    <w:rsid w:val="003D0623"/>
    <w:rsid w:val="003D1203"/>
    <w:rsid w:val="003D7872"/>
    <w:rsid w:val="003E4B97"/>
    <w:rsid w:val="003E7B47"/>
    <w:rsid w:val="003F6DF3"/>
    <w:rsid w:val="003F6E01"/>
    <w:rsid w:val="0040006E"/>
    <w:rsid w:val="00403754"/>
    <w:rsid w:val="00404E7F"/>
    <w:rsid w:val="004075D0"/>
    <w:rsid w:val="00407F12"/>
    <w:rsid w:val="00410D3E"/>
    <w:rsid w:val="004129E9"/>
    <w:rsid w:val="004153D1"/>
    <w:rsid w:val="004223D2"/>
    <w:rsid w:val="004272AD"/>
    <w:rsid w:val="00427DE0"/>
    <w:rsid w:val="004303E7"/>
    <w:rsid w:val="00431526"/>
    <w:rsid w:val="00433CA2"/>
    <w:rsid w:val="004345E9"/>
    <w:rsid w:val="00436B81"/>
    <w:rsid w:val="00443B21"/>
    <w:rsid w:val="004526D0"/>
    <w:rsid w:val="004576A1"/>
    <w:rsid w:val="00460011"/>
    <w:rsid w:val="00460994"/>
    <w:rsid w:val="004610D4"/>
    <w:rsid w:val="004618AD"/>
    <w:rsid w:val="00461E03"/>
    <w:rsid w:val="00462D3B"/>
    <w:rsid w:val="004639B5"/>
    <w:rsid w:val="00464303"/>
    <w:rsid w:val="00475DB2"/>
    <w:rsid w:val="004823BE"/>
    <w:rsid w:val="00482F56"/>
    <w:rsid w:val="004846C2"/>
    <w:rsid w:val="0048530A"/>
    <w:rsid w:val="00495550"/>
    <w:rsid w:val="00496FBE"/>
    <w:rsid w:val="00497AA1"/>
    <w:rsid w:val="004A2A0F"/>
    <w:rsid w:val="004A2F4F"/>
    <w:rsid w:val="004A5677"/>
    <w:rsid w:val="004A79D7"/>
    <w:rsid w:val="004B3D65"/>
    <w:rsid w:val="004B5429"/>
    <w:rsid w:val="004C0039"/>
    <w:rsid w:val="004C639A"/>
    <w:rsid w:val="004D0084"/>
    <w:rsid w:val="004E234A"/>
    <w:rsid w:val="004E36CE"/>
    <w:rsid w:val="004E4434"/>
    <w:rsid w:val="004E50DB"/>
    <w:rsid w:val="004E54B2"/>
    <w:rsid w:val="004F3213"/>
    <w:rsid w:val="004F41A4"/>
    <w:rsid w:val="004F4B66"/>
    <w:rsid w:val="004F6133"/>
    <w:rsid w:val="004F6C7E"/>
    <w:rsid w:val="005002B1"/>
    <w:rsid w:val="0050218A"/>
    <w:rsid w:val="0051140E"/>
    <w:rsid w:val="00511859"/>
    <w:rsid w:val="00511ED1"/>
    <w:rsid w:val="005129DC"/>
    <w:rsid w:val="00523CE5"/>
    <w:rsid w:val="00533057"/>
    <w:rsid w:val="005408B3"/>
    <w:rsid w:val="00540B8D"/>
    <w:rsid w:val="005413C4"/>
    <w:rsid w:val="00541FFA"/>
    <w:rsid w:val="00544218"/>
    <w:rsid w:val="005501B6"/>
    <w:rsid w:val="0055155F"/>
    <w:rsid w:val="005556F6"/>
    <w:rsid w:val="00563CE7"/>
    <w:rsid w:val="00574E89"/>
    <w:rsid w:val="00577679"/>
    <w:rsid w:val="005800AF"/>
    <w:rsid w:val="00585EDC"/>
    <w:rsid w:val="005914BB"/>
    <w:rsid w:val="00595DD0"/>
    <w:rsid w:val="005A26E4"/>
    <w:rsid w:val="005A286A"/>
    <w:rsid w:val="005B0D93"/>
    <w:rsid w:val="005B19C4"/>
    <w:rsid w:val="005B22FC"/>
    <w:rsid w:val="005B2CDA"/>
    <w:rsid w:val="005B6B7B"/>
    <w:rsid w:val="005C0B9D"/>
    <w:rsid w:val="005C4E9C"/>
    <w:rsid w:val="005C62BF"/>
    <w:rsid w:val="005C651F"/>
    <w:rsid w:val="005D1B15"/>
    <w:rsid w:val="005D67C9"/>
    <w:rsid w:val="005E1B3C"/>
    <w:rsid w:val="005E494F"/>
    <w:rsid w:val="005E6A28"/>
    <w:rsid w:val="00600A7A"/>
    <w:rsid w:val="00603EB0"/>
    <w:rsid w:val="00605517"/>
    <w:rsid w:val="00610482"/>
    <w:rsid w:val="00610F1D"/>
    <w:rsid w:val="00627E9C"/>
    <w:rsid w:val="0063129F"/>
    <w:rsid w:val="00633EA5"/>
    <w:rsid w:val="00634269"/>
    <w:rsid w:val="00636E43"/>
    <w:rsid w:val="006375CE"/>
    <w:rsid w:val="00637B20"/>
    <w:rsid w:val="00640335"/>
    <w:rsid w:val="006415A2"/>
    <w:rsid w:val="006447C0"/>
    <w:rsid w:val="0064675D"/>
    <w:rsid w:val="00647F57"/>
    <w:rsid w:val="00655077"/>
    <w:rsid w:val="00662939"/>
    <w:rsid w:val="0066609A"/>
    <w:rsid w:val="00673AC1"/>
    <w:rsid w:val="00675F6F"/>
    <w:rsid w:val="006764C4"/>
    <w:rsid w:val="0068361A"/>
    <w:rsid w:val="00686B76"/>
    <w:rsid w:val="006905EB"/>
    <w:rsid w:val="00693C02"/>
    <w:rsid w:val="0069612E"/>
    <w:rsid w:val="006A3B4B"/>
    <w:rsid w:val="006A45E9"/>
    <w:rsid w:val="006A5B2C"/>
    <w:rsid w:val="006A78FB"/>
    <w:rsid w:val="006A7A38"/>
    <w:rsid w:val="006C637D"/>
    <w:rsid w:val="006C7B0F"/>
    <w:rsid w:val="006D3B9C"/>
    <w:rsid w:val="006D602D"/>
    <w:rsid w:val="006D6F3D"/>
    <w:rsid w:val="006E2646"/>
    <w:rsid w:val="006E3606"/>
    <w:rsid w:val="006E55E5"/>
    <w:rsid w:val="006E6460"/>
    <w:rsid w:val="006E68F6"/>
    <w:rsid w:val="006F0308"/>
    <w:rsid w:val="006F4939"/>
    <w:rsid w:val="006F495B"/>
    <w:rsid w:val="006F5FDC"/>
    <w:rsid w:val="006F70E3"/>
    <w:rsid w:val="007037BA"/>
    <w:rsid w:val="0071061B"/>
    <w:rsid w:val="00712F86"/>
    <w:rsid w:val="00714064"/>
    <w:rsid w:val="00714E00"/>
    <w:rsid w:val="007238FA"/>
    <w:rsid w:val="00726750"/>
    <w:rsid w:val="00730E1E"/>
    <w:rsid w:val="00732543"/>
    <w:rsid w:val="007365CB"/>
    <w:rsid w:val="0074004B"/>
    <w:rsid w:val="007421FF"/>
    <w:rsid w:val="00742A4F"/>
    <w:rsid w:val="00754CA1"/>
    <w:rsid w:val="00760647"/>
    <w:rsid w:val="00761193"/>
    <w:rsid w:val="007621E2"/>
    <w:rsid w:val="00766232"/>
    <w:rsid w:val="0077083C"/>
    <w:rsid w:val="0077125A"/>
    <w:rsid w:val="0077468D"/>
    <w:rsid w:val="00777EB6"/>
    <w:rsid w:val="00780396"/>
    <w:rsid w:val="00780448"/>
    <w:rsid w:val="00790E27"/>
    <w:rsid w:val="00794E2A"/>
    <w:rsid w:val="007A5F08"/>
    <w:rsid w:val="007B0A1E"/>
    <w:rsid w:val="007B3228"/>
    <w:rsid w:val="007B364B"/>
    <w:rsid w:val="007B571E"/>
    <w:rsid w:val="007B7A76"/>
    <w:rsid w:val="007C28F7"/>
    <w:rsid w:val="007C3172"/>
    <w:rsid w:val="007C4237"/>
    <w:rsid w:val="007C4666"/>
    <w:rsid w:val="007C4764"/>
    <w:rsid w:val="007C5858"/>
    <w:rsid w:val="007D3E36"/>
    <w:rsid w:val="007E4240"/>
    <w:rsid w:val="007E58A8"/>
    <w:rsid w:val="007F1780"/>
    <w:rsid w:val="007F1A9E"/>
    <w:rsid w:val="007F4CBA"/>
    <w:rsid w:val="00802D5E"/>
    <w:rsid w:val="0080515E"/>
    <w:rsid w:val="0081092D"/>
    <w:rsid w:val="00810BC4"/>
    <w:rsid w:val="00812145"/>
    <w:rsid w:val="00816753"/>
    <w:rsid w:val="00820D1A"/>
    <w:rsid w:val="00821F5A"/>
    <w:rsid w:val="008253F7"/>
    <w:rsid w:val="0082554F"/>
    <w:rsid w:val="0082790A"/>
    <w:rsid w:val="00827EC1"/>
    <w:rsid w:val="00832173"/>
    <w:rsid w:val="00844A9C"/>
    <w:rsid w:val="00844D53"/>
    <w:rsid w:val="00845C18"/>
    <w:rsid w:val="00846C6E"/>
    <w:rsid w:val="00846F51"/>
    <w:rsid w:val="0085008A"/>
    <w:rsid w:val="0085572C"/>
    <w:rsid w:val="00856409"/>
    <w:rsid w:val="008715D2"/>
    <w:rsid w:val="00871600"/>
    <w:rsid w:val="0087262C"/>
    <w:rsid w:val="00873269"/>
    <w:rsid w:val="008762BD"/>
    <w:rsid w:val="00881EC6"/>
    <w:rsid w:val="00883146"/>
    <w:rsid w:val="00883185"/>
    <w:rsid w:val="0089404C"/>
    <w:rsid w:val="00894569"/>
    <w:rsid w:val="008953D1"/>
    <w:rsid w:val="00897176"/>
    <w:rsid w:val="008A38DE"/>
    <w:rsid w:val="008A41C0"/>
    <w:rsid w:val="008A5AE4"/>
    <w:rsid w:val="008B0637"/>
    <w:rsid w:val="008B22BC"/>
    <w:rsid w:val="008B2A14"/>
    <w:rsid w:val="008B3465"/>
    <w:rsid w:val="008B3493"/>
    <w:rsid w:val="008B45FD"/>
    <w:rsid w:val="008C4B78"/>
    <w:rsid w:val="008C6115"/>
    <w:rsid w:val="008C626A"/>
    <w:rsid w:val="008C7C58"/>
    <w:rsid w:val="008D0DF7"/>
    <w:rsid w:val="008D14B5"/>
    <w:rsid w:val="008D2FF2"/>
    <w:rsid w:val="008D3664"/>
    <w:rsid w:val="008D76A1"/>
    <w:rsid w:val="008F5412"/>
    <w:rsid w:val="008F5E37"/>
    <w:rsid w:val="008F5F47"/>
    <w:rsid w:val="00903344"/>
    <w:rsid w:val="00904E55"/>
    <w:rsid w:val="009075F5"/>
    <w:rsid w:val="00924B6E"/>
    <w:rsid w:val="009262C5"/>
    <w:rsid w:val="00932AFC"/>
    <w:rsid w:val="00933AD9"/>
    <w:rsid w:val="00933F46"/>
    <w:rsid w:val="00936514"/>
    <w:rsid w:val="009365BF"/>
    <w:rsid w:val="0094641A"/>
    <w:rsid w:val="00946BBA"/>
    <w:rsid w:val="0094776C"/>
    <w:rsid w:val="00947B15"/>
    <w:rsid w:val="00956EE0"/>
    <w:rsid w:val="00957B36"/>
    <w:rsid w:val="009728E4"/>
    <w:rsid w:val="00973A2E"/>
    <w:rsid w:val="009748F7"/>
    <w:rsid w:val="0097595C"/>
    <w:rsid w:val="00975B8F"/>
    <w:rsid w:val="009775C9"/>
    <w:rsid w:val="00981354"/>
    <w:rsid w:val="009815E6"/>
    <w:rsid w:val="00983683"/>
    <w:rsid w:val="00984882"/>
    <w:rsid w:val="00991B6E"/>
    <w:rsid w:val="00993FE1"/>
    <w:rsid w:val="009974FF"/>
    <w:rsid w:val="009A08AC"/>
    <w:rsid w:val="009A3C06"/>
    <w:rsid w:val="009A7A7A"/>
    <w:rsid w:val="009A7B56"/>
    <w:rsid w:val="009B25C5"/>
    <w:rsid w:val="009B5B5E"/>
    <w:rsid w:val="009C0977"/>
    <w:rsid w:val="009C1435"/>
    <w:rsid w:val="009D4858"/>
    <w:rsid w:val="009D5462"/>
    <w:rsid w:val="009E09DE"/>
    <w:rsid w:val="009E32A0"/>
    <w:rsid w:val="009E51D8"/>
    <w:rsid w:val="009E66F5"/>
    <w:rsid w:val="009F4A84"/>
    <w:rsid w:val="009F6143"/>
    <w:rsid w:val="009F7A78"/>
    <w:rsid w:val="00A03875"/>
    <w:rsid w:val="00A063EF"/>
    <w:rsid w:val="00A06523"/>
    <w:rsid w:val="00A072D0"/>
    <w:rsid w:val="00A109D3"/>
    <w:rsid w:val="00A127C4"/>
    <w:rsid w:val="00A14281"/>
    <w:rsid w:val="00A14369"/>
    <w:rsid w:val="00A1782C"/>
    <w:rsid w:val="00A275D7"/>
    <w:rsid w:val="00A33DB2"/>
    <w:rsid w:val="00A35A3A"/>
    <w:rsid w:val="00A4526B"/>
    <w:rsid w:val="00A46BB2"/>
    <w:rsid w:val="00A470D5"/>
    <w:rsid w:val="00A60660"/>
    <w:rsid w:val="00A6085A"/>
    <w:rsid w:val="00A635DB"/>
    <w:rsid w:val="00A64068"/>
    <w:rsid w:val="00A64EB9"/>
    <w:rsid w:val="00A66325"/>
    <w:rsid w:val="00A66950"/>
    <w:rsid w:val="00A67D5C"/>
    <w:rsid w:val="00A7068B"/>
    <w:rsid w:val="00A72201"/>
    <w:rsid w:val="00A7313A"/>
    <w:rsid w:val="00A833E1"/>
    <w:rsid w:val="00A90557"/>
    <w:rsid w:val="00A951E3"/>
    <w:rsid w:val="00A9569F"/>
    <w:rsid w:val="00AA6A05"/>
    <w:rsid w:val="00AB2287"/>
    <w:rsid w:val="00AB2685"/>
    <w:rsid w:val="00AB3E41"/>
    <w:rsid w:val="00AC5F2E"/>
    <w:rsid w:val="00AD07B6"/>
    <w:rsid w:val="00AE14AD"/>
    <w:rsid w:val="00AE1A27"/>
    <w:rsid w:val="00AE2A07"/>
    <w:rsid w:val="00AE7CC3"/>
    <w:rsid w:val="00AF0456"/>
    <w:rsid w:val="00AF0792"/>
    <w:rsid w:val="00AF1A1A"/>
    <w:rsid w:val="00AF79A2"/>
    <w:rsid w:val="00B0034B"/>
    <w:rsid w:val="00B055D7"/>
    <w:rsid w:val="00B11688"/>
    <w:rsid w:val="00B12237"/>
    <w:rsid w:val="00B1344F"/>
    <w:rsid w:val="00B14CDF"/>
    <w:rsid w:val="00B14FE2"/>
    <w:rsid w:val="00B154D5"/>
    <w:rsid w:val="00B15CC6"/>
    <w:rsid w:val="00B16425"/>
    <w:rsid w:val="00B175DF"/>
    <w:rsid w:val="00B20298"/>
    <w:rsid w:val="00B25A1D"/>
    <w:rsid w:val="00B25EB3"/>
    <w:rsid w:val="00B2630C"/>
    <w:rsid w:val="00B317E7"/>
    <w:rsid w:val="00B43B55"/>
    <w:rsid w:val="00B43B98"/>
    <w:rsid w:val="00B43D30"/>
    <w:rsid w:val="00B4463F"/>
    <w:rsid w:val="00B4546B"/>
    <w:rsid w:val="00B47336"/>
    <w:rsid w:val="00B52897"/>
    <w:rsid w:val="00B5728A"/>
    <w:rsid w:val="00B609CF"/>
    <w:rsid w:val="00B61D2D"/>
    <w:rsid w:val="00B66F08"/>
    <w:rsid w:val="00B67B21"/>
    <w:rsid w:val="00B71DD8"/>
    <w:rsid w:val="00B72398"/>
    <w:rsid w:val="00B80029"/>
    <w:rsid w:val="00B83A6C"/>
    <w:rsid w:val="00B9306B"/>
    <w:rsid w:val="00B94927"/>
    <w:rsid w:val="00B975DC"/>
    <w:rsid w:val="00B9785F"/>
    <w:rsid w:val="00BA0C62"/>
    <w:rsid w:val="00BA3F3E"/>
    <w:rsid w:val="00BA4D92"/>
    <w:rsid w:val="00BB19AF"/>
    <w:rsid w:val="00BB2575"/>
    <w:rsid w:val="00BB5AB4"/>
    <w:rsid w:val="00BB5D48"/>
    <w:rsid w:val="00BB5D95"/>
    <w:rsid w:val="00BB5DA0"/>
    <w:rsid w:val="00BB68DB"/>
    <w:rsid w:val="00BB745F"/>
    <w:rsid w:val="00BB7759"/>
    <w:rsid w:val="00BC2E42"/>
    <w:rsid w:val="00BD0C59"/>
    <w:rsid w:val="00BD7CE0"/>
    <w:rsid w:val="00BF14AA"/>
    <w:rsid w:val="00BF1C29"/>
    <w:rsid w:val="00BF2935"/>
    <w:rsid w:val="00BF38D7"/>
    <w:rsid w:val="00BF5119"/>
    <w:rsid w:val="00BF65E6"/>
    <w:rsid w:val="00BF74F1"/>
    <w:rsid w:val="00BF754C"/>
    <w:rsid w:val="00BF7D6B"/>
    <w:rsid w:val="00C04916"/>
    <w:rsid w:val="00C16241"/>
    <w:rsid w:val="00C24842"/>
    <w:rsid w:val="00C25B1B"/>
    <w:rsid w:val="00C27FB8"/>
    <w:rsid w:val="00C34D69"/>
    <w:rsid w:val="00C3565E"/>
    <w:rsid w:val="00C46DF9"/>
    <w:rsid w:val="00C46E81"/>
    <w:rsid w:val="00C5742B"/>
    <w:rsid w:val="00C62F2A"/>
    <w:rsid w:val="00C63B76"/>
    <w:rsid w:val="00C649AF"/>
    <w:rsid w:val="00C6598F"/>
    <w:rsid w:val="00C71E05"/>
    <w:rsid w:val="00C728CC"/>
    <w:rsid w:val="00C72957"/>
    <w:rsid w:val="00C72BEC"/>
    <w:rsid w:val="00C76F03"/>
    <w:rsid w:val="00C77E0A"/>
    <w:rsid w:val="00C84CB0"/>
    <w:rsid w:val="00C877D2"/>
    <w:rsid w:val="00C95F19"/>
    <w:rsid w:val="00CA07F4"/>
    <w:rsid w:val="00CA5E8E"/>
    <w:rsid w:val="00CA6B47"/>
    <w:rsid w:val="00CB19B8"/>
    <w:rsid w:val="00CB6065"/>
    <w:rsid w:val="00CB7702"/>
    <w:rsid w:val="00CC2D5E"/>
    <w:rsid w:val="00CC2FC3"/>
    <w:rsid w:val="00CC5282"/>
    <w:rsid w:val="00CC5DFD"/>
    <w:rsid w:val="00CC777B"/>
    <w:rsid w:val="00CD3402"/>
    <w:rsid w:val="00CD3D01"/>
    <w:rsid w:val="00CD7764"/>
    <w:rsid w:val="00CE1E22"/>
    <w:rsid w:val="00CE5B7D"/>
    <w:rsid w:val="00CE772C"/>
    <w:rsid w:val="00CF1281"/>
    <w:rsid w:val="00CF5731"/>
    <w:rsid w:val="00CF76D7"/>
    <w:rsid w:val="00D004F5"/>
    <w:rsid w:val="00D019C1"/>
    <w:rsid w:val="00D02FA5"/>
    <w:rsid w:val="00D048A7"/>
    <w:rsid w:val="00D102F7"/>
    <w:rsid w:val="00D1790A"/>
    <w:rsid w:val="00D226B9"/>
    <w:rsid w:val="00D23CA8"/>
    <w:rsid w:val="00D353A2"/>
    <w:rsid w:val="00D35DDE"/>
    <w:rsid w:val="00D40B3E"/>
    <w:rsid w:val="00D40F5C"/>
    <w:rsid w:val="00D44E3A"/>
    <w:rsid w:val="00D45B36"/>
    <w:rsid w:val="00D4688A"/>
    <w:rsid w:val="00D50880"/>
    <w:rsid w:val="00D51A40"/>
    <w:rsid w:val="00D571BE"/>
    <w:rsid w:val="00D62D60"/>
    <w:rsid w:val="00D7445E"/>
    <w:rsid w:val="00D75FF5"/>
    <w:rsid w:val="00D80532"/>
    <w:rsid w:val="00D83516"/>
    <w:rsid w:val="00D83B5F"/>
    <w:rsid w:val="00D9020E"/>
    <w:rsid w:val="00D95060"/>
    <w:rsid w:val="00D951B6"/>
    <w:rsid w:val="00D97704"/>
    <w:rsid w:val="00DA074A"/>
    <w:rsid w:val="00DA1A5D"/>
    <w:rsid w:val="00DA220D"/>
    <w:rsid w:val="00DA2B8B"/>
    <w:rsid w:val="00DA4FA9"/>
    <w:rsid w:val="00DA7549"/>
    <w:rsid w:val="00DB3604"/>
    <w:rsid w:val="00DB560B"/>
    <w:rsid w:val="00DC2BE5"/>
    <w:rsid w:val="00DC3743"/>
    <w:rsid w:val="00DC3858"/>
    <w:rsid w:val="00DC77AB"/>
    <w:rsid w:val="00DD2383"/>
    <w:rsid w:val="00DD359A"/>
    <w:rsid w:val="00DD48AF"/>
    <w:rsid w:val="00DD51D2"/>
    <w:rsid w:val="00DE0346"/>
    <w:rsid w:val="00DE60D2"/>
    <w:rsid w:val="00DF2F4E"/>
    <w:rsid w:val="00DF4C7C"/>
    <w:rsid w:val="00DF6FFB"/>
    <w:rsid w:val="00DF7832"/>
    <w:rsid w:val="00E02C13"/>
    <w:rsid w:val="00E03BCA"/>
    <w:rsid w:val="00E108C7"/>
    <w:rsid w:val="00E114F5"/>
    <w:rsid w:val="00E130C7"/>
    <w:rsid w:val="00E1427D"/>
    <w:rsid w:val="00E14A22"/>
    <w:rsid w:val="00E1513C"/>
    <w:rsid w:val="00E21279"/>
    <w:rsid w:val="00E23447"/>
    <w:rsid w:val="00E26802"/>
    <w:rsid w:val="00E26A59"/>
    <w:rsid w:val="00E461D8"/>
    <w:rsid w:val="00E5211B"/>
    <w:rsid w:val="00E531E8"/>
    <w:rsid w:val="00E62878"/>
    <w:rsid w:val="00E62880"/>
    <w:rsid w:val="00E63AC2"/>
    <w:rsid w:val="00E6655A"/>
    <w:rsid w:val="00E66674"/>
    <w:rsid w:val="00E70479"/>
    <w:rsid w:val="00E752A6"/>
    <w:rsid w:val="00E7598F"/>
    <w:rsid w:val="00E7674A"/>
    <w:rsid w:val="00E80E82"/>
    <w:rsid w:val="00E85048"/>
    <w:rsid w:val="00E87B03"/>
    <w:rsid w:val="00E93C16"/>
    <w:rsid w:val="00E95375"/>
    <w:rsid w:val="00E96ACE"/>
    <w:rsid w:val="00E9714C"/>
    <w:rsid w:val="00EA3632"/>
    <w:rsid w:val="00EB0BF6"/>
    <w:rsid w:val="00EB164E"/>
    <w:rsid w:val="00EB21D0"/>
    <w:rsid w:val="00EB6D43"/>
    <w:rsid w:val="00EB72AB"/>
    <w:rsid w:val="00EC178B"/>
    <w:rsid w:val="00EC2368"/>
    <w:rsid w:val="00EC4AC0"/>
    <w:rsid w:val="00EC5A08"/>
    <w:rsid w:val="00ED32F2"/>
    <w:rsid w:val="00ED3F2F"/>
    <w:rsid w:val="00ED5394"/>
    <w:rsid w:val="00EE2113"/>
    <w:rsid w:val="00EE2877"/>
    <w:rsid w:val="00EE40D6"/>
    <w:rsid w:val="00EE4F6C"/>
    <w:rsid w:val="00EE7764"/>
    <w:rsid w:val="00EF2A3C"/>
    <w:rsid w:val="00EF4AC3"/>
    <w:rsid w:val="00F028A8"/>
    <w:rsid w:val="00F060E5"/>
    <w:rsid w:val="00F100B1"/>
    <w:rsid w:val="00F10811"/>
    <w:rsid w:val="00F33A5B"/>
    <w:rsid w:val="00F36CC5"/>
    <w:rsid w:val="00F40476"/>
    <w:rsid w:val="00F46ACE"/>
    <w:rsid w:val="00F53094"/>
    <w:rsid w:val="00F53DDB"/>
    <w:rsid w:val="00F5657C"/>
    <w:rsid w:val="00F5692F"/>
    <w:rsid w:val="00F570FD"/>
    <w:rsid w:val="00F60A30"/>
    <w:rsid w:val="00F6189F"/>
    <w:rsid w:val="00F61FDD"/>
    <w:rsid w:val="00F64618"/>
    <w:rsid w:val="00F646DF"/>
    <w:rsid w:val="00F71CDA"/>
    <w:rsid w:val="00F7567D"/>
    <w:rsid w:val="00F862F9"/>
    <w:rsid w:val="00F87FC6"/>
    <w:rsid w:val="00F94A37"/>
    <w:rsid w:val="00F954EC"/>
    <w:rsid w:val="00FA0C53"/>
    <w:rsid w:val="00FA3AC5"/>
    <w:rsid w:val="00FA6CA4"/>
    <w:rsid w:val="00FA6CD9"/>
    <w:rsid w:val="00FB094F"/>
    <w:rsid w:val="00FB512C"/>
    <w:rsid w:val="00FC415D"/>
    <w:rsid w:val="00FD101E"/>
    <w:rsid w:val="00FD54A9"/>
    <w:rsid w:val="00FE679D"/>
    <w:rsid w:val="00FE758C"/>
    <w:rsid w:val="00FF1657"/>
    <w:rsid w:val="00FF1BC8"/>
    <w:rsid w:val="00FF3FE4"/>
    <w:rsid w:val="00FF608B"/>
    <w:rsid w:val="00FF7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7F238E4"/>
  <w15:docId w15:val="{8A354FBF-8CB8-4B29-AED8-F07F5787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B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F53DDB"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qFormat/>
    <w:rsid w:val="00F53DD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53DD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19C1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53DD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53D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53DDB"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qFormat/>
    <w:rsid w:val="00F53DDB"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qFormat/>
    <w:rsid w:val="00F53DDB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53DDB"/>
    <w:rPr>
      <w:rFonts w:ascii="Liberation Serif" w:hAnsi="Liberation Serif"/>
      <w:sz w:val="20"/>
      <w:szCs w:val="20"/>
    </w:rPr>
  </w:style>
  <w:style w:type="character" w:customStyle="1" w:styleId="WW8Num1z1">
    <w:name w:val="WW8Num1z1"/>
    <w:rsid w:val="00F53DDB"/>
  </w:style>
  <w:style w:type="character" w:customStyle="1" w:styleId="WW8Num1z2">
    <w:name w:val="WW8Num1z2"/>
    <w:rsid w:val="00F53DDB"/>
  </w:style>
  <w:style w:type="character" w:customStyle="1" w:styleId="WW8Num1z3">
    <w:name w:val="WW8Num1z3"/>
    <w:rsid w:val="00F53DDB"/>
  </w:style>
  <w:style w:type="character" w:customStyle="1" w:styleId="WW8Num1z4">
    <w:name w:val="WW8Num1z4"/>
    <w:rsid w:val="00F53DDB"/>
  </w:style>
  <w:style w:type="character" w:customStyle="1" w:styleId="WW8Num1z5">
    <w:name w:val="WW8Num1z5"/>
    <w:rsid w:val="00F53DDB"/>
  </w:style>
  <w:style w:type="character" w:customStyle="1" w:styleId="WW8Num1z6">
    <w:name w:val="WW8Num1z6"/>
    <w:rsid w:val="00F53DDB"/>
  </w:style>
  <w:style w:type="character" w:customStyle="1" w:styleId="WW8Num1z7">
    <w:name w:val="WW8Num1z7"/>
    <w:rsid w:val="00F53DDB"/>
  </w:style>
  <w:style w:type="character" w:customStyle="1" w:styleId="WW8Num1z8">
    <w:name w:val="WW8Num1z8"/>
    <w:rsid w:val="00F53DDB"/>
  </w:style>
  <w:style w:type="character" w:customStyle="1" w:styleId="WW8Num2z0">
    <w:name w:val="WW8Num2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  <w:rsid w:val="00F53DDB"/>
  </w:style>
  <w:style w:type="character" w:customStyle="1" w:styleId="WW8Num2z2">
    <w:name w:val="WW8Num2z2"/>
    <w:rsid w:val="00F53DDB"/>
  </w:style>
  <w:style w:type="character" w:customStyle="1" w:styleId="WW8Num2z3">
    <w:name w:val="WW8Num2z3"/>
    <w:rsid w:val="00F53DDB"/>
  </w:style>
  <w:style w:type="character" w:customStyle="1" w:styleId="WW8Num2z4">
    <w:name w:val="WW8Num2z4"/>
    <w:rsid w:val="00F53DDB"/>
  </w:style>
  <w:style w:type="character" w:customStyle="1" w:styleId="WW8Num2z5">
    <w:name w:val="WW8Num2z5"/>
    <w:rsid w:val="00F53DDB"/>
  </w:style>
  <w:style w:type="character" w:customStyle="1" w:styleId="WW8Num2z6">
    <w:name w:val="WW8Num2z6"/>
    <w:rsid w:val="00F53DDB"/>
  </w:style>
  <w:style w:type="character" w:customStyle="1" w:styleId="WW8Num2z7">
    <w:name w:val="WW8Num2z7"/>
    <w:rsid w:val="00F53DDB"/>
  </w:style>
  <w:style w:type="character" w:customStyle="1" w:styleId="WW8Num2z8">
    <w:name w:val="WW8Num2z8"/>
    <w:rsid w:val="00F53DDB"/>
  </w:style>
  <w:style w:type="character" w:customStyle="1" w:styleId="WW8Num3z0">
    <w:name w:val="WW8Num3z0"/>
    <w:rsid w:val="00F53DDB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sid w:val="00F53DDB"/>
    <w:rPr>
      <w:b w:val="0"/>
    </w:rPr>
  </w:style>
  <w:style w:type="character" w:customStyle="1" w:styleId="WW8Num3z2">
    <w:name w:val="WW8Num3z2"/>
    <w:rsid w:val="00F53DDB"/>
  </w:style>
  <w:style w:type="character" w:customStyle="1" w:styleId="WW8Num3z3">
    <w:name w:val="WW8Num3z3"/>
    <w:rsid w:val="00F53DDB"/>
  </w:style>
  <w:style w:type="character" w:customStyle="1" w:styleId="WW8Num3z4">
    <w:name w:val="WW8Num3z4"/>
    <w:rsid w:val="00F53DDB"/>
  </w:style>
  <w:style w:type="character" w:customStyle="1" w:styleId="WW8Num3z5">
    <w:name w:val="WW8Num3z5"/>
    <w:rsid w:val="00F53DDB"/>
  </w:style>
  <w:style w:type="character" w:customStyle="1" w:styleId="WW8Num3z6">
    <w:name w:val="WW8Num3z6"/>
    <w:rsid w:val="00F53DDB"/>
  </w:style>
  <w:style w:type="character" w:customStyle="1" w:styleId="WW8Num3z7">
    <w:name w:val="WW8Num3z7"/>
    <w:rsid w:val="00F53DDB"/>
  </w:style>
  <w:style w:type="character" w:customStyle="1" w:styleId="WW8Num3z8">
    <w:name w:val="WW8Num3z8"/>
    <w:rsid w:val="00F53DDB"/>
  </w:style>
  <w:style w:type="character" w:customStyle="1" w:styleId="WW8Num4z0">
    <w:name w:val="WW8Num4z0"/>
    <w:rsid w:val="00F53DDB"/>
  </w:style>
  <w:style w:type="character" w:customStyle="1" w:styleId="WW8Num4z1">
    <w:name w:val="WW8Num4z1"/>
    <w:rsid w:val="00F53DDB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sid w:val="00F53DDB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  <w:rsid w:val="00F53DDB"/>
  </w:style>
  <w:style w:type="character" w:customStyle="1" w:styleId="WW8Num4z4">
    <w:name w:val="WW8Num4z4"/>
    <w:rsid w:val="00F53DDB"/>
  </w:style>
  <w:style w:type="character" w:customStyle="1" w:styleId="WW8Num4z5">
    <w:name w:val="WW8Num4z5"/>
    <w:rsid w:val="00F53DDB"/>
  </w:style>
  <w:style w:type="character" w:customStyle="1" w:styleId="WW8Num4z6">
    <w:name w:val="WW8Num4z6"/>
    <w:rsid w:val="00F53DDB"/>
  </w:style>
  <w:style w:type="character" w:customStyle="1" w:styleId="WW8Num4z7">
    <w:name w:val="WW8Num4z7"/>
    <w:rsid w:val="00F53DDB"/>
  </w:style>
  <w:style w:type="character" w:customStyle="1" w:styleId="WW8Num4z8">
    <w:name w:val="WW8Num4z8"/>
    <w:rsid w:val="00F53DDB"/>
  </w:style>
  <w:style w:type="character" w:customStyle="1" w:styleId="WW8Num5z0">
    <w:name w:val="WW8Num5z0"/>
    <w:rsid w:val="00F53DDB"/>
  </w:style>
  <w:style w:type="character" w:customStyle="1" w:styleId="WW8Num5z1">
    <w:name w:val="WW8Num5z1"/>
    <w:rsid w:val="00F53DDB"/>
  </w:style>
  <w:style w:type="character" w:customStyle="1" w:styleId="WW8Num5z2">
    <w:name w:val="WW8Num5z2"/>
    <w:rsid w:val="00F53DDB"/>
  </w:style>
  <w:style w:type="character" w:customStyle="1" w:styleId="WW8Num5z3">
    <w:name w:val="WW8Num5z3"/>
    <w:rsid w:val="00F53DDB"/>
  </w:style>
  <w:style w:type="character" w:customStyle="1" w:styleId="WW8Num5z4">
    <w:name w:val="WW8Num5z4"/>
    <w:rsid w:val="00F53DDB"/>
  </w:style>
  <w:style w:type="character" w:customStyle="1" w:styleId="WW8Num5z5">
    <w:name w:val="WW8Num5z5"/>
    <w:rsid w:val="00F53DDB"/>
  </w:style>
  <w:style w:type="character" w:customStyle="1" w:styleId="WW8Num5z6">
    <w:name w:val="WW8Num5z6"/>
    <w:rsid w:val="00F53DDB"/>
  </w:style>
  <w:style w:type="character" w:customStyle="1" w:styleId="WW8Num5z7">
    <w:name w:val="WW8Num5z7"/>
    <w:rsid w:val="00F53DDB"/>
  </w:style>
  <w:style w:type="character" w:customStyle="1" w:styleId="WW8Num5z8">
    <w:name w:val="WW8Num5z8"/>
    <w:rsid w:val="00F53DDB"/>
  </w:style>
  <w:style w:type="character" w:customStyle="1" w:styleId="WW8Num6z0">
    <w:name w:val="WW8Num6z0"/>
    <w:rsid w:val="00F53DDB"/>
  </w:style>
  <w:style w:type="character" w:customStyle="1" w:styleId="WW8Num6z1">
    <w:name w:val="WW8Num6z1"/>
    <w:rsid w:val="00F53DDB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F53DDB"/>
  </w:style>
  <w:style w:type="character" w:customStyle="1" w:styleId="WW8Num6z3">
    <w:name w:val="WW8Num6z3"/>
    <w:rsid w:val="00F53DDB"/>
  </w:style>
  <w:style w:type="character" w:customStyle="1" w:styleId="WW8Num6z4">
    <w:name w:val="WW8Num6z4"/>
    <w:rsid w:val="00F53DDB"/>
  </w:style>
  <w:style w:type="character" w:customStyle="1" w:styleId="WW8Num6z5">
    <w:name w:val="WW8Num6z5"/>
    <w:rsid w:val="00F53DDB"/>
  </w:style>
  <w:style w:type="character" w:customStyle="1" w:styleId="WW8Num6z6">
    <w:name w:val="WW8Num6z6"/>
    <w:rsid w:val="00F53DDB"/>
  </w:style>
  <w:style w:type="character" w:customStyle="1" w:styleId="WW8Num6z7">
    <w:name w:val="WW8Num6z7"/>
    <w:rsid w:val="00F53DDB"/>
  </w:style>
  <w:style w:type="character" w:customStyle="1" w:styleId="WW8Num6z8">
    <w:name w:val="WW8Num6z8"/>
    <w:rsid w:val="00F53DDB"/>
  </w:style>
  <w:style w:type="character" w:customStyle="1" w:styleId="WW8Num7z0">
    <w:name w:val="WW8Num7z0"/>
    <w:rsid w:val="00F53DDB"/>
    <w:rPr>
      <w:rFonts w:ascii="Symbol" w:hAnsi="Symbol" w:cs="Symbol"/>
      <w:sz w:val="20"/>
      <w:szCs w:val="20"/>
    </w:rPr>
  </w:style>
  <w:style w:type="character" w:customStyle="1" w:styleId="WW8Num7z1">
    <w:name w:val="WW8Num7z1"/>
    <w:rsid w:val="00F53DDB"/>
    <w:rPr>
      <w:rFonts w:ascii="Courier New" w:hAnsi="Courier New" w:cs="Courier New"/>
    </w:rPr>
  </w:style>
  <w:style w:type="character" w:customStyle="1" w:styleId="WW8Num7z2">
    <w:name w:val="WW8Num7z2"/>
    <w:rsid w:val="00F53DDB"/>
    <w:rPr>
      <w:rFonts w:ascii="Wingdings" w:hAnsi="Wingdings" w:cs="Wingdings"/>
    </w:rPr>
  </w:style>
  <w:style w:type="character" w:customStyle="1" w:styleId="WW8Num8z0">
    <w:name w:val="WW8Num8z0"/>
    <w:rsid w:val="00F53DDB"/>
  </w:style>
  <w:style w:type="character" w:customStyle="1" w:styleId="WW8Num8z1">
    <w:name w:val="WW8Num8z1"/>
    <w:rsid w:val="00F53DDB"/>
  </w:style>
  <w:style w:type="character" w:customStyle="1" w:styleId="WW8Num8z2">
    <w:name w:val="WW8Num8z2"/>
    <w:rsid w:val="00F53DDB"/>
  </w:style>
  <w:style w:type="character" w:customStyle="1" w:styleId="WW8Num8z3">
    <w:name w:val="WW8Num8z3"/>
    <w:rsid w:val="00F53DDB"/>
  </w:style>
  <w:style w:type="character" w:customStyle="1" w:styleId="WW8Num8z4">
    <w:name w:val="WW8Num8z4"/>
    <w:rsid w:val="00F53DDB"/>
  </w:style>
  <w:style w:type="character" w:customStyle="1" w:styleId="WW8Num8z5">
    <w:name w:val="WW8Num8z5"/>
    <w:rsid w:val="00F53DDB"/>
  </w:style>
  <w:style w:type="character" w:customStyle="1" w:styleId="WW8Num8z6">
    <w:name w:val="WW8Num8z6"/>
    <w:rsid w:val="00F53DDB"/>
  </w:style>
  <w:style w:type="character" w:customStyle="1" w:styleId="WW8Num8z7">
    <w:name w:val="WW8Num8z7"/>
    <w:rsid w:val="00F53DDB"/>
  </w:style>
  <w:style w:type="character" w:customStyle="1" w:styleId="WW8Num8z8">
    <w:name w:val="WW8Num8z8"/>
    <w:rsid w:val="00F53DDB"/>
  </w:style>
  <w:style w:type="character" w:customStyle="1" w:styleId="WW8Num9z0">
    <w:name w:val="WW8Num9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  <w:rsid w:val="00F53DDB"/>
  </w:style>
  <w:style w:type="character" w:customStyle="1" w:styleId="WW8Num9z2">
    <w:name w:val="WW8Num9z2"/>
    <w:rsid w:val="00F53DDB"/>
  </w:style>
  <w:style w:type="character" w:customStyle="1" w:styleId="WW8Num9z3">
    <w:name w:val="WW8Num9z3"/>
    <w:rsid w:val="00F53DDB"/>
  </w:style>
  <w:style w:type="character" w:customStyle="1" w:styleId="WW8Num9z4">
    <w:name w:val="WW8Num9z4"/>
    <w:rsid w:val="00F53DDB"/>
  </w:style>
  <w:style w:type="character" w:customStyle="1" w:styleId="WW8Num9z5">
    <w:name w:val="WW8Num9z5"/>
    <w:rsid w:val="00F53DDB"/>
  </w:style>
  <w:style w:type="character" w:customStyle="1" w:styleId="WW8Num9z6">
    <w:name w:val="WW8Num9z6"/>
    <w:rsid w:val="00F53DDB"/>
  </w:style>
  <w:style w:type="character" w:customStyle="1" w:styleId="WW8Num9z7">
    <w:name w:val="WW8Num9z7"/>
    <w:rsid w:val="00F53DDB"/>
  </w:style>
  <w:style w:type="character" w:customStyle="1" w:styleId="WW8Num9z8">
    <w:name w:val="WW8Num9z8"/>
    <w:rsid w:val="00F53DDB"/>
  </w:style>
  <w:style w:type="character" w:customStyle="1" w:styleId="WW8Num10z0">
    <w:name w:val="WW8Num10z0"/>
    <w:rsid w:val="00F53DDB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  <w:rsid w:val="00F53DDB"/>
  </w:style>
  <w:style w:type="character" w:customStyle="1" w:styleId="WW8Num10z2">
    <w:name w:val="WW8Num10z2"/>
    <w:rsid w:val="00F53DDB"/>
  </w:style>
  <w:style w:type="character" w:customStyle="1" w:styleId="WW8Num10z3">
    <w:name w:val="WW8Num10z3"/>
    <w:rsid w:val="00F53DDB"/>
  </w:style>
  <w:style w:type="character" w:customStyle="1" w:styleId="WW8Num10z4">
    <w:name w:val="WW8Num10z4"/>
    <w:rsid w:val="00F53DDB"/>
  </w:style>
  <w:style w:type="character" w:customStyle="1" w:styleId="WW8Num10z5">
    <w:name w:val="WW8Num10z5"/>
    <w:rsid w:val="00F53DDB"/>
  </w:style>
  <w:style w:type="character" w:customStyle="1" w:styleId="WW8Num10z6">
    <w:name w:val="WW8Num10z6"/>
    <w:rsid w:val="00F53DDB"/>
  </w:style>
  <w:style w:type="character" w:customStyle="1" w:styleId="WW8Num10z7">
    <w:name w:val="WW8Num10z7"/>
    <w:rsid w:val="00F53DDB"/>
  </w:style>
  <w:style w:type="character" w:customStyle="1" w:styleId="WW8Num10z8">
    <w:name w:val="WW8Num10z8"/>
    <w:rsid w:val="00F53DDB"/>
  </w:style>
  <w:style w:type="character" w:customStyle="1" w:styleId="WW8Num11z0">
    <w:name w:val="WW8Num11z0"/>
    <w:rsid w:val="00F53DDB"/>
  </w:style>
  <w:style w:type="character" w:customStyle="1" w:styleId="WW8Num11z1">
    <w:name w:val="WW8Num11z1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  <w:rsid w:val="00F53DDB"/>
  </w:style>
  <w:style w:type="character" w:customStyle="1" w:styleId="WW8Num11z3">
    <w:name w:val="WW8Num11z3"/>
    <w:rsid w:val="00F53DDB"/>
  </w:style>
  <w:style w:type="character" w:customStyle="1" w:styleId="WW8Num11z4">
    <w:name w:val="WW8Num11z4"/>
    <w:rsid w:val="00F53DDB"/>
  </w:style>
  <w:style w:type="character" w:customStyle="1" w:styleId="WW8Num11z5">
    <w:name w:val="WW8Num11z5"/>
    <w:rsid w:val="00F53DDB"/>
  </w:style>
  <w:style w:type="character" w:customStyle="1" w:styleId="WW8Num11z6">
    <w:name w:val="WW8Num11z6"/>
    <w:rsid w:val="00F53DDB"/>
  </w:style>
  <w:style w:type="character" w:customStyle="1" w:styleId="WW8Num11z7">
    <w:name w:val="WW8Num11z7"/>
    <w:rsid w:val="00F53DDB"/>
  </w:style>
  <w:style w:type="character" w:customStyle="1" w:styleId="WW8Num11z8">
    <w:name w:val="WW8Num11z8"/>
    <w:rsid w:val="00F53DDB"/>
  </w:style>
  <w:style w:type="character" w:customStyle="1" w:styleId="WW8Num12z0">
    <w:name w:val="WW8Num12z0"/>
    <w:rsid w:val="00F53DDB"/>
  </w:style>
  <w:style w:type="character" w:customStyle="1" w:styleId="WW8Num12z1">
    <w:name w:val="WW8Num12z1"/>
    <w:rsid w:val="00F53DDB"/>
    <w:rPr>
      <w:rFonts w:ascii="Liberation Serif" w:hAnsi="Liberation Serif"/>
      <w:sz w:val="20"/>
      <w:szCs w:val="20"/>
    </w:rPr>
  </w:style>
  <w:style w:type="character" w:customStyle="1" w:styleId="WW8Num12z2">
    <w:name w:val="WW8Num12z2"/>
    <w:rsid w:val="00F53DDB"/>
  </w:style>
  <w:style w:type="character" w:customStyle="1" w:styleId="WW8Num12z3">
    <w:name w:val="WW8Num12z3"/>
    <w:rsid w:val="00F53DDB"/>
  </w:style>
  <w:style w:type="character" w:customStyle="1" w:styleId="WW8Num12z4">
    <w:name w:val="WW8Num12z4"/>
    <w:rsid w:val="00F53DDB"/>
  </w:style>
  <w:style w:type="character" w:customStyle="1" w:styleId="WW8Num12z5">
    <w:name w:val="WW8Num12z5"/>
    <w:rsid w:val="00F53DDB"/>
  </w:style>
  <w:style w:type="character" w:customStyle="1" w:styleId="WW8Num12z6">
    <w:name w:val="WW8Num12z6"/>
    <w:rsid w:val="00F53DDB"/>
  </w:style>
  <w:style w:type="character" w:customStyle="1" w:styleId="WW8Num12z7">
    <w:name w:val="WW8Num12z7"/>
    <w:rsid w:val="00F53DDB"/>
  </w:style>
  <w:style w:type="character" w:customStyle="1" w:styleId="WW8Num12z8">
    <w:name w:val="WW8Num12z8"/>
    <w:rsid w:val="00F53DDB"/>
  </w:style>
  <w:style w:type="character" w:customStyle="1" w:styleId="WW8Num13z0">
    <w:name w:val="WW8Num13z0"/>
    <w:rsid w:val="00F53DDB"/>
    <w:rPr>
      <w:rFonts w:ascii="Symbol" w:hAnsi="Symbol" w:cs="Symbol"/>
    </w:rPr>
  </w:style>
  <w:style w:type="character" w:customStyle="1" w:styleId="WW8Num13z1">
    <w:name w:val="WW8Num13z1"/>
    <w:rsid w:val="00F53DDB"/>
  </w:style>
  <w:style w:type="character" w:customStyle="1" w:styleId="WW8Num13z2">
    <w:name w:val="WW8Num13z2"/>
    <w:rsid w:val="00F53DDB"/>
  </w:style>
  <w:style w:type="character" w:customStyle="1" w:styleId="WW8Num13z3">
    <w:name w:val="WW8Num13z3"/>
    <w:rsid w:val="00F53DDB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sid w:val="00F53DDB"/>
    <w:rPr>
      <w:b w:val="0"/>
      <w:strike w:val="0"/>
      <w:dstrike w:val="0"/>
      <w:u w:val="none"/>
    </w:rPr>
  </w:style>
  <w:style w:type="character" w:customStyle="1" w:styleId="WW8Num13z5">
    <w:name w:val="WW8Num13z5"/>
    <w:rsid w:val="00F53DDB"/>
  </w:style>
  <w:style w:type="character" w:customStyle="1" w:styleId="WW8Num13z8">
    <w:name w:val="WW8Num13z8"/>
    <w:rsid w:val="00F53DDB"/>
  </w:style>
  <w:style w:type="character" w:customStyle="1" w:styleId="WW8Num14z0">
    <w:name w:val="WW8Num14z0"/>
    <w:rsid w:val="00F53DDB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sid w:val="00F53DDB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  <w:rsid w:val="00F53DDB"/>
  </w:style>
  <w:style w:type="character" w:customStyle="1" w:styleId="WW8Num14z3">
    <w:name w:val="WW8Num14z3"/>
    <w:rsid w:val="00F53DDB"/>
  </w:style>
  <w:style w:type="character" w:customStyle="1" w:styleId="WW8Num14z4">
    <w:name w:val="WW8Num14z4"/>
    <w:rsid w:val="00F53DDB"/>
  </w:style>
  <w:style w:type="character" w:customStyle="1" w:styleId="WW8Num14z5">
    <w:name w:val="WW8Num14z5"/>
    <w:rsid w:val="00F53DDB"/>
  </w:style>
  <w:style w:type="character" w:customStyle="1" w:styleId="WW8Num14z6">
    <w:name w:val="WW8Num14z6"/>
    <w:rsid w:val="00F53DDB"/>
  </w:style>
  <w:style w:type="character" w:customStyle="1" w:styleId="WW8Num14z7">
    <w:name w:val="WW8Num14z7"/>
    <w:rsid w:val="00F53DDB"/>
  </w:style>
  <w:style w:type="character" w:customStyle="1" w:styleId="WW8Num14z8">
    <w:name w:val="WW8Num14z8"/>
    <w:rsid w:val="00F53DDB"/>
  </w:style>
  <w:style w:type="character" w:customStyle="1" w:styleId="WW8Num15z0">
    <w:name w:val="WW8Num15z0"/>
    <w:rsid w:val="00F53DDB"/>
    <w:rPr>
      <w:sz w:val="20"/>
      <w:szCs w:val="20"/>
    </w:rPr>
  </w:style>
  <w:style w:type="character" w:customStyle="1" w:styleId="WW8Num15z1">
    <w:name w:val="WW8Num15z1"/>
    <w:rsid w:val="00F53DDB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  <w:rsid w:val="00F53DDB"/>
  </w:style>
  <w:style w:type="character" w:customStyle="1" w:styleId="WW8Num15z3">
    <w:name w:val="WW8Num15z3"/>
    <w:rsid w:val="00F53DDB"/>
  </w:style>
  <w:style w:type="character" w:customStyle="1" w:styleId="WW8Num15z4">
    <w:name w:val="WW8Num15z4"/>
    <w:rsid w:val="00F53DDB"/>
  </w:style>
  <w:style w:type="character" w:customStyle="1" w:styleId="WW8Num15z5">
    <w:name w:val="WW8Num15z5"/>
    <w:rsid w:val="00F53DDB"/>
  </w:style>
  <w:style w:type="character" w:customStyle="1" w:styleId="WW8Num15z6">
    <w:name w:val="WW8Num15z6"/>
    <w:rsid w:val="00F53DDB"/>
  </w:style>
  <w:style w:type="character" w:customStyle="1" w:styleId="WW8Num15z7">
    <w:name w:val="WW8Num15z7"/>
    <w:rsid w:val="00F53DDB"/>
  </w:style>
  <w:style w:type="character" w:customStyle="1" w:styleId="WW8Num15z8">
    <w:name w:val="WW8Num15z8"/>
    <w:rsid w:val="00F53DDB"/>
  </w:style>
  <w:style w:type="character" w:customStyle="1" w:styleId="WW8Num16z0">
    <w:name w:val="WW8Num16z0"/>
    <w:rsid w:val="00F53DDB"/>
  </w:style>
  <w:style w:type="character" w:customStyle="1" w:styleId="WW8Num16z1">
    <w:name w:val="WW8Num16z1"/>
    <w:rsid w:val="00F53DDB"/>
  </w:style>
  <w:style w:type="character" w:customStyle="1" w:styleId="WW8Num16z2">
    <w:name w:val="WW8Num16z2"/>
    <w:rsid w:val="00F53DDB"/>
  </w:style>
  <w:style w:type="character" w:customStyle="1" w:styleId="WW8Num16z3">
    <w:name w:val="WW8Num16z3"/>
    <w:rsid w:val="00F53DDB"/>
  </w:style>
  <w:style w:type="character" w:customStyle="1" w:styleId="WW8Num16z4">
    <w:name w:val="WW8Num16z4"/>
    <w:rsid w:val="00F53DDB"/>
  </w:style>
  <w:style w:type="character" w:customStyle="1" w:styleId="WW8Num16z5">
    <w:name w:val="WW8Num16z5"/>
    <w:rsid w:val="00F53DDB"/>
  </w:style>
  <w:style w:type="character" w:customStyle="1" w:styleId="WW8Num16z6">
    <w:name w:val="WW8Num16z6"/>
    <w:rsid w:val="00F53DDB"/>
  </w:style>
  <w:style w:type="character" w:customStyle="1" w:styleId="WW8Num16z7">
    <w:name w:val="WW8Num16z7"/>
    <w:rsid w:val="00F53DDB"/>
  </w:style>
  <w:style w:type="character" w:customStyle="1" w:styleId="WW8Num16z8">
    <w:name w:val="WW8Num16z8"/>
    <w:rsid w:val="00F53DDB"/>
  </w:style>
  <w:style w:type="character" w:customStyle="1" w:styleId="WW8Num17z0">
    <w:name w:val="WW8Num17z0"/>
    <w:rsid w:val="00F53DDB"/>
  </w:style>
  <w:style w:type="character" w:customStyle="1" w:styleId="WW8Num17z1">
    <w:name w:val="WW8Num17z1"/>
    <w:rsid w:val="00F53DDB"/>
    <w:rPr>
      <w:sz w:val="20"/>
      <w:szCs w:val="20"/>
    </w:rPr>
  </w:style>
  <w:style w:type="character" w:customStyle="1" w:styleId="WW8Num17z2">
    <w:name w:val="WW8Num17z2"/>
    <w:rsid w:val="00F53DDB"/>
  </w:style>
  <w:style w:type="character" w:customStyle="1" w:styleId="WW8Num17z3">
    <w:name w:val="WW8Num17z3"/>
    <w:rsid w:val="00F53DDB"/>
  </w:style>
  <w:style w:type="character" w:customStyle="1" w:styleId="WW8Num17z4">
    <w:name w:val="WW8Num17z4"/>
    <w:rsid w:val="00F53DDB"/>
  </w:style>
  <w:style w:type="character" w:customStyle="1" w:styleId="WW8Num17z5">
    <w:name w:val="WW8Num17z5"/>
    <w:rsid w:val="00F53DDB"/>
  </w:style>
  <w:style w:type="character" w:customStyle="1" w:styleId="WW8Num17z6">
    <w:name w:val="WW8Num17z6"/>
    <w:rsid w:val="00F53DDB"/>
  </w:style>
  <w:style w:type="character" w:customStyle="1" w:styleId="WW8Num17z7">
    <w:name w:val="WW8Num17z7"/>
    <w:rsid w:val="00F53DDB"/>
  </w:style>
  <w:style w:type="character" w:customStyle="1" w:styleId="WW8Num17z8">
    <w:name w:val="WW8Num17z8"/>
    <w:rsid w:val="00F53DDB"/>
  </w:style>
  <w:style w:type="character" w:customStyle="1" w:styleId="WW8Num18z0">
    <w:name w:val="WW8Num18z0"/>
    <w:rsid w:val="00F53DDB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  <w:rsid w:val="00F53DDB"/>
  </w:style>
  <w:style w:type="character" w:customStyle="1" w:styleId="WW8Num18z3">
    <w:name w:val="WW8Num18z3"/>
    <w:rsid w:val="00F53DDB"/>
  </w:style>
  <w:style w:type="character" w:customStyle="1" w:styleId="WW8Num18z4">
    <w:name w:val="WW8Num18z4"/>
    <w:rsid w:val="00F53DDB"/>
  </w:style>
  <w:style w:type="character" w:customStyle="1" w:styleId="WW8Num18z5">
    <w:name w:val="WW8Num18z5"/>
    <w:rsid w:val="00F53DDB"/>
  </w:style>
  <w:style w:type="character" w:customStyle="1" w:styleId="WW8Num18z6">
    <w:name w:val="WW8Num18z6"/>
    <w:rsid w:val="00F53DDB"/>
  </w:style>
  <w:style w:type="character" w:customStyle="1" w:styleId="WW8Num18z7">
    <w:name w:val="WW8Num18z7"/>
    <w:rsid w:val="00F53DDB"/>
  </w:style>
  <w:style w:type="character" w:customStyle="1" w:styleId="WW8Num18z8">
    <w:name w:val="WW8Num18z8"/>
    <w:rsid w:val="00F53DDB"/>
  </w:style>
  <w:style w:type="character" w:customStyle="1" w:styleId="WW8Num19z0">
    <w:name w:val="WW8Num19z0"/>
    <w:rsid w:val="00F53DDB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  <w:rsid w:val="00F53DDB"/>
  </w:style>
  <w:style w:type="character" w:customStyle="1" w:styleId="WW8Num19z2">
    <w:name w:val="WW8Num19z2"/>
    <w:rsid w:val="00F53DDB"/>
    <w:rPr>
      <w:rFonts w:ascii="Times New Roman" w:eastAsia="Times New Roman" w:hAnsi="Times New Roman" w:cs="Times New Roman"/>
    </w:rPr>
  </w:style>
  <w:style w:type="character" w:customStyle="1" w:styleId="WW8Num19z3">
    <w:name w:val="WW8Num19z3"/>
    <w:rsid w:val="00F53DDB"/>
  </w:style>
  <w:style w:type="character" w:customStyle="1" w:styleId="WW8Num19z4">
    <w:name w:val="WW8Num19z4"/>
    <w:rsid w:val="00F53DDB"/>
  </w:style>
  <w:style w:type="character" w:customStyle="1" w:styleId="WW8Num19z5">
    <w:name w:val="WW8Num19z5"/>
    <w:rsid w:val="00F53DDB"/>
    <w:rPr>
      <w:b w:val="0"/>
    </w:rPr>
  </w:style>
  <w:style w:type="character" w:customStyle="1" w:styleId="WW8Num19z6">
    <w:name w:val="WW8Num19z6"/>
    <w:rsid w:val="00F53DDB"/>
    <w:rPr>
      <w:rFonts w:ascii="Symbol" w:hAnsi="Symbol" w:cs="Symbol"/>
    </w:rPr>
  </w:style>
  <w:style w:type="character" w:customStyle="1" w:styleId="WW8Num19z7">
    <w:name w:val="WW8Num19z7"/>
    <w:rsid w:val="00F53DDB"/>
  </w:style>
  <w:style w:type="character" w:customStyle="1" w:styleId="WW8Num19z8">
    <w:name w:val="WW8Num19z8"/>
    <w:rsid w:val="00F53DDB"/>
  </w:style>
  <w:style w:type="character" w:customStyle="1" w:styleId="WW8Num20z0">
    <w:name w:val="WW8Num20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  <w:rsid w:val="00F53DDB"/>
  </w:style>
  <w:style w:type="character" w:customStyle="1" w:styleId="WW8Num20z2">
    <w:name w:val="WW8Num20z2"/>
    <w:rsid w:val="00F53DDB"/>
  </w:style>
  <w:style w:type="character" w:customStyle="1" w:styleId="WW8Num20z3">
    <w:name w:val="WW8Num20z3"/>
    <w:rsid w:val="00F53DDB"/>
  </w:style>
  <w:style w:type="character" w:customStyle="1" w:styleId="WW8Num20z4">
    <w:name w:val="WW8Num20z4"/>
    <w:rsid w:val="00F53DDB"/>
  </w:style>
  <w:style w:type="character" w:customStyle="1" w:styleId="WW8Num20z5">
    <w:name w:val="WW8Num20z5"/>
    <w:rsid w:val="00F53DDB"/>
  </w:style>
  <w:style w:type="character" w:customStyle="1" w:styleId="WW8Num20z6">
    <w:name w:val="WW8Num20z6"/>
    <w:rsid w:val="00F53DDB"/>
  </w:style>
  <w:style w:type="character" w:customStyle="1" w:styleId="WW8Num20z7">
    <w:name w:val="WW8Num20z7"/>
    <w:rsid w:val="00F53DDB"/>
  </w:style>
  <w:style w:type="character" w:customStyle="1" w:styleId="WW8Num20z8">
    <w:name w:val="WW8Num20z8"/>
    <w:rsid w:val="00F53DDB"/>
  </w:style>
  <w:style w:type="character" w:customStyle="1" w:styleId="WW8Num21z0">
    <w:name w:val="WW8Num21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sid w:val="00F53DDB"/>
    <w:rPr>
      <w:color w:val="000000"/>
    </w:rPr>
  </w:style>
  <w:style w:type="character" w:customStyle="1" w:styleId="WW8Num21z2">
    <w:name w:val="WW8Num21z2"/>
    <w:rsid w:val="00F53DDB"/>
  </w:style>
  <w:style w:type="character" w:customStyle="1" w:styleId="WW8Num21z4">
    <w:name w:val="WW8Num21z4"/>
    <w:rsid w:val="00F53DDB"/>
  </w:style>
  <w:style w:type="character" w:customStyle="1" w:styleId="WW8Num21z5">
    <w:name w:val="WW8Num21z5"/>
    <w:rsid w:val="00F53DDB"/>
  </w:style>
  <w:style w:type="character" w:customStyle="1" w:styleId="WW8Num21z6">
    <w:name w:val="WW8Num21z6"/>
    <w:rsid w:val="00F53DDB"/>
  </w:style>
  <w:style w:type="character" w:customStyle="1" w:styleId="WW8Num21z7">
    <w:name w:val="WW8Num21z7"/>
    <w:rsid w:val="00F53DDB"/>
  </w:style>
  <w:style w:type="character" w:customStyle="1" w:styleId="WW8Num21z8">
    <w:name w:val="WW8Num21z8"/>
    <w:rsid w:val="00F53DDB"/>
  </w:style>
  <w:style w:type="character" w:customStyle="1" w:styleId="WW8Num22z0">
    <w:name w:val="WW8Num22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  <w:rsid w:val="00F53DDB"/>
  </w:style>
  <w:style w:type="character" w:customStyle="1" w:styleId="WW8Num22z2">
    <w:name w:val="WW8Num22z2"/>
    <w:rsid w:val="00F53DDB"/>
  </w:style>
  <w:style w:type="character" w:customStyle="1" w:styleId="WW8Num22z3">
    <w:name w:val="WW8Num22z3"/>
    <w:rsid w:val="00F53DDB"/>
  </w:style>
  <w:style w:type="character" w:customStyle="1" w:styleId="WW8Num22z4">
    <w:name w:val="WW8Num22z4"/>
    <w:rsid w:val="00F53DDB"/>
  </w:style>
  <w:style w:type="character" w:customStyle="1" w:styleId="WW8Num22z5">
    <w:name w:val="WW8Num22z5"/>
    <w:rsid w:val="00F53DDB"/>
  </w:style>
  <w:style w:type="character" w:customStyle="1" w:styleId="WW8Num22z6">
    <w:name w:val="WW8Num22z6"/>
    <w:rsid w:val="00F53DDB"/>
  </w:style>
  <w:style w:type="character" w:customStyle="1" w:styleId="WW8Num22z7">
    <w:name w:val="WW8Num22z7"/>
    <w:rsid w:val="00F53DDB"/>
  </w:style>
  <w:style w:type="character" w:customStyle="1" w:styleId="WW8Num22z8">
    <w:name w:val="WW8Num22z8"/>
    <w:rsid w:val="00F53DDB"/>
  </w:style>
  <w:style w:type="character" w:customStyle="1" w:styleId="WW8Num23z0">
    <w:name w:val="WW8Num23z0"/>
    <w:rsid w:val="00F53DDB"/>
  </w:style>
  <w:style w:type="character" w:customStyle="1" w:styleId="WW8Num23z1">
    <w:name w:val="WW8Num23z1"/>
    <w:rsid w:val="00F53DDB"/>
  </w:style>
  <w:style w:type="character" w:customStyle="1" w:styleId="WW8Num23z2">
    <w:name w:val="WW8Num23z2"/>
    <w:rsid w:val="00F53DDB"/>
  </w:style>
  <w:style w:type="character" w:customStyle="1" w:styleId="WW8Num23z3">
    <w:name w:val="WW8Num23z3"/>
    <w:rsid w:val="00F53DDB"/>
  </w:style>
  <w:style w:type="character" w:customStyle="1" w:styleId="WW8Num23z4">
    <w:name w:val="WW8Num23z4"/>
    <w:rsid w:val="00F53DDB"/>
  </w:style>
  <w:style w:type="character" w:customStyle="1" w:styleId="WW8Num23z5">
    <w:name w:val="WW8Num23z5"/>
    <w:rsid w:val="00F53DDB"/>
  </w:style>
  <w:style w:type="character" w:customStyle="1" w:styleId="WW8Num23z6">
    <w:name w:val="WW8Num23z6"/>
    <w:rsid w:val="00F53DDB"/>
  </w:style>
  <w:style w:type="character" w:customStyle="1" w:styleId="WW8Num23z7">
    <w:name w:val="WW8Num23z7"/>
    <w:rsid w:val="00F53DDB"/>
  </w:style>
  <w:style w:type="character" w:customStyle="1" w:styleId="WW8Num23z8">
    <w:name w:val="WW8Num23z8"/>
    <w:rsid w:val="00F53DDB"/>
  </w:style>
  <w:style w:type="character" w:customStyle="1" w:styleId="WW8Num24z0">
    <w:name w:val="WW8Num24z0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  <w:rsid w:val="00F53DDB"/>
  </w:style>
  <w:style w:type="character" w:customStyle="1" w:styleId="WW8Num24z2">
    <w:name w:val="WW8Num24z2"/>
    <w:rsid w:val="00F53DDB"/>
  </w:style>
  <w:style w:type="character" w:customStyle="1" w:styleId="WW8Num24z3">
    <w:name w:val="WW8Num24z3"/>
    <w:rsid w:val="00F53DDB"/>
  </w:style>
  <w:style w:type="character" w:customStyle="1" w:styleId="WW8Num24z4">
    <w:name w:val="WW8Num24z4"/>
    <w:rsid w:val="00F53DDB"/>
  </w:style>
  <w:style w:type="character" w:customStyle="1" w:styleId="WW8Num24z5">
    <w:name w:val="WW8Num24z5"/>
    <w:rsid w:val="00F53DDB"/>
  </w:style>
  <w:style w:type="character" w:customStyle="1" w:styleId="WW8Num24z6">
    <w:name w:val="WW8Num24z6"/>
    <w:rsid w:val="00F53DDB"/>
  </w:style>
  <w:style w:type="character" w:customStyle="1" w:styleId="WW8Num24z7">
    <w:name w:val="WW8Num24z7"/>
    <w:rsid w:val="00F53DDB"/>
  </w:style>
  <w:style w:type="character" w:customStyle="1" w:styleId="WW8Num24z8">
    <w:name w:val="WW8Num24z8"/>
    <w:rsid w:val="00F53DDB"/>
  </w:style>
  <w:style w:type="character" w:customStyle="1" w:styleId="WW8Num25z0">
    <w:name w:val="WW8Num25z0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sid w:val="00F53DDB"/>
    <w:rPr>
      <w:b w:val="0"/>
    </w:rPr>
  </w:style>
  <w:style w:type="character" w:customStyle="1" w:styleId="WW8Num25z2">
    <w:name w:val="WW8Num25z2"/>
    <w:rsid w:val="00F53DDB"/>
  </w:style>
  <w:style w:type="character" w:customStyle="1" w:styleId="WW8Num25z3">
    <w:name w:val="WW8Num25z3"/>
    <w:rsid w:val="00F53DDB"/>
    <w:rPr>
      <w:rFonts w:cs="Calibri"/>
      <w:sz w:val="20"/>
      <w:szCs w:val="20"/>
    </w:rPr>
  </w:style>
  <w:style w:type="character" w:customStyle="1" w:styleId="WW8Num25z4">
    <w:name w:val="WW8Num25z4"/>
    <w:rsid w:val="00F53DDB"/>
  </w:style>
  <w:style w:type="character" w:customStyle="1" w:styleId="WW8Num25z5">
    <w:name w:val="WW8Num25z5"/>
    <w:rsid w:val="00F53DDB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  <w:rsid w:val="00F53DDB"/>
  </w:style>
  <w:style w:type="character" w:customStyle="1" w:styleId="WW8Num25z7">
    <w:name w:val="WW8Num25z7"/>
    <w:rsid w:val="00F53DDB"/>
  </w:style>
  <w:style w:type="character" w:customStyle="1" w:styleId="WW8Num25z8">
    <w:name w:val="WW8Num25z8"/>
    <w:rsid w:val="00F53DDB"/>
  </w:style>
  <w:style w:type="character" w:customStyle="1" w:styleId="WW8Num26z0">
    <w:name w:val="WW8Num26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  <w:rsid w:val="00F53DDB"/>
  </w:style>
  <w:style w:type="character" w:customStyle="1" w:styleId="WW8Num26z2">
    <w:name w:val="WW8Num26z2"/>
    <w:rsid w:val="00F53DDB"/>
  </w:style>
  <w:style w:type="character" w:customStyle="1" w:styleId="WW8Num26z3">
    <w:name w:val="WW8Num26z3"/>
    <w:rsid w:val="00F53DDB"/>
  </w:style>
  <w:style w:type="character" w:customStyle="1" w:styleId="WW8Num26z4">
    <w:name w:val="WW8Num26z4"/>
    <w:rsid w:val="00F53DDB"/>
  </w:style>
  <w:style w:type="character" w:customStyle="1" w:styleId="WW8Num26z5">
    <w:name w:val="WW8Num26z5"/>
    <w:rsid w:val="00F53DDB"/>
  </w:style>
  <w:style w:type="character" w:customStyle="1" w:styleId="WW8Num26z6">
    <w:name w:val="WW8Num26z6"/>
    <w:rsid w:val="00F53DDB"/>
  </w:style>
  <w:style w:type="character" w:customStyle="1" w:styleId="WW8Num26z7">
    <w:name w:val="WW8Num26z7"/>
    <w:rsid w:val="00F53DDB"/>
  </w:style>
  <w:style w:type="character" w:customStyle="1" w:styleId="WW8Num26z8">
    <w:name w:val="WW8Num26z8"/>
    <w:rsid w:val="00F53DDB"/>
  </w:style>
  <w:style w:type="character" w:customStyle="1" w:styleId="WW8Num27z0">
    <w:name w:val="WW8Num27z0"/>
    <w:rsid w:val="00F53DD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  <w:rsid w:val="00F53DDB"/>
  </w:style>
  <w:style w:type="character" w:customStyle="1" w:styleId="WW8Num27z3">
    <w:name w:val="WW8Num27z3"/>
    <w:rsid w:val="00F53DDB"/>
  </w:style>
  <w:style w:type="character" w:customStyle="1" w:styleId="WW8Num27z4">
    <w:name w:val="WW8Num27z4"/>
    <w:rsid w:val="00F53DDB"/>
  </w:style>
  <w:style w:type="character" w:customStyle="1" w:styleId="WW8Num27z5">
    <w:name w:val="WW8Num27z5"/>
    <w:rsid w:val="00F53DDB"/>
  </w:style>
  <w:style w:type="character" w:customStyle="1" w:styleId="WW8Num27z6">
    <w:name w:val="WW8Num27z6"/>
    <w:rsid w:val="00F53DDB"/>
  </w:style>
  <w:style w:type="character" w:customStyle="1" w:styleId="WW8Num27z7">
    <w:name w:val="WW8Num27z7"/>
    <w:rsid w:val="00F53DDB"/>
  </w:style>
  <w:style w:type="character" w:customStyle="1" w:styleId="WW8Num27z8">
    <w:name w:val="WW8Num27z8"/>
    <w:rsid w:val="00F53DDB"/>
  </w:style>
  <w:style w:type="character" w:customStyle="1" w:styleId="WW8Num28z0">
    <w:name w:val="WW8Num28z0"/>
    <w:rsid w:val="00F53DDB"/>
  </w:style>
  <w:style w:type="character" w:customStyle="1" w:styleId="WW8Num28z1">
    <w:name w:val="WW8Num28z1"/>
    <w:rsid w:val="00F53DDB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  <w:rsid w:val="00F53DDB"/>
  </w:style>
  <w:style w:type="character" w:customStyle="1" w:styleId="WW8Num28z3">
    <w:name w:val="WW8Num28z3"/>
    <w:rsid w:val="00F53DDB"/>
  </w:style>
  <w:style w:type="character" w:customStyle="1" w:styleId="WW8Num28z4">
    <w:name w:val="WW8Num28z4"/>
    <w:rsid w:val="00F53DDB"/>
  </w:style>
  <w:style w:type="character" w:customStyle="1" w:styleId="WW8Num28z5">
    <w:name w:val="WW8Num28z5"/>
    <w:rsid w:val="00F53DDB"/>
  </w:style>
  <w:style w:type="character" w:customStyle="1" w:styleId="WW8Num28z6">
    <w:name w:val="WW8Num28z6"/>
    <w:rsid w:val="00F53DDB"/>
  </w:style>
  <w:style w:type="character" w:customStyle="1" w:styleId="WW8Num28z7">
    <w:name w:val="WW8Num28z7"/>
    <w:rsid w:val="00F53DDB"/>
  </w:style>
  <w:style w:type="character" w:customStyle="1" w:styleId="WW8Num28z8">
    <w:name w:val="WW8Num28z8"/>
    <w:rsid w:val="00F53DDB"/>
  </w:style>
  <w:style w:type="character" w:customStyle="1" w:styleId="WW8Num29z0">
    <w:name w:val="WW8Num29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sid w:val="00F53DDB"/>
    <w:rPr>
      <w:b w:val="0"/>
      <w:i w:val="0"/>
      <w:sz w:val="18"/>
      <w:szCs w:val="18"/>
    </w:rPr>
  </w:style>
  <w:style w:type="character" w:customStyle="1" w:styleId="WW8Num29z2">
    <w:name w:val="WW8Num29z2"/>
    <w:rsid w:val="00F53DDB"/>
  </w:style>
  <w:style w:type="character" w:customStyle="1" w:styleId="WW8Num29z3">
    <w:name w:val="WW8Num29z3"/>
    <w:rsid w:val="00F53DDB"/>
  </w:style>
  <w:style w:type="character" w:customStyle="1" w:styleId="WW8Num29z4">
    <w:name w:val="WW8Num29z4"/>
    <w:rsid w:val="00F53DDB"/>
  </w:style>
  <w:style w:type="character" w:customStyle="1" w:styleId="WW8Num29z5">
    <w:name w:val="WW8Num29z5"/>
    <w:rsid w:val="00F53DDB"/>
  </w:style>
  <w:style w:type="character" w:customStyle="1" w:styleId="WW8Num29z6">
    <w:name w:val="WW8Num29z6"/>
    <w:rsid w:val="00F53DDB"/>
  </w:style>
  <w:style w:type="character" w:customStyle="1" w:styleId="WW8Num29z7">
    <w:name w:val="WW8Num29z7"/>
    <w:rsid w:val="00F53DDB"/>
  </w:style>
  <w:style w:type="character" w:customStyle="1" w:styleId="WW8Num29z8">
    <w:name w:val="WW8Num29z8"/>
    <w:rsid w:val="00F53DDB"/>
  </w:style>
  <w:style w:type="character" w:customStyle="1" w:styleId="WW8Num30z0">
    <w:name w:val="WW8Num30z0"/>
    <w:rsid w:val="00F53DDB"/>
    <w:rPr>
      <w:b w:val="0"/>
      <w:color w:val="000000"/>
      <w:sz w:val="20"/>
      <w:szCs w:val="20"/>
    </w:rPr>
  </w:style>
  <w:style w:type="character" w:customStyle="1" w:styleId="WW8Num30z1">
    <w:name w:val="WW8Num30z1"/>
    <w:rsid w:val="00F53DDB"/>
  </w:style>
  <w:style w:type="character" w:customStyle="1" w:styleId="WW8Num30z2">
    <w:name w:val="WW8Num30z2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  <w:rsid w:val="00F53DDB"/>
  </w:style>
  <w:style w:type="character" w:customStyle="1" w:styleId="WW8Num30z4">
    <w:name w:val="WW8Num30z4"/>
    <w:rsid w:val="00F53DDB"/>
  </w:style>
  <w:style w:type="character" w:customStyle="1" w:styleId="WW8Num30z5">
    <w:name w:val="WW8Num30z5"/>
    <w:rsid w:val="00F53DDB"/>
  </w:style>
  <w:style w:type="character" w:customStyle="1" w:styleId="WW8Num30z6">
    <w:name w:val="WW8Num30z6"/>
    <w:rsid w:val="00F53DDB"/>
  </w:style>
  <w:style w:type="character" w:customStyle="1" w:styleId="WW8Num30z7">
    <w:name w:val="WW8Num30z7"/>
    <w:rsid w:val="00F53DDB"/>
  </w:style>
  <w:style w:type="character" w:customStyle="1" w:styleId="WW8Num30z8">
    <w:name w:val="WW8Num30z8"/>
    <w:rsid w:val="00F53DDB"/>
  </w:style>
  <w:style w:type="character" w:customStyle="1" w:styleId="WW8Num31z0">
    <w:name w:val="WW8Num31z0"/>
    <w:rsid w:val="00F53DDB"/>
    <w:rPr>
      <w:rFonts w:cs="Arial"/>
    </w:rPr>
  </w:style>
  <w:style w:type="character" w:customStyle="1" w:styleId="WW8Num31z1">
    <w:name w:val="WW8Num31z1"/>
    <w:rsid w:val="00F53DDB"/>
  </w:style>
  <w:style w:type="character" w:customStyle="1" w:styleId="WW8Num31z2">
    <w:name w:val="WW8Num31z2"/>
    <w:rsid w:val="00F53DDB"/>
  </w:style>
  <w:style w:type="character" w:customStyle="1" w:styleId="WW8Num31z3">
    <w:name w:val="WW8Num31z3"/>
    <w:rsid w:val="00F53DDB"/>
  </w:style>
  <w:style w:type="character" w:customStyle="1" w:styleId="WW8Num31z4">
    <w:name w:val="WW8Num31z4"/>
    <w:rsid w:val="00F53DDB"/>
  </w:style>
  <w:style w:type="character" w:customStyle="1" w:styleId="WW8Num31z5">
    <w:name w:val="WW8Num31z5"/>
    <w:rsid w:val="00F53DDB"/>
  </w:style>
  <w:style w:type="character" w:customStyle="1" w:styleId="WW8Num31z6">
    <w:name w:val="WW8Num31z6"/>
    <w:rsid w:val="00F53DDB"/>
  </w:style>
  <w:style w:type="character" w:customStyle="1" w:styleId="WW8Num31z7">
    <w:name w:val="WW8Num31z7"/>
    <w:rsid w:val="00F53DDB"/>
  </w:style>
  <w:style w:type="character" w:customStyle="1" w:styleId="WW8Num31z8">
    <w:name w:val="WW8Num31z8"/>
    <w:rsid w:val="00F53DDB"/>
  </w:style>
  <w:style w:type="character" w:customStyle="1" w:styleId="WW8Num32z0">
    <w:name w:val="WW8Num32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sid w:val="00F53DDB"/>
    <w:rPr>
      <w:b w:val="0"/>
      <w:i w:val="0"/>
    </w:rPr>
  </w:style>
  <w:style w:type="character" w:customStyle="1" w:styleId="WW8Num32z2">
    <w:name w:val="WW8Num32z2"/>
    <w:rsid w:val="00F53DDB"/>
  </w:style>
  <w:style w:type="character" w:customStyle="1" w:styleId="WW8Num32z3">
    <w:name w:val="WW8Num32z3"/>
    <w:rsid w:val="00F53DDB"/>
  </w:style>
  <w:style w:type="character" w:customStyle="1" w:styleId="WW8Num32z4">
    <w:name w:val="WW8Num32z4"/>
    <w:rsid w:val="00F53DDB"/>
  </w:style>
  <w:style w:type="character" w:customStyle="1" w:styleId="WW8Num32z5">
    <w:name w:val="WW8Num32z5"/>
    <w:rsid w:val="00F53DDB"/>
  </w:style>
  <w:style w:type="character" w:customStyle="1" w:styleId="WW8Num32z6">
    <w:name w:val="WW8Num32z6"/>
    <w:rsid w:val="00F53DDB"/>
  </w:style>
  <w:style w:type="character" w:customStyle="1" w:styleId="WW8Num32z7">
    <w:name w:val="WW8Num32z7"/>
    <w:rsid w:val="00F53DDB"/>
  </w:style>
  <w:style w:type="character" w:customStyle="1" w:styleId="WW8Num32z8">
    <w:name w:val="WW8Num32z8"/>
    <w:rsid w:val="00F53DDB"/>
  </w:style>
  <w:style w:type="character" w:customStyle="1" w:styleId="WW8Num33z0">
    <w:name w:val="WW8Num33z0"/>
    <w:rsid w:val="00F53DDB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sid w:val="00F53DDB"/>
    <w:rPr>
      <w:rFonts w:ascii="Symbol" w:hAnsi="Symbol" w:cs="Symbol"/>
    </w:rPr>
  </w:style>
  <w:style w:type="character" w:customStyle="1" w:styleId="WW8Num33z3">
    <w:name w:val="WW8Num33z3"/>
    <w:rsid w:val="00F53DDB"/>
  </w:style>
  <w:style w:type="character" w:customStyle="1" w:styleId="WW8Num33z4">
    <w:name w:val="WW8Num33z4"/>
    <w:rsid w:val="00F53DDB"/>
  </w:style>
  <w:style w:type="character" w:customStyle="1" w:styleId="WW8Num33z5">
    <w:name w:val="WW8Num33z5"/>
    <w:rsid w:val="00F53DDB"/>
  </w:style>
  <w:style w:type="character" w:customStyle="1" w:styleId="WW8Num33z6">
    <w:name w:val="WW8Num33z6"/>
    <w:rsid w:val="00F53DDB"/>
  </w:style>
  <w:style w:type="character" w:customStyle="1" w:styleId="WW8Num33z7">
    <w:name w:val="WW8Num33z7"/>
    <w:rsid w:val="00F53DDB"/>
  </w:style>
  <w:style w:type="character" w:customStyle="1" w:styleId="WW8Num33z8">
    <w:name w:val="WW8Num33z8"/>
    <w:rsid w:val="00F53DDB"/>
  </w:style>
  <w:style w:type="character" w:customStyle="1" w:styleId="WW8Num34z0">
    <w:name w:val="WW8Num34z0"/>
    <w:rsid w:val="00F53DDB"/>
  </w:style>
  <w:style w:type="character" w:customStyle="1" w:styleId="WW8Num34z1">
    <w:name w:val="WW8Num34z1"/>
    <w:rsid w:val="00F53DDB"/>
  </w:style>
  <w:style w:type="character" w:customStyle="1" w:styleId="WW8Num34z2">
    <w:name w:val="WW8Num34z2"/>
    <w:rsid w:val="00F53DDB"/>
  </w:style>
  <w:style w:type="character" w:customStyle="1" w:styleId="WW8Num34z3">
    <w:name w:val="WW8Num34z3"/>
    <w:rsid w:val="00F53DDB"/>
  </w:style>
  <w:style w:type="character" w:customStyle="1" w:styleId="WW8Num34z4">
    <w:name w:val="WW8Num34z4"/>
    <w:rsid w:val="00F53DDB"/>
  </w:style>
  <w:style w:type="character" w:customStyle="1" w:styleId="WW8Num34z5">
    <w:name w:val="WW8Num34z5"/>
    <w:rsid w:val="00F53DDB"/>
  </w:style>
  <w:style w:type="character" w:customStyle="1" w:styleId="WW8Num34z6">
    <w:name w:val="WW8Num34z6"/>
    <w:rsid w:val="00F53DDB"/>
  </w:style>
  <w:style w:type="character" w:customStyle="1" w:styleId="WW8Num34z7">
    <w:name w:val="WW8Num34z7"/>
    <w:rsid w:val="00F53DDB"/>
  </w:style>
  <w:style w:type="character" w:customStyle="1" w:styleId="WW8Num34z8">
    <w:name w:val="WW8Num34z8"/>
    <w:rsid w:val="00F53DDB"/>
  </w:style>
  <w:style w:type="character" w:customStyle="1" w:styleId="WW8Num35z0">
    <w:name w:val="WW8Num35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  <w:rsid w:val="00F53DDB"/>
  </w:style>
  <w:style w:type="character" w:customStyle="1" w:styleId="WW8Num35z2">
    <w:name w:val="WW8Num35z2"/>
    <w:rsid w:val="00F53DDB"/>
  </w:style>
  <w:style w:type="character" w:customStyle="1" w:styleId="WW8Num35z3">
    <w:name w:val="WW8Num35z3"/>
    <w:rsid w:val="00F53DDB"/>
  </w:style>
  <w:style w:type="character" w:customStyle="1" w:styleId="WW8Num35z4">
    <w:name w:val="WW8Num35z4"/>
    <w:rsid w:val="00F53DDB"/>
  </w:style>
  <w:style w:type="character" w:customStyle="1" w:styleId="WW8Num35z5">
    <w:name w:val="WW8Num35z5"/>
    <w:rsid w:val="00F53DDB"/>
  </w:style>
  <w:style w:type="character" w:customStyle="1" w:styleId="WW8Num35z6">
    <w:name w:val="WW8Num35z6"/>
    <w:rsid w:val="00F53DDB"/>
  </w:style>
  <w:style w:type="character" w:customStyle="1" w:styleId="WW8Num35z7">
    <w:name w:val="WW8Num35z7"/>
    <w:rsid w:val="00F53DDB"/>
  </w:style>
  <w:style w:type="character" w:customStyle="1" w:styleId="WW8Num35z8">
    <w:name w:val="WW8Num35z8"/>
    <w:rsid w:val="00F53DDB"/>
  </w:style>
  <w:style w:type="character" w:customStyle="1" w:styleId="WW8Num36z0">
    <w:name w:val="WW8Num36z0"/>
    <w:rsid w:val="00F53DDB"/>
  </w:style>
  <w:style w:type="character" w:customStyle="1" w:styleId="WW8Num36z1">
    <w:name w:val="WW8Num36z1"/>
    <w:rsid w:val="00F53DDB"/>
  </w:style>
  <w:style w:type="character" w:customStyle="1" w:styleId="WW8Num36z2">
    <w:name w:val="WW8Num36z2"/>
    <w:rsid w:val="00F53DDB"/>
  </w:style>
  <w:style w:type="character" w:customStyle="1" w:styleId="WW8Num36z3">
    <w:name w:val="WW8Num36z3"/>
    <w:rsid w:val="00F53DDB"/>
  </w:style>
  <w:style w:type="character" w:customStyle="1" w:styleId="WW8Num36z4">
    <w:name w:val="WW8Num36z4"/>
    <w:rsid w:val="00F53DDB"/>
  </w:style>
  <w:style w:type="character" w:customStyle="1" w:styleId="WW8Num36z5">
    <w:name w:val="WW8Num36z5"/>
    <w:rsid w:val="00F53DDB"/>
  </w:style>
  <w:style w:type="character" w:customStyle="1" w:styleId="WW8Num36z6">
    <w:name w:val="WW8Num36z6"/>
    <w:rsid w:val="00F53DDB"/>
  </w:style>
  <w:style w:type="character" w:customStyle="1" w:styleId="WW8Num36z7">
    <w:name w:val="WW8Num36z7"/>
    <w:rsid w:val="00F53DDB"/>
  </w:style>
  <w:style w:type="character" w:customStyle="1" w:styleId="WW8Num36z8">
    <w:name w:val="WW8Num36z8"/>
    <w:rsid w:val="00F53DDB"/>
  </w:style>
  <w:style w:type="character" w:customStyle="1" w:styleId="WW8Num37z0">
    <w:name w:val="WW8Num37z0"/>
    <w:rsid w:val="00F53DDB"/>
    <w:rPr>
      <w:b w:val="0"/>
    </w:rPr>
  </w:style>
  <w:style w:type="character" w:customStyle="1" w:styleId="WW8Num37z2">
    <w:name w:val="WW8Num37z2"/>
    <w:rsid w:val="00F53DDB"/>
  </w:style>
  <w:style w:type="character" w:customStyle="1" w:styleId="WW8Num37z3">
    <w:name w:val="WW8Num37z3"/>
    <w:rsid w:val="00F53DDB"/>
  </w:style>
  <w:style w:type="character" w:customStyle="1" w:styleId="WW8Num37z4">
    <w:name w:val="WW8Num37z4"/>
    <w:rsid w:val="00F53DDB"/>
  </w:style>
  <w:style w:type="character" w:customStyle="1" w:styleId="WW8Num37z5">
    <w:name w:val="WW8Num37z5"/>
    <w:rsid w:val="00F53DDB"/>
  </w:style>
  <w:style w:type="character" w:customStyle="1" w:styleId="WW8Num37z6">
    <w:name w:val="WW8Num37z6"/>
    <w:rsid w:val="00F53DDB"/>
  </w:style>
  <w:style w:type="character" w:customStyle="1" w:styleId="WW8Num37z7">
    <w:name w:val="WW8Num37z7"/>
    <w:rsid w:val="00F53DDB"/>
  </w:style>
  <w:style w:type="character" w:customStyle="1" w:styleId="WW8Num37z8">
    <w:name w:val="WW8Num37z8"/>
    <w:rsid w:val="00F53DDB"/>
  </w:style>
  <w:style w:type="character" w:customStyle="1" w:styleId="WW8Num38z0">
    <w:name w:val="WW8Num38z0"/>
    <w:rsid w:val="00F53DDB"/>
  </w:style>
  <w:style w:type="character" w:customStyle="1" w:styleId="WW8Num38z1">
    <w:name w:val="WW8Num38z1"/>
    <w:rsid w:val="00F53DDB"/>
  </w:style>
  <w:style w:type="character" w:customStyle="1" w:styleId="WW8Num38z2">
    <w:name w:val="WW8Num38z2"/>
    <w:rsid w:val="00F53DDB"/>
  </w:style>
  <w:style w:type="character" w:customStyle="1" w:styleId="WW8Num38z3">
    <w:name w:val="WW8Num38z3"/>
    <w:rsid w:val="00F53DDB"/>
  </w:style>
  <w:style w:type="character" w:customStyle="1" w:styleId="WW8Num38z4">
    <w:name w:val="WW8Num38z4"/>
    <w:rsid w:val="00F53DDB"/>
  </w:style>
  <w:style w:type="character" w:customStyle="1" w:styleId="WW8Num38z5">
    <w:name w:val="WW8Num38z5"/>
    <w:rsid w:val="00F53DDB"/>
  </w:style>
  <w:style w:type="character" w:customStyle="1" w:styleId="WW8Num38z6">
    <w:name w:val="WW8Num38z6"/>
    <w:rsid w:val="00F53DDB"/>
  </w:style>
  <w:style w:type="character" w:customStyle="1" w:styleId="WW8Num38z7">
    <w:name w:val="WW8Num38z7"/>
    <w:rsid w:val="00F53DDB"/>
  </w:style>
  <w:style w:type="character" w:customStyle="1" w:styleId="WW8Num38z8">
    <w:name w:val="WW8Num38z8"/>
    <w:rsid w:val="00F53DDB"/>
  </w:style>
  <w:style w:type="character" w:customStyle="1" w:styleId="WW8Num39z0">
    <w:name w:val="WW8Num39z0"/>
    <w:rsid w:val="00F53DDB"/>
  </w:style>
  <w:style w:type="character" w:customStyle="1" w:styleId="WW8Num39z1">
    <w:name w:val="WW8Num39z1"/>
    <w:rsid w:val="00F53DDB"/>
  </w:style>
  <w:style w:type="character" w:customStyle="1" w:styleId="WW8Num39z2">
    <w:name w:val="WW8Num39z2"/>
    <w:rsid w:val="00F53DDB"/>
  </w:style>
  <w:style w:type="character" w:customStyle="1" w:styleId="WW8Num39z3">
    <w:name w:val="WW8Num39z3"/>
    <w:rsid w:val="00F53DDB"/>
  </w:style>
  <w:style w:type="character" w:customStyle="1" w:styleId="WW8Num39z4">
    <w:name w:val="WW8Num39z4"/>
    <w:rsid w:val="00F53DDB"/>
  </w:style>
  <w:style w:type="character" w:customStyle="1" w:styleId="WW8Num39z5">
    <w:name w:val="WW8Num39z5"/>
    <w:rsid w:val="00F53DDB"/>
  </w:style>
  <w:style w:type="character" w:customStyle="1" w:styleId="WW8Num39z6">
    <w:name w:val="WW8Num39z6"/>
    <w:rsid w:val="00F53DDB"/>
  </w:style>
  <w:style w:type="character" w:customStyle="1" w:styleId="WW8Num39z7">
    <w:name w:val="WW8Num39z7"/>
    <w:rsid w:val="00F53DDB"/>
  </w:style>
  <w:style w:type="character" w:customStyle="1" w:styleId="WW8Num39z8">
    <w:name w:val="WW8Num39z8"/>
    <w:rsid w:val="00F53DDB"/>
  </w:style>
  <w:style w:type="character" w:customStyle="1" w:styleId="WW8Num40z0">
    <w:name w:val="WW8Num40z0"/>
    <w:rsid w:val="00F53DDB"/>
    <w:rPr>
      <w:rFonts w:ascii="Calibri" w:hAnsi="Calibri" w:cs="Calibri"/>
    </w:rPr>
  </w:style>
  <w:style w:type="character" w:customStyle="1" w:styleId="WW8Num40z1">
    <w:name w:val="WW8Num40z1"/>
    <w:rsid w:val="00F53DDB"/>
    <w:rPr>
      <w:b w:val="0"/>
      <w:i w:val="0"/>
    </w:rPr>
  </w:style>
  <w:style w:type="character" w:customStyle="1" w:styleId="WW8Num40z2">
    <w:name w:val="WW8Num40z2"/>
    <w:rsid w:val="00F53DDB"/>
    <w:rPr>
      <w:rFonts w:ascii="Symbol" w:hAnsi="Symbol" w:cs="Symbol"/>
      <w:sz w:val="20"/>
      <w:szCs w:val="20"/>
    </w:rPr>
  </w:style>
  <w:style w:type="character" w:customStyle="1" w:styleId="WW8Num40z3">
    <w:name w:val="WW8Num40z3"/>
    <w:rsid w:val="00F53DDB"/>
  </w:style>
  <w:style w:type="character" w:customStyle="1" w:styleId="WW8Num40z4">
    <w:name w:val="WW8Num40z4"/>
    <w:rsid w:val="00F53DDB"/>
  </w:style>
  <w:style w:type="character" w:customStyle="1" w:styleId="WW8Num40z5">
    <w:name w:val="WW8Num40z5"/>
    <w:rsid w:val="00F53DDB"/>
  </w:style>
  <w:style w:type="character" w:customStyle="1" w:styleId="WW8Num40z6">
    <w:name w:val="WW8Num40z6"/>
    <w:rsid w:val="00F53DDB"/>
  </w:style>
  <w:style w:type="character" w:customStyle="1" w:styleId="WW8Num40z7">
    <w:name w:val="WW8Num40z7"/>
    <w:rsid w:val="00F53DDB"/>
  </w:style>
  <w:style w:type="character" w:customStyle="1" w:styleId="WW8Num40z8">
    <w:name w:val="WW8Num40z8"/>
    <w:rsid w:val="00F53DDB"/>
  </w:style>
  <w:style w:type="character" w:customStyle="1" w:styleId="WW8Num41z0">
    <w:name w:val="WW8Num41z0"/>
    <w:rsid w:val="00F53DDB"/>
    <w:rPr>
      <w:b w:val="0"/>
    </w:rPr>
  </w:style>
  <w:style w:type="character" w:customStyle="1" w:styleId="WW8Num41z1">
    <w:name w:val="WW8Num41z1"/>
    <w:rsid w:val="00F53DDB"/>
    <w:rPr>
      <w:rFonts w:ascii="Times New Roman" w:eastAsia="Times New Roman" w:hAnsi="Times New Roman" w:cs="Times New Roman"/>
    </w:rPr>
  </w:style>
  <w:style w:type="character" w:customStyle="1" w:styleId="WW8Num41z2">
    <w:name w:val="WW8Num41z2"/>
    <w:rsid w:val="00F53DDB"/>
  </w:style>
  <w:style w:type="character" w:customStyle="1" w:styleId="WW8Num41z3">
    <w:name w:val="WW8Num41z3"/>
    <w:rsid w:val="00F53DDB"/>
  </w:style>
  <w:style w:type="character" w:customStyle="1" w:styleId="WW8Num41z4">
    <w:name w:val="WW8Num41z4"/>
    <w:rsid w:val="00F53DDB"/>
  </w:style>
  <w:style w:type="character" w:customStyle="1" w:styleId="WW8Num41z5">
    <w:name w:val="WW8Num41z5"/>
    <w:rsid w:val="00F53DDB"/>
  </w:style>
  <w:style w:type="character" w:customStyle="1" w:styleId="WW8Num41z6">
    <w:name w:val="WW8Num41z6"/>
    <w:rsid w:val="00F53DDB"/>
  </w:style>
  <w:style w:type="character" w:customStyle="1" w:styleId="WW8Num41z7">
    <w:name w:val="WW8Num41z7"/>
    <w:rsid w:val="00F53DDB"/>
  </w:style>
  <w:style w:type="character" w:customStyle="1" w:styleId="WW8Num41z8">
    <w:name w:val="WW8Num41z8"/>
    <w:rsid w:val="00F53DDB"/>
  </w:style>
  <w:style w:type="character" w:customStyle="1" w:styleId="WW8Num42z0">
    <w:name w:val="WW8Num42z0"/>
    <w:rsid w:val="00F53DDB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sid w:val="00F53DDB"/>
    <w:rPr>
      <w:rFonts w:ascii="Courier New" w:hAnsi="Courier New" w:cs="Courier New"/>
    </w:rPr>
  </w:style>
  <w:style w:type="character" w:customStyle="1" w:styleId="WW8Num42z2">
    <w:name w:val="WW8Num42z2"/>
    <w:rsid w:val="00F53DDB"/>
    <w:rPr>
      <w:rFonts w:ascii="Wingdings" w:hAnsi="Wingdings" w:cs="Wingdings"/>
    </w:rPr>
  </w:style>
  <w:style w:type="character" w:customStyle="1" w:styleId="WW8Num43z0">
    <w:name w:val="WW8Num43z0"/>
    <w:rsid w:val="00F53DDB"/>
    <w:rPr>
      <w:rFonts w:ascii="Times New Roman" w:eastAsia="Times New Roman" w:hAnsi="Times New Roman" w:cs="Times New Roman"/>
    </w:rPr>
  </w:style>
  <w:style w:type="character" w:customStyle="1" w:styleId="WW8Num43z1">
    <w:name w:val="WW8Num43z1"/>
    <w:rsid w:val="00F53DDB"/>
  </w:style>
  <w:style w:type="character" w:customStyle="1" w:styleId="WW8Num43z2">
    <w:name w:val="WW8Num43z2"/>
    <w:rsid w:val="00F53DDB"/>
  </w:style>
  <w:style w:type="character" w:customStyle="1" w:styleId="WW8Num43z3">
    <w:name w:val="WW8Num43z3"/>
    <w:rsid w:val="00F53DDB"/>
  </w:style>
  <w:style w:type="character" w:customStyle="1" w:styleId="WW8Num43z4">
    <w:name w:val="WW8Num43z4"/>
    <w:rsid w:val="00F53DDB"/>
  </w:style>
  <w:style w:type="character" w:customStyle="1" w:styleId="WW8Num43z5">
    <w:name w:val="WW8Num43z5"/>
    <w:rsid w:val="00F53DDB"/>
  </w:style>
  <w:style w:type="character" w:customStyle="1" w:styleId="WW8Num43z6">
    <w:name w:val="WW8Num43z6"/>
    <w:rsid w:val="00F53DDB"/>
  </w:style>
  <w:style w:type="character" w:customStyle="1" w:styleId="WW8Num43z7">
    <w:name w:val="WW8Num43z7"/>
    <w:rsid w:val="00F53DDB"/>
  </w:style>
  <w:style w:type="character" w:customStyle="1" w:styleId="WW8Num43z8">
    <w:name w:val="WW8Num43z8"/>
    <w:rsid w:val="00F53DDB"/>
  </w:style>
  <w:style w:type="character" w:customStyle="1" w:styleId="WW8Num44z0">
    <w:name w:val="WW8Num44z0"/>
    <w:rsid w:val="00F53DDB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  <w:rsid w:val="00F53DDB"/>
  </w:style>
  <w:style w:type="character" w:customStyle="1" w:styleId="WW8Num44z4">
    <w:name w:val="WW8Num44z4"/>
    <w:rsid w:val="00F53DDB"/>
  </w:style>
  <w:style w:type="character" w:customStyle="1" w:styleId="WW8Num44z5">
    <w:name w:val="WW8Num44z5"/>
    <w:rsid w:val="00F53DDB"/>
  </w:style>
  <w:style w:type="character" w:customStyle="1" w:styleId="WW8Num44z6">
    <w:name w:val="WW8Num44z6"/>
    <w:rsid w:val="00F53DDB"/>
  </w:style>
  <w:style w:type="character" w:customStyle="1" w:styleId="WW8Num44z7">
    <w:name w:val="WW8Num44z7"/>
    <w:rsid w:val="00F53DDB"/>
  </w:style>
  <w:style w:type="character" w:customStyle="1" w:styleId="WW8Num44z8">
    <w:name w:val="WW8Num44z8"/>
    <w:rsid w:val="00F53DDB"/>
  </w:style>
  <w:style w:type="character" w:customStyle="1" w:styleId="WW8Num45z0">
    <w:name w:val="WW8Num45z0"/>
    <w:rsid w:val="00F53DDB"/>
  </w:style>
  <w:style w:type="character" w:customStyle="1" w:styleId="WW8Num45z1">
    <w:name w:val="WW8Num45z1"/>
    <w:rsid w:val="00F53DDB"/>
  </w:style>
  <w:style w:type="character" w:customStyle="1" w:styleId="WW8Num45z2">
    <w:name w:val="WW8Num45z2"/>
    <w:rsid w:val="00F53DDB"/>
  </w:style>
  <w:style w:type="character" w:customStyle="1" w:styleId="WW8Num45z3">
    <w:name w:val="WW8Num45z3"/>
    <w:rsid w:val="00F53DDB"/>
  </w:style>
  <w:style w:type="character" w:customStyle="1" w:styleId="WW8Num45z4">
    <w:name w:val="WW8Num45z4"/>
    <w:rsid w:val="00F53DDB"/>
  </w:style>
  <w:style w:type="character" w:customStyle="1" w:styleId="WW8Num45z5">
    <w:name w:val="WW8Num45z5"/>
    <w:rsid w:val="00F53DDB"/>
  </w:style>
  <w:style w:type="character" w:customStyle="1" w:styleId="WW8Num45z6">
    <w:name w:val="WW8Num45z6"/>
    <w:rsid w:val="00F53DDB"/>
  </w:style>
  <w:style w:type="character" w:customStyle="1" w:styleId="WW8Num45z7">
    <w:name w:val="WW8Num45z7"/>
    <w:rsid w:val="00F53DDB"/>
  </w:style>
  <w:style w:type="character" w:customStyle="1" w:styleId="WW8Num45z8">
    <w:name w:val="WW8Num45z8"/>
    <w:rsid w:val="00F53DDB"/>
  </w:style>
  <w:style w:type="character" w:customStyle="1" w:styleId="WW8Num46z0">
    <w:name w:val="WW8Num46z0"/>
    <w:rsid w:val="00F53DDB"/>
  </w:style>
  <w:style w:type="character" w:customStyle="1" w:styleId="WW8Num46z1">
    <w:name w:val="WW8Num46z1"/>
    <w:rsid w:val="00F53DDB"/>
  </w:style>
  <w:style w:type="character" w:customStyle="1" w:styleId="WW8Num46z2">
    <w:name w:val="WW8Num46z2"/>
    <w:rsid w:val="00F53DDB"/>
  </w:style>
  <w:style w:type="character" w:customStyle="1" w:styleId="WW8Num46z3">
    <w:name w:val="WW8Num46z3"/>
    <w:rsid w:val="00F53DDB"/>
  </w:style>
  <w:style w:type="character" w:customStyle="1" w:styleId="WW8Num46z4">
    <w:name w:val="WW8Num46z4"/>
    <w:rsid w:val="00F53DDB"/>
  </w:style>
  <w:style w:type="character" w:customStyle="1" w:styleId="WW8Num46z5">
    <w:name w:val="WW8Num46z5"/>
    <w:rsid w:val="00F53DDB"/>
  </w:style>
  <w:style w:type="character" w:customStyle="1" w:styleId="WW8Num46z6">
    <w:name w:val="WW8Num46z6"/>
    <w:rsid w:val="00F53DDB"/>
  </w:style>
  <w:style w:type="character" w:customStyle="1" w:styleId="WW8Num46z7">
    <w:name w:val="WW8Num46z7"/>
    <w:rsid w:val="00F53DDB"/>
  </w:style>
  <w:style w:type="character" w:customStyle="1" w:styleId="WW8Num46z8">
    <w:name w:val="WW8Num46z8"/>
    <w:rsid w:val="00F53DDB"/>
  </w:style>
  <w:style w:type="character" w:customStyle="1" w:styleId="WW8Num47z0">
    <w:name w:val="WW8Num47z0"/>
    <w:rsid w:val="00F53DDB"/>
  </w:style>
  <w:style w:type="character" w:customStyle="1" w:styleId="WW8Num47z1">
    <w:name w:val="WW8Num47z1"/>
    <w:rsid w:val="00F53DDB"/>
  </w:style>
  <w:style w:type="character" w:customStyle="1" w:styleId="WW8Num47z2">
    <w:name w:val="WW8Num47z2"/>
    <w:rsid w:val="00F53DDB"/>
  </w:style>
  <w:style w:type="character" w:customStyle="1" w:styleId="WW8Num47z3">
    <w:name w:val="WW8Num47z3"/>
    <w:rsid w:val="00F53DDB"/>
  </w:style>
  <w:style w:type="character" w:customStyle="1" w:styleId="WW8Num47z4">
    <w:name w:val="WW8Num47z4"/>
    <w:rsid w:val="00F53DDB"/>
  </w:style>
  <w:style w:type="character" w:customStyle="1" w:styleId="WW8Num47z5">
    <w:name w:val="WW8Num47z5"/>
    <w:rsid w:val="00F53DDB"/>
  </w:style>
  <w:style w:type="character" w:customStyle="1" w:styleId="WW8Num47z6">
    <w:name w:val="WW8Num47z6"/>
    <w:rsid w:val="00F53DDB"/>
  </w:style>
  <w:style w:type="character" w:customStyle="1" w:styleId="WW8Num47z7">
    <w:name w:val="WW8Num47z7"/>
    <w:rsid w:val="00F53DDB"/>
  </w:style>
  <w:style w:type="character" w:customStyle="1" w:styleId="WW8Num47z8">
    <w:name w:val="WW8Num47z8"/>
    <w:rsid w:val="00F53DDB"/>
  </w:style>
  <w:style w:type="character" w:customStyle="1" w:styleId="WW8Num48z0">
    <w:name w:val="WW8Num48z0"/>
    <w:rsid w:val="00F53DDB"/>
    <w:rPr>
      <w:b/>
      <w:i w:val="0"/>
      <w:strike w:val="0"/>
      <w:dstrike w:val="0"/>
    </w:rPr>
  </w:style>
  <w:style w:type="character" w:customStyle="1" w:styleId="WW8Num48z1">
    <w:name w:val="WW8Num48z1"/>
    <w:rsid w:val="00F53DDB"/>
    <w:rPr>
      <w:rFonts w:ascii="Liberation Serif" w:hAnsi="Liberation Serif" w:cs="Arial"/>
      <w:b w:val="0"/>
      <w:i w:val="0"/>
      <w:strike w:val="0"/>
      <w:dstrike w:val="0"/>
      <w:sz w:val="20"/>
      <w:szCs w:val="20"/>
    </w:rPr>
  </w:style>
  <w:style w:type="character" w:customStyle="1" w:styleId="WW8Num48z3">
    <w:name w:val="WW8Num48z3"/>
    <w:rsid w:val="00F53DDB"/>
  </w:style>
  <w:style w:type="character" w:customStyle="1" w:styleId="WW8Num48z4">
    <w:name w:val="WW8Num48z4"/>
    <w:rsid w:val="00F53DDB"/>
  </w:style>
  <w:style w:type="character" w:customStyle="1" w:styleId="WW8Num48z5">
    <w:name w:val="WW8Num48z5"/>
    <w:rsid w:val="00F53DDB"/>
  </w:style>
  <w:style w:type="character" w:customStyle="1" w:styleId="WW8Num48z6">
    <w:name w:val="WW8Num48z6"/>
    <w:rsid w:val="00F53DDB"/>
  </w:style>
  <w:style w:type="character" w:customStyle="1" w:styleId="WW8Num48z7">
    <w:name w:val="WW8Num48z7"/>
    <w:rsid w:val="00F53DDB"/>
  </w:style>
  <w:style w:type="character" w:customStyle="1" w:styleId="WW8Num48z8">
    <w:name w:val="WW8Num48z8"/>
    <w:rsid w:val="00F53DDB"/>
  </w:style>
  <w:style w:type="character" w:customStyle="1" w:styleId="WW8Num49z0">
    <w:name w:val="WW8Num49z0"/>
    <w:rsid w:val="00F53DDB"/>
    <w:rPr>
      <w:rFonts w:ascii="Symbol" w:hAnsi="Symbol" w:cs="Symbol"/>
    </w:rPr>
  </w:style>
  <w:style w:type="character" w:customStyle="1" w:styleId="WW8Num49z1">
    <w:name w:val="WW8Num49z1"/>
    <w:rsid w:val="00F53DDB"/>
  </w:style>
  <w:style w:type="character" w:customStyle="1" w:styleId="WW8Num49z2">
    <w:name w:val="WW8Num49z2"/>
    <w:rsid w:val="00F53DDB"/>
  </w:style>
  <w:style w:type="character" w:customStyle="1" w:styleId="WW8Num49z3">
    <w:name w:val="WW8Num49z3"/>
    <w:rsid w:val="00F53DDB"/>
  </w:style>
  <w:style w:type="character" w:customStyle="1" w:styleId="WW8Num49z4">
    <w:name w:val="WW8Num49z4"/>
    <w:rsid w:val="00F53DDB"/>
  </w:style>
  <w:style w:type="character" w:customStyle="1" w:styleId="WW8Num49z5">
    <w:name w:val="WW8Num49z5"/>
    <w:rsid w:val="00F53DDB"/>
  </w:style>
  <w:style w:type="character" w:customStyle="1" w:styleId="WW8Num49z6">
    <w:name w:val="WW8Num49z6"/>
    <w:rsid w:val="00F53DDB"/>
  </w:style>
  <w:style w:type="character" w:customStyle="1" w:styleId="WW8Num49z7">
    <w:name w:val="WW8Num49z7"/>
    <w:rsid w:val="00F53DDB"/>
  </w:style>
  <w:style w:type="character" w:customStyle="1" w:styleId="WW8Num49z8">
    <w:name w:val="WW8Num49z8"/>
    <w:rsid w:val="00F53DDB"/>
  </w:style>
  <w:style w:type="character" w:customStyle="1" w:styleId="WW8Num50z0">
    <w:name w:val="WW8Num50z0"/>
    <w:rsid w:val="00F53DDB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  <w:rsid w:val="00F53DDB"/>
  </w:style>
  <w:style w:type="character" w:customStyle="1" w:styleId="WW8Num50z4">
    <w:name w:val="WW8Num50z4"/>
    <w:rsid w:val="00F53DDB"/>
  </w:style>
  <w:style w:type="character" w:customStyle="1" w:styleId="WW8Num50z5">
    <w:name w:val="WW8Num50z5"/>
    <w:rsid w:val="00F53DDB"/>
  </w:style>
  <w:style w:type="character" w:customStyle="1" w:styleId="WW8Num50z6">
    <w:name w:val="WW8Num50z6"/>
    <w:rsid w:val="00F53DDB"/>
  </w:style>
  <w:style w:type="character" w:customStyle="1" w:styleId="WW8Num50z7">
    <w:name w:val="WW8Num50z7"/>
    <w:rsid w:val="00F53DDB"/>
  </w:style>
  <w:style w:type="character" w:customStyle="1" w:styleId="WW8Num50z8">
    <w:name w:val="WW8Num50z8"/>
    <w:rsid w:val="00F53DDB"/>
  </w:style>
  <w:style w:type="character" w:customStyle="1" w:styleId="WW8Num51z0">
    <w:name w:val="WW8Num51z0"/>
    <w:rsid w:val="00F53DDB"/>
    <w:rPr>
      <w:i/>
      <w:iCs/>
    </w:rPr>
  </w:style>
  <w:style w:type="character" w:customStyle="1" w:styleId="WW8Num51z1">
    <w:name w:val="WW8Num51z1"/>
    <w:rsid w:val="00F53DDB"/>
  </w:style>
  <w:style w:type="character" w:customStyle="1" w:styleId="WW8Num51z2">
    <w:name w:val="WW8Num51z2"/>
    <w:rsid w:val="00F53DDB"/>
  </w:style>
  <w:style w:type="character" w:customStyle="1" w:styleId="WW8Num51z3">
    <w:name w:val="WW8Num51z3"/>
    <w:rsid w:val="00F53DDB"/>
  </w:style>
  <w:style w:type="character" w:customStyle="1" w:styleId="WW8Num51z4">
    <w:name w:val="WW8Num51z4"/>
    <w:rsid w:val="00F53DDB"/>
  </w:style>
  <w:style w:type="character" w:customStyle="1" w:styleId="WW8Num51z5">
    <w:name w:val="WW8Num51z5"/>
    <w:rsid w:val="00F53DDB"/>
  </w:style>
  <w:style w:type="character" w:customStyle="1" w:styleId="WW8Num51z6">
    <w:name w:val="WW8Num51z6"/>
    <w:rsid w:val="00F53DDB"/>
  </w:style>
  <w:style w:type="character" w:customStyle="1" w:styleId="WW8Num51z7">
    <w:name w:val="WW8Num51z7"/>
    <w:rsid w:val="00F53DDB"/>
  </w:style>
  <w:style w:type="character" w:customStyle="1" w:styleId="WW8Num51z8">
    <w:name w:val="WW8Num51z8"/>
    <w:rsid w:val="00F53DDB"/>
  </w:style>
  <w:style w:type="character" w:customStyle="1" w:styleId="WW8Num52z0">
    <w:name w:val="WW8Num52z0"/>
    <w:rsid w:val="00F53DDB"/>
    <w:rPr>
      <w:sz w:val="20"/>
    </w:rPr>
  </w:style>
  <w:style w:type="character" w:customStyle="1" w:styleId="WW8Num52z1">
    <w:name w:val="WW8Num52z1"/>
    <w:rsid w:val="00F53DDB"/>
    <w:rPr>
      <w:sz w:val="24"/>
    </w:rPr>
  </w:style>
  <w:style w:type="character" w:customStyle="1" w:styleId="WW8Num52z2">
    <w:name w:val="WW8Num52z2"/>
    <w:rsid w:val="00F53DDB"/>
    <w:rPr>
      <w:rFonts w:cs="Arial"/>
      <w:sz w:val="18"/>
    </w:rPr>
  </w:style>
  <w:style w:type="character" w:customStyle="1" w:styleId="WW8Num52z3">
    <w:name w:val="WW8Num52z3"/>
    <w:rsid w:val="00F53DDB"/>
  </w:style>
  <w:style w:type="character" w:customStyle="1" w:styleId="WW8Num52z4">
    <w:name w:val="WW8Num52z4"/>
    <w:rsid w:val="00F53DDB"/>
  </w:style>
  <w:style w:type="character" w:customStyle="1" w:styleId="WW8Num52z5">
    <w:name w:val="WW8Num52z5"/>
    <w:rsid w:val="00F53DDB"/>
  </w:style>
  <w:style w:type="character" w:customStyle="1" w:styleId="WW8Num52z6">
    <w:name w:val="WW8Num52z6"/>
    <w:rsid w:val="00F53DDB"/>
  </w:style>
  <w:style w:type="character" w:customStyle="1" w:styleId="WW8Num52z7">
    <w:name w:val="WW8Num52z7"/>
    <w:rsid w:val="00F53DDB"/>
  </w:style>
  <w:style w:type="character" w:customStyle="1" w:styleId="WW8Num52z8">
    <w:name w:val="WW8Num52z8"/>
    <w:rsid w:val="00F53DDB"/>
  </w:style>
  <w:style w:type="character" w:customStyle="1" w:styleId="WW8Num53z0">
    <w:name w:val="WW8Num53z0"/>
    <w:rsid w:val="00F53DDB"/>
    <w:rPr>
      <w:rFonts w:ascii="Symbol" w:hAnsi="Symbol" w:cs="Symbol"/>
    </w:rPr>
  </w:style>
  <w:style w:type="character" w:customStyle="1" w:styleId="WW8Num53z1">
    <w:name w:val="WW8Num53z1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  <w:rsid w:val="00F53DDB"/>
  </w:style>
  <w:style w:type="character" w:customStyle="1" w:styleId="WW8Num53z4">
    <w:name w:val="WW8Num53z4"/>
    <w:rsid w:val="00F53DDB"/>
    <w:rPr>
      <w:rFonts w:ascii="Courier New" w:hAnsi="Courier New" w:cs="Courier New"/>
    </w:rPr>
  </w:style>
  <w:style w:type="character" w:customStyle="1" w:styleId="WW8Num53z5">
    <w:name w:val="WW8Num53z5"/>
    <w:rsid w:val="00F53DDB"/>
    <w:rPr>
      <w:rFonts w:ascii="Wingdings" w:hAnsi="Wingdings" w:cs="Wingdings"/>
    </w:rPr>
  </w:style>
  <w:style w:type="character" w:customStyle="1" w:styleId="WW8Num54z0">
    <w:name w:val="WW8Num54z0"/>
    <w:rsid w:val="00F53DDB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  <w:rsid w:val="00F53DDB"/>
  </w:style>
  <w:style w:type="character" w:customStyle="1" w:styleId="WW8Num54z2">
    <w:name w:val="WW8Num54z2"/>
    <w:rsid w:val="00F53DDB"/>
  </w:style>
  <w:style w:type="character" w:customStyle="1" w:styleId="WW8Num54z3">
    <w:name w:val="WW8Num54z3"/>
    <w:rsid w:val="00F53DDB"/>
  </w:style>
  <w:style w:type="character" w:customStyle="1" w:styleId="WW8Num54z4">
    <w:name w:val="WW8Num54z4"/>
    <w:rsid w:val="00F53DDB"/>
  </w:style>
  <w:style w:type="character" w:customStyle="1" w:styleId="WW8Num54z5">
    <w:name w:val="WW8Num54z5"/>
    <w:rsid w:val="00F53DDB"/>
  </w:style>
  <w:style w:type="character" w:customStyle="1" w:styleId="WW8Num54z6">
    <w:name w:val="WW8Num54z6"/>
    <w:rsid w:val="00F53DDB"/>
  </w:style>
  <w:style w:type="character" w:customStyle="1" w:styleId="WW8Num54z7">
    <w:name w:val="WW8Num54z7"/>
    <w:rsid w:val="00F53DDB"/>
  </w:style>
  <w:style w:type="character" w:customStyle="1" w:styleId="WW8Num54z8">
    <w:name w:val="WW8Num54z8"/>
    <w:rsid w:val="00F53DDB"/>
  </w:style>
  <w:style w:type="character" w:customStyle="1" w:styleId="WW8Num55z0">
    <w:name w:val="WW8Num55z0"/>
    <w:rsid w:val="00F53DDB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  <w:rsid w:val="00F53DDB"/>
  </w:style>
  <w:style w:type="character" w:customStyle="1" w:styleId="WW8Num55z2">
    <w:name w:val="WW8Num55z2"/>
    <w:rsid w:val="00F53DDB"/>
  </w:style>
  <w:style w:type="character" w:customStyle="1" w:styleId="WW8Num55z3">
    <w:name w:val="WW8Num55z3"/>
    <w:rsid w:val="00F53DDB"/>
  </w:style>
  <w:style w:type="character" w:customStyle="1" w:styleId="WW8Num55z4">
    <w:name w:val="WW8Num55z4"/>
    <w:rsid w:val="00F53DDB"/>
  </w:style>
  <w:style w:type="character" w:customStyle="1" w:styleId="WW8Num55z5">
    <w:name w:val="WW8Num55z5"/>
    <w:rsid w:val="00F53DDB"/>
  </w:style>
  <w:style w:type="character" w:customStyle="1" w:styleId="WW8Num55z6">
    <w:name w:val="WW8Num55z6"/>
    <w:rsid w:val="00F53DDB"/>
  </w:style>
  <w:style w:type="character" w:customStyle="1" w:styleId="WW8Num55z7">
    <w:name w:val="WW8Num55z7"/>
    <w:rsid w:val="00F53DDB"/>
  </w:style>
  <w:style w:type="character" w:customStyle="1" w:styleId="WW8Num55z8">
    <w:name w:val="WW8Num55z8"/>
    <w:rsid w:val="00F53DDB"/>
  </w:style>
  <w:style w:type="character" w:customStyle="1" w:styleId="WW8Num56z0">
    <w:name w:val="WW8Num56z0"/>
    <w:rsid w:val="00F53DDB"/>
    <w:rPr>
      <w:b w:val="0"/>
      <w:sz w:val="20"/>
      <w:szCs w:val="20"/>
    </w:rPr>
  </w:style>
  <w:style w:type="character" w:customStyle="1" w:styleId="WW8Num56z1">
    <w:name w:val="WW8Num56z1"/>
    <w:rsid w:val="00F53DDB"/>
  </w:style>
  <w:style w:type="character" w:customStyle="1" w:styleId="WW8Num56z2">
    <w:name w:val="WW8Num56z2"/>
    <w:rsid w:val="00F53DDB"/>
  </w:style>
  <w:style w:type="character" w:customStyle="1" w:styleId="WW8Num56z3">
    <w:name w:val="WW8Num56z3"/>
    <w:rsid w:val="00F53DDB"/>
  </w:style>
  <w:style w:type="character" w:customStyle="1" w:styleId="WW8Num56z4">
    <w:name w:val="WW8Num56z4"/>
    <w:rsid w:val="00F53DDB"/>
  </w:style>
  <w:style w:type="character" w:customStyle="1" w:styleId="WW8Num56z5">
    <w:name w:val="WW8Num56z5"/>
    <w:rsid w:val="00F53DDB"/>
  </w:style>
  <w:style w:type="character" w:customStyle="1" w:styleId="WW8Num56z6">
    <w:name w:val="WW8Num56z6"/>
    <w:rsid w:val="00F53DDB"/>
  </w:style>
  <w:style w:type="character" w:customStyle="1" w:styleId="WW8Num56z7">
    <w:name w:val="WW8Num56z7"/>
    <w:rsid w:val="00F53DDB"/>
  </w:style>
  <w:style w:type="character" w:customStyle="1" w:styleId="WW8Num56z8">
    <w:name w:val="WW8Num56z8"/>
    <w:rsid w:val="00F53DDB"/>
  </w:style>
  <w:style w:type="character" w:customStyle="1" w:styleId="WW8Num57z0">
    <w:name w:val="WW8Num57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sid w:val="00F53DDB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  <w:rsid w:val="00F53DDB"/>
  </w:style>
  <w:style w:type="character" w:customStyle="1" w:styleId="WW8Num57z3">
    <w:name w:val="WW8Num57z3"/>
    <w:rsid w:val="00F53DDB"/>
  </w:style>
  <w:style w:type="character" w:customStyle="1" w:styleId="WW8Num57z4">
    <w:name w:val="WW8Num57z4"/>
    <w:rsid w:val="00F53DDB"/>
  </w:style>
  <w:style w:type="character" w:customStyle="1" w:styleId="WW8Num57z5">
    <w:name w:val="WW8Num57z5"/>
    <w:rsid w:val="00F53DDB"/>
  </w:style>
  <w:style w:type="character" w:customStyle="1" w:styleId="WW8Num57z6">
    <w:name w:val="WW8Num57z6"/>
    <w:rsid w:val="00F53DDB"/>
  </w:style>
  <w:style w:type="character" w:customStyle="1" w:styleId="WW8Num57z7">
    <w:name w:val="WW8Num57z7"/>
    <w:rsid w:val="00F53DDB"/>
  </w:style>
  <w:style w:type="character" w:customStyle="1" w:styleId="WW8Num57z8">
    <w:name w:val="WW8Num57z8"/>
    <w:rsid w:val="00F53DDB"/>
  </w:style>
  <w:style w:type="character" w:customStyle="1" w:styleId="WW8Num58z0">
    <w:name w:val="WW8Num58z0"/>
    <w:rsid w:val="00F53DDB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  <w:rsid w:val="00F53DDB"/>
  </w:style>
  <w:style w:type="character" w:customStyle="1" w:styleId="WW8Num58z2">
    <w:name w:val="WW8Num58z2"/>
    <w:rsid w:val="00F53DDB"/>
  </w:style>
  <w:style w:type="character" w:customStyle="1" w:styleId="WW8Num58z3">
    <w:name w:val="WW8Num58z3"/>
    <w:rsid w:val="00F53DDB"/>
  </w:style>
  <w:style w:type="character" w:customStyle="1" w:styleId="WW8Num58z4">
    <w:name w:val="WW8Num58z4"/>
    <w:rsid w:val="00F53DDB"/>
  </w:style>
  <w:style w:type="character" w:customStyle="1" w:styleId="WW8Num58z5">
    <w:name w:val="WW8Num58z5"/>
    <w:rsid w:val="00F53DDB"/>
  </w:style>
  <w:style w:type="character" w:customStyle="1" w:styleId="WW8Num58z6">
    <w:name w:val="WW8Num58z6"/>
    <w:rsid w:val="00F53DDB"/>
  </w:style>
  <w:style w:type="character" w:customStyle="1" w:styleId="WW8Num58z7">
    <w:name w:val="WW8Num58z7"/>
    <w:rsid w:val="00F53DDB"/>
  </w:style>
  <w:style w:type="character" w:customStyle="1" w:styleId="WW8Num58z8">
    <w:name w:val="WW8Num58z8"/>
    <w:rsid w:val="00F53DDB"/>
  </w:style>
  <w:style w:type="character" w:customStyle="1" w:styleId="WW8Num59z0">
    <w:name w:val="WW8Num59z0"/>
    <w:rsid w:val="00F53DDB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  <w:rsid w:val="00F53DDB"/>
  </w:style>
  <w:style w:type="character" w:customStyle="1" w:styleId="WW8Num59z2">
    <w:name w:val="WW8Num59z2"/>
    <w:rsid w:val="00F53DDB"/>
  </w:style>
  <w:style w:type="character" w:customStyle="1" w:styleId="WW8Num59z3">
    <w:name w:val="WW8Num59z3"/>
    <w:rsid w:val="00F53DDB"/>
  </w:style>
  <w:style w:type="character" w:customStyle="1" w:styleId="WW8Num59z4">
    <w:name w:val="WW8Num59z4"/>
    <w:rsid w:val="00F53DDB"/>
  </w:style>
  <w:style w:type="character" w:customStyle="1" w:styleId="WW8Num59z5">
    <w:name w:val="WW8Num59z5"/>
    <w:rsid w:val="00F53DDB"/>
  </w:style>
  <w:style w:type="character" w:customStyle="1" w:styleId="WW8Num59z6">
    <w:name w:val="WW8Num59z6"/>
    <w:rsid w:val="00F53DDB"/>
  </w:style>
  <w:style w:type="character" w:customStyle="1" w:styleId="WW8Num59z7">
    <w:name w:val="WW8Num59z7"/>
    <w:rsid w:val="00F53DDB"/>
  </w:style>
  <w:style w:type="character" w:customStyle="1" w:styleId="WW8Num59z8">
    <w:name w:val="WW8Num59z8"/>
    <w:rsid w:val="00F53DDB"/>
  </w:style>
  <w:style w:type="character" w:customStyle="1" w:styleId="WW8Num60z0">
    <w:name w:val="WW8Num60z0"/>
    <w:rsid w:val="00F53DDB"/>
  </w:style>
  <w:style w:type="character" w:customStyle="1" w:styleId="WW8Num60z1">
    <w:name w:val="WW8Num60z1"/>
    <w:rsid w:val="00F53DDB"/>
  </w:style>
  <w:style w:type="character" w:customStyle="1" w:styleId="WW8Num60z2">
    <w:name w:val="WW8Num60z2"/>
    <w:rsid w:val="00F53DDB"/>
  </w:style>
  <w:style w:type="character" w:customStyle="1" w:styleId="WW8Num60z3">
    <w:name w:val="WW8Num60z3"/>
    <w:rsid w:val="00F53DDB"/>
  </w:style>
  <w:style w:type="character" w:customStyle="1" w:styleId="WW8Num60z4">
    <w:name w:val="WW8Num60z4"/>
    <w:rsid w:val="00F53DDB"/>
  </w:style>
  <w:style w:type="character" w:customStyle="1" w:styleId="WW8Num60z5">
    <w:name w:val="WW8Num60z5"/>
    <w:rsid w:val="00F53DDB"/>
  </w:style>
  <w:style w:type="character" w:customStyle="1" w:styleId="WW8Num60z6">
    <w:name w:val="WW8Num60z6"/>
    <w:rsid w:val="00F53DDB"/>
  </w:style>
  <w:style w:type="character" w:customStyle="1" w:styleId="WW8Num60z7">
    <w:name w:val="WW8Num60z7"/>
    <w:rsid w:val="00F53DDB"/>
  </w:style>
  <w:style w:type="character" w:customStyle="1" w:styleId="WW8Num60z8">
    <w:name w:val="WW8Num60z8"/>
    <w:rsid w:val="00F53DDB"/>
  </w:style>
  <w:style w:type="character" w:customStyle="1" w:styleId="WW8Num61z0">
    <w:name w:val="WW8Num61z0"/>
    <w:rsid w:val="00F53DDB"/>
  </w:style>
  <w:style w:type="character" w:customStyle="1" w:styleId="WW8Num61z1">
    <w:name w:val="WW8Num61z1"/>
    <w:rsid w:val="00F53DDB"/>
  </w:style>
  <w:style w:type="character" w:customStyle="1" w:styleId="WW8Num61z2">
    <w:name w:val="WW8Num61z2"/>
    <w:rsid w:val="00F53DDB"/>
  </w:style>
  <w:style w:type="character" w:customStyle="1" w:styleId="WW8Num61z3">
    <w:name w:val="WW8Num61z3"/>
    <w:rsid w:val="00F53DDB"/>
  </w:style>
  <w:style w:type="character" w:customStyle="1" w:styleId="WW8Num61z4">
    <w:name w:val="WW8Num61z4"/>
    <w:rsid w:val="00F53DDB"/>
  </w:style>
  <w:style w:type="character" w:customStyle="1" w:styleId="WW8Num61z5">
    <w:name w:val="WW8Num61z5"/>
    <w:rsid w:val="00F53DDB"/>
  </w:style>
  <w:style w:type="character" w:customStyle="1" w:styleId="WW8Num61z6">
    <w:name w:val="WW8Num61z6"/>
    <w:rsid w:val="00F53DDB"/>
  </w:style>
  <w:style w:type="character" w:customStyle="1" w:styleId="WW8Num61z7">
    <w:name w:val="WW8Num61z7"/>
    <w:rsid w:val="00F53DDB"/>
  </w:style>
  <w:style w:type="character" w:customStyle="1" w:styleId="WW8Num61z8">
    <w:name w:val="WW8Num61z8"/>
    <w:rsid w:val="00F53DDB"/>
  </w:style>
  <w:style w:type="character" w:customStyle="1" w:styleId="WW8Num62z0">
    <w:name w:val="WW8Num62z0"/>
    <w:rsid w:val="00F53DDB"/>
  </w:style>
  <w:style w:type="character" w:customStyle="1" w:styleId="WW8Num62z1">
    <w:name w:val="WW8Num62z1"/>
    <w:rsid w:val="00F53DDB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sid w:val="00F53DDB"/>
    <w:rPr>
      <w:rFonts w:ascii="Times New Roman" w:eastAsia="Times New Roman" w:hAnsi="Times New Roman" w:cs="Times New Roman"/>
    </w:rPr>
  </w:style>
  <w:style w:type="character" w:customStyle="1" w:styleId="WW8Num62z3">
    <w:name w:val="WW8Num62z3"/>
    <w:rsid w:val="00F53DDB"/>
  </w:style>
  <w:style w:type="character" w:customStyle="1" w:styleId="WW8Num62z4">
    <w:name w:val="WW8Num62z4"/>
    <w:rsid w:val="00F53DDB"/>
  </w:style>
  <w:style w:type="character" w:customStyle="1" w:styleId="WW8Num62z5">
    <w:name w:val="WW8Num62z5"/>
    <w:rsid w:val="00F53DDB"/>
  </w:style>
  <w:style w:type="character" w:customStyle="1" w:styleId="WW8Num62z6">
    <w:name w:val="WW8Num62z6"/>
    <w:rsid w:val="00F53DDB"/>
    <w:rPr>
      <w:rFonts w:ascii="Symbol" w:hAnsi="Symbol" w:cs="Symbol"/>
    </w:rPr>
  </w:style>
  <w:style w:type="character" w:customStyle="1" w:styleId="WW8Num62z7">
    <w:name w:val="WW8Num62z7"/>
    <w:rsid w:val="00F53DDB"/>
  </w:style>
  <w:style w:type="character" w:customStyle="1" w:styleId="WW8Num62z8">
    <w:name w:val="WW8Num62z8"/>
    <w:rsid w:val="00F53DDB"/>
  </w:style>
  <w:style w:type="character" w:customStyle="1" w:styleId="WW8Num63z0">
    <w:name w:val="WW8Num63z0"/>
    <w:rsid w:val="00F53DDB"/>
    <w:rPr>
      <w:color w:val="000000"/>
      <w:sz w:val="20"/>
      <w:szCs w:val="20"/>
    </w:rPr>
  </w:style>
  <w:style w:type="character" w:customStyle="1" w:styleId="WW8Num63z1">
    <w:name w:val="WW8Num63z1"/>
    <w:rsid w:val="00F53DDB"/>
    <w:rPr>
      <w:rFonts w:ascii="Times New Roman" w:eastAsia="Times New Roman" w:hAnsi="Times New Roman" w:cs="Times New Roman"/>
    </w:rPr>
  </w:style>
  <w:style w:type="character" w:customStyle="1" w:styleId="WW8Num63z2">
    <w:name w:val="WW8Num63z2"/>
    <w:rsid w:val="00F53DDB"/>
  </w:style>
  <w:style w:type="character" w:customStyle="1" w:styleId="WW8Num63z4">
    <w:name w:val="WW8Num63z4"/>
    <w:rsid w:val="00F53DDB"/>
  </w:style>
  <w:style w:type="character" w:customStyle="1" w:styleId="WW8Num63z5">
    <w:name w:val="WW8Num63z5"/>
    <w:rsid w:val="00F53DDB"/>
  </w:style>
  <w:style w:type="character" w:customStyle="1" w:styleId="WW8Num63z6">
    <w:name w:val="WW8Num63z6"/>
    <w:rsid w:val="00F53DDB"/>
  </w:style>
  <w:style w:type="character" w:customStyle="1" w:styleId="WW8Num63z7">
    <w:name w:val="WW8Num63z7"/>
    <w:rsid w:val="00F53DDB"/>
  </w:style>
  <w:style w:type="character" w:customStyle="1" w:styleId="WW8Num63z8">
    <w:name w:val="WW8Num63z8"/>
    <w:rsid w:val="00F53DDB"/>
  </w:style>
  <w:style w:type="character" w:customStyle="1" w:styleId="WW8Num64z0">
    <w:name w:val="WW8Num64z0"/>
    <w:rsid w:val="00F53DDB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sid w:val="00F53DDB"/>
    <w:rPr>
      <w:rFonts w:ascii="Times New Roman" w:eastAsia="Times New Roman" w:hAnsi="Times New Roman" w:cs="Times New Roman"/>
    </w:rPr>
  </w:style>
  <w:style w:type="character" w:customStyle="1" w:styleId="WW8Num64z2">
    <w:name w:val="WW8Num64z2"/>
    <w:rsid w:val="00F53DDB"/>
  </w:style>
  <w:style w:type="character" w:customStyle="1" w:styleId="WW8Num64z3">
    <w:name w:val="WW8Num64z3"/>
    <w:rsid w:val="00F53DDB"/>
  </w:style>
  <w:style w:type="character" w:customStyle="1" w:styleId="WW8Num64z4">
    <w:name w:val="WW8Num64z4"/>
    <w:rsid w:val="00F53DDB"/>
  </w:style>
  <w:style w:type="character" w:customStyle="1" w:styleId="WW8Num64z5">
    <w:name w:val="WW8Num64z5"/>
    <w:rsid w:val="00F53DDB"/>
  </w:style>
  <w:style w:type="character" w:customStyle="1" w:styleId="WW8Num64z6">
    <w:name w:val="WW8Num64z6"/>
    <w:rsid w:val="00F53DDB"/>
  </w:style>
  <w:style w:type="character" w:customStyle="1" w:styleId="WW8Num64z7">
    <w:name w:val="WW8Num64z7"/>
    <w:rsid w:val="00F53DDB"/>
  </w:style>
  <w:style w:type="character" w:customStyle="1" w:styleId="WW8Num64z8">
    <w:name w:val="WW8Num64z8"/>
    <w:rsid w:val="00F53DDB"/>
  </w:style>
  <w:style w:type="character" w:customStyle="1" w:styleId="WW8Num65z0">
    <w:name w:val="WW8Num65z0"/>
    <w:rsid w:val="00F53DDB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  <w:rsid w:val="00F53DDB"/>
  </w:style>
  <w:style w:type="character" w:customStyle="1" w:styleId="WW8Num65z2">
    <w:name w:val="WW8Num65z2"/>
    <w:rsid w:val="00F53DDB"/>
  </w:style>
  <w:style w:type="character" w:customStyle="1" w:styleId="WW8Num65z3">
    <w:name w:val="WW8Num65z3"/>
    <w:rsid w:val="00F53DDB"/>
  </w:style>
  <w:style w:type="character" w:customStyle="1" w:styleId="WW8Num65z4">
    <w:name w:val="WW8Num65z4"/>
    <w:rsid w:val="00F53DDB"/>
  </w:style>
  <w:style w:type="character" w:customStyle="1" w:styleId="WW8Num65z5">
    <w:name w:val="WW8Num65z5"/>
    <w:rsid w:val="00F53DDB"/>
  </w:style>
  <w:style w:type="character" w:customStyle="1" w:styleId="WW8Num65z6">
    <w:name w:val="WW8Num65z6"/>
    <w:rsid w:val="00F53DDB"/>
  </w:style>
  <w:style w:type="character" w:customStyle="1" w:styleId="WW8Num65z7">
    <w:name w:val="WW8Num65z7"/>
    <w:rsid w:val="00F53DDB"/>
  </w:style>
  <w:style w:type="character" w:customStyle="1" w:styleId="WW8Num65z8">
    <w:name w:val="WW8Num65z8"/>
    <w:rsid w:val="00F53DDB"/>
  </w:style>
  <w:style w:type="character" w:customStyle="1" w:styleId="WW8Num66z0">
    <w:name w:val="WW8Num66z0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sid w:val="00F53DDB"/>
    <w:rPr>
      <w:rFonts w:ascii="Symbol" w:hAnsi="Symbol" w:cs="Symbol"/>
      <w:b w:val="0"/>
      <w:i w:val="0"/>
    </w:rPr>
  </w:style>
  <w:style w:type="character" w:customStyle="1" w:styleId="WW8Num66z2">
    <w:name w:val="WW8Num66z2"/>
    <w:rsid w:val="00F53DDB"/>
    <w:rPr>
      <w:rFonts w:ascii="Arial" w:hAnsi="Arial" w:cs="Arial"/>
      <w:b w:val="0"/>
      <w:i w:val="0"/>
    </w:rPr>
  </w:style>
  <w:style w:type="character" w:customStyle="1" w:styleId="WW8Num66z3">
    <w:name w:val="WW8Num66z3"/>
    <w:rsid w:val="00F53DDB"/>
  </w:style>
  <w:style w:type="character" w:customStyle="1" w:styleId="WW8Num66z4">
    <w:name w:val="WW8Num66z4"/>
    <w:rsid w:val="00F53DDB"/>
  </w:style>
  <w:style w:type="character" w:customStyle="1" w:styleId="WW8Num66z5">
    <w:name w:val="WW8Num66z5"/>
    <w:rsid w:val="00F53DDB"/>
  </w:style>
  <w:style w:type="character" w:customStyle="1" w:styleId="WW8Num66z6">
    <w:name w:val="WW8Num66z6"/>
    <w:rsid w:val="00F53DDB"/>
  </w:style>
  <w:style w:type="character" w:customStyle="1" w:styleId="WW8Num66z7">
    <w:name w:val="WW8Num66z7"/>
    <w:rsid w:val="00F53DDB"/>
  </w:style>
  <w:style w:type="character" w:customStyle="1" w:styleId="WW8Num66z8">
    <w:name w:val="WW8Num66z8"/>
    <w:rsid w:val="00F53DDB"/>
  </w:style>
  <w:style w:type="character" w:customStyle="1" w:styleId="WW8Num67z0">
    <w:name w:val="WW8Num67z0"/>
    <w:rsid w:val="00F53DDB"/>
  </w:style>
  <w:style w:type="character" w:customStyle="1" w:styleId="WW8Num67z1">
    <w:name w:val="WW8Num67z1"/>
    <w:rsid w:val="00F53DDB"/>
  </w:style>
  <w:style w:type="character" w:customStyle="1" w:styleId="WW8Num67z2">
    <w:name w:val="WW8Num67z2"/>
    <w:rsid w:val="00F53DDB"/>
  </w:style>
  <w:style w:type="character" w:customStyle="1" w:styleId="WW8Num67z3">
    <w:name w:val="WW8Num67z3"/>
    <w:rsid w:val="00F53DDB"/>
  </w:style>
  <w:style w:type="character" w:customStyle="1" w:styleId="WW8Num67z4">
    <w:name w:val="WW8Num67z4"/>
    <w:rsid w:val="00F53DDB"/>
  </w:style>
  <w:style w:type="character" w:customStyle="1" w:styleId="WW8Num67z5">
    <w:name w:val="WW8Num67z5"/>
    <w:rsid w:val="00F53DDB"/>
  </w:style>
  <w:style w:type="character" w:customStyle="1" w:styleId="WW8Num67z6">
    <w:name w:val="WW8Num67z6"/>
    <w:rsid w:val="00F53DDB"/>
  </w:style>
  <w:style w:type="character" w:customStyle="1" w:styleId="WW8Num67z7">
    <w:name w:val="WW8Num67z7"/>
    <w:rsid w:val="00F53DDB"/>
  </w:style>
  <w:style w:type="character" w:customStyle="1" w:styleId="WW8Num67z8">
    <w:name w:val="WW8Num67z8"/>
    <w:rsid w:val="00F53DDB"/>
  </w:style>
  <w:style w:type="character" w:customStyle="1" w:styleId="WW8Num68z0">
    <w:name w:val="WW8Num68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  <w:rsid w:val="00F53DDB"/>
  </w:style>
  <w:style w:type="character" w:customStyle="1" w:styleId="WW8Num68z2">
    <w:name w:val="WW8Num68z2"/>
    <w:rsid w:val="00F53DDB"/>
  </w:style>
  <w:style w:type="character" w:customStyle="1" w:styleId="WW8Num68z3">
    <w:name w:val="WW8Num68z3"/>
    <w:rsid w:val="00F53DDB"/>
  </w:style>
  <w:style w:type="character" w:customStyle="1" w:styleId="WW8Num68z4">
    <w:name w:val="WW8Num68z4"/>
    <w:rsid w:val="00F53DDB"/>
  </w:style>
  <w:style w:type="character" w:customStyle="1" w:styleId="WW8Num68z5">
    <w:name w:val="WW8Num68z5"/>
    <w:rsid w:val="00F53DDB"/>
  </w:style>
  <w:style w:type="character" w:customStyle="1" w:styleId="WW8Num68z6">
    <w:name w:val="WW8Num68z6"/>
    <w:rsid w:val="00F53DDB"/>
  </w:style>
  <w:style w:type="character" w:customStyle="1" w:styleId="WW8Num68z7">
    <w:name w:val="WW8Num68z7"/>
    <w:rsid w:val="00F53DDB"/>
  </w:style>
  <w:style w:type="character" w:customStyle="1" w:styleId="WW8Num68z8">
    <w:name w:val="WW8Num68z8"/>
    <w:rsid w:val="00F53DDB"/>
  </w:style>
  <w:style w:type="character" w:customStyle="1" w:styleId="Domylnaczcionkaakapitu1">
    <w:name w:val="Domyślna czcionka akapitu1"/>
    <w:rsid w:val="00F53DDB"/>
  </w:style>
  <w:style w:type="character" w:styleId="Hipercze">
    <w:name w:val="Hyperlink"/>
    <w:rsid w:val="00F53DDB"/>
    <w:rPr>
      <w:color w:val="0000FF"/>
      <w:u w:val="single"/>
    </w:rPr>
  </w:style>
  <w:style w:type="character" w:customStyle="1" w:styleId="ZnakZnak8">
    <w:name w:val="Znak Znak8"/>
    <w:rsid w:val="00F53DDB"/>
    <w:rPr>
      <w:sz w:val="24"/>
      <w:szCs w:val="24"/>
    </w:rPr>
  </w:style>
  <w:style w:type="character" w:customStyle="1" w:styleId="ZnakZnak11">
    <w:name w:val="Znak Znak11"/>
    <w:rsid w:val="00F53DDB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sid w:val="00F53DDB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sid w:val="00F53DDB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sid w:val="00F53DDB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sid w:val="00F53DDB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sid w:val="00F53DDB"/>
    <w:rPr>
      <w:b/>
      <w:bCs/>
      <w:i/>
      <w:iCs/>
      <w:sz w:val="26"/>
      <w:szCs w:val="26"/>
    </w:rPr>
  </w:style>
  <w:style w:type="character" w:customStyle="1" w:styleId="ZnakZnak12">
    <w:name w:val="Znak Znak12"/>
    <w:rsid w:val="00F53DDB"/>
    <w:rPr>
      <w:b/>
      <w:bCs/>
      <w:sz w:val="22"/>
      <w:szCs w:val="22"/>
    </w:rPr>
  </w:style>
  <w:style w:type="character" w:customStyle="1" w:styleId="ZnakZnak7">
    <w:name w:val="Znak Znak7"/>
    <w:rsid w:val="00F53DDB"/>
    <w:rPr>
      <w:sz w:val="24"/>
      <w:szCs w:val="24"/>
    </w:rPr>
  </w:style>
  <w:style w:type="character" w:customStyle="1" w:styleId="ZnakZnak6">
    <w:name w:val="Znak Znak6"/>
    <w:rsid w:val="00F53DDB"/>
    <w:rPr>
      <w:sz w:val="24"/>
      <w:szCs w:val="24"/>
    </w:rPr>
  </w:style>
  <w:style w:type="character" w:customStyle="1" w:styleId="ZnakZnak5">
    <w:name w:val="Znak Znak5"/>
    <w:rsid w:val="00F53DDB"/>
    <w:rPr>
      <w:sz w:val="16"/>
      <w:szCs w:val="16"/>
    </w:rPr>
  </w:style>
  <w:style w:type="character" w:customStyle="1" w:styleId="ZnakZnak4">
    <w:name w:val="Znak Znak4"/>
    <w:rsid w:val="00F53DDB"/>
    <w:rPr>
      <w:sz w:val="24"/>
      <w:szCs w:val="24"/>
    </w:rPr>
  </w:style>
  <w:style w:type="character" w:customStyle="1" w:styleId="ZnakZnak3">
    <w:name w:val="Znak Znak3"/>
    <w:rsid w:val="00F53DDB"/>
    <w:rPr>
      <w:sz w:val="16"/>
      <w:szCs w:val="16"/>
    </w:rPr>
  </w:style>
  <w:style w:type="character" w:customStyle="1" w:styleId="ZnakZnak2">
    <w:name w:val="Znak Znak2"/>
    <w:basedOn w:val="Domylnaczcionkaakapitu1"/>
    <w:rsid w:val="00F53DDB"/>
  </w:style>
  <w:style w:type="character" w:customStyle="1" w:styleId="Znakiprzypiswdolnych">
    <w:name w:val="Znaki przypisów dolnych"/>
    <w:rsid w:val="00F53DDB"/>
    <w:rPr>
      <w:vertAlign w:val="superscript"/>
    </w:rPr>
  </w:style>
  <w:style w:type="character" w:customStyle="1" w:styleId="ZnakZnak1">
    <w:name w:val="Znak Znak1"/>
    <w:rsid w:val="00F53DDB"/>
    <w:rPr>
      <w:rFonts w:ascii="Arial" w:hAnsi="Arial" w:cs="Arial"/>
      <w:b/>
      <w:sz w:val="18"/>
    </w:rPr>
  </w:style>
  <w:style w:type="character" w:customStyle="1" w:styleId="ZnakZnak">
    <w:name w:val="Znak Znak"/>
    <w:rsid w:val="00F53DDB"/>
    <w:rPr>
      <w:sz w:val="24"/>
      <w:u w:val="single"/>
    </w:rPr>
  </w:style>
  <w:style w:type="character" w:styleId="Pogrubienie">
    <w:name w:val="Strong"/>
    <w:qFormat/>
    <w:rsid w:val="00F53DDB"/>
    <w:rPr>
      <w:b/>
      <w:bCs/>
    </w:rPr>
  </w:style>
  <w:style w:type="character" w:customStyle="1" w:styleId="Znakiprzypiswkocowych">
    <w:name w:val="Znaki przypisów końcowych"/>
    <w:rsid w:val="00F53DDB"/>
    <w:rPr>
      <w:vertAlign w:val="superscript"/>
    </w:rPr>
  </w:style>
  <w:style w:type="character" w:customStyle="1" w:styleId="textbold">
    <w:name w:val="text bold"/>
    <w:basedOn w:val="Domylnaczcionkaakapitu1"/>
    <w:rsid w:val="00F53DDB"/>
  </w:style>
  <w:style w:type="character" w:customStyle="1" w:styleId="ZnakZnak20">
    <w:name w:val="Znak Znak2"/>
    <w:rsid w:val="00F53DDB"/>
    <w:rPr>
      <w:lang w:val="pl-PL" w:bidi="ar-SA"/>
    </w:rPr>
  </w:style>
  <w:style w:type="character" w:customStyle="1" w:styleId="ZnakZnak70">
    <w:name w:val="Znak Znak7"/>
    <w:rsid w:val="00F53DDB"/>
    <w:rPr>
      <w:sz w:val="24"/>
      <w:szCs w:val="24"/>
      <w:lang w:val="pl-PL" w:bidi="ar-SA"/>
    </w:rPr>
  </w:style>
  <w:style w:type="character" w:customStyle="1" w:styleId="ZnakZnak60">
    <w:name w:val="Znak Znak6"/>
    <w:rsid w:val="00F53DDB"/>
    <w:rPr>
      <w:sz w:val="24"/>
      <w:szCs w:val="24"/>
      <w:lang w:val="pl-PL" w:bidi="ar-SA"/>
    </w:rPr>
  </w:style>
  <w:style w:type="character" w:styleId="Odwoanieprzypisudolnego">
    <w:name w:val="footnote reference"/>
    <w:rsid w:val="00F53DDB"/>
    <w:rPr>
      <w:vertAlign w:val="superscript"/>
    </w:rPr>
  </w:style>
  <w:style w:type="character" w:customStyle="1" w:styleId="Znakiwypunktowania">
    <w:name w:val="Znaki wypunktowania"/>
    <w:rsid w:val="00F53DD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F53DDB"/>
  </w:style>
  <w:style w:type="character" w:customStyle="1" w:styleId="WW8Num71z0">
    <w:name w:val="WW8Num71z0"/>
    <w:rsid w:val="00F53DDB"/>
  </w:style>
  <w:style w:type="character" w:customStyle="1" w:styleId="WW8Num71z1">
    <w:name w:val="WW8Num71z1"/>
    <w:rsid w:val="00F53DDB"/>
    <w:rPr>
      <w:rFonts w:ascii="Calibri" w:hAnsi="Calibri" w:cs="Calibri"/>
      <w:sz w:val="20"/>
      <w:szCs w:val="20"/>
    </w:rPr>
  </w:style>
  <w:style w:type="character" w:customStyle="1" w:styleId="WW8Num71z2">
    <w:name w:val="WW8Num71z2"/>
    <w:rsid w:val="00F53DDB"/>
    <w:rPr>
      <w:rFonts w:ascii="Symbol" w:hAnsi="Symbol" w:cs="Symbol"/>
      <w:sz w:val="20"/>
      <w:szCs w:val="20"/>
    </w:rPr>
  </w:style>
  <w:style w:type="character" w:customStyle="1" w:styleId="WW8Num71z3">
    <w:name w:val="WW8Num71z3"/>
    <w:rsid w:val="00F53DDB"/>
  </w:style>
  <w:style w:type="character" w:customStyle="1" w:styleId="WW8Num71z4">
    <w:name w:val="WW8Num71z4"/>
    <w:rsid w:val="00F53DDB"/>
  </w:style>
  <w:style w:type="character" w:customStyle="1" w:styleId="WW8Num71z5">
    <w:name w:val="WW8Num71z5"/>
    <w:rsid w:val="00F53DDB"/>
  </w:style>
  <w:style w:type="character" w:customStyle="1" w:styleId="WW8Num71z6">
    <w:name w:val="WW8Num71z6"/>
    <w:rsid w:val="00F53DDB"/>
  </w:style>
  <w:style w:type="character" w:customStyle="1" w:styleId="WW8Num71z7">
    <w:name w:val="WW8Num71z7"/>
    <w:rsid w:val="00F53DDB"/>
  </w:style>
  <w:style w:type="character" w:customStyle="1" w:styleId="WW8Num71z8">
    <w:name w:val="WW8Num71z8"/>
    <w:rsid w:val="00F53DDB"/>
  </w:style>
  <w:style w:type="character" w:styleId="Odwoanieprzypisukocowego">
    <w:name w:val="endnote reference"/>
    <w:rsid w:val="00F53DDB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F53DDB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rsid w:val="00F53DDB"/>
    <w:pPr>
      <w:spacing w:after="120"/>
    </w:pPr>
  </w:style>
  <w:style w:type="paragraph" w:styleId="Lista">
    <w:name w:val="List"/>
    <w:basedOn w:val="Tekstpodstawowy"/>
    <w:rsid w:val="00F53DDB"/>
    <w:rPr>
      <w:rFonts w:cs="Lohit Hindi"/>
    </w:rPr>
  </w:style>
  <w:style w:type="paragraph" w:styleId="Legenda">
    <w:name w:val="caption"/>
    <w:basedOn w:val="Normalny"/>
    <w:qFormat/>
    <w:rsid w:val="00F53DDB"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rsid w:val="00F53DDB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  <w:rsid w:val="00F53DDB"/>
  </w:style>
  <w:style w:type="paragraph" w:styleId="Stopka">
    <w:name w:val="footer"/>
    <w:basedOn w:val="Normalny"/>
    <w:link w:val="StopkaZnak"/>
    <w:uiPriority w:val="99"/>
    <w:rsid w:val="00F53DDB"/>
  </w:style>
  <w:style w:type="paragraph" w:styleId="Tekstdymka">
    <w:name w:val="Balloon Text"/>
    <w:basedOn w:val="Normalny"/>
    <w:rsid w:val="00F53D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DDB"/>
    <w:pPr>
      <w:spacing w:after="120"/>
      <w:ind w:left="283"/>
    </w:pPr>
  </w:style>
  <w:style w:type="paragraph" w:customStyle="1" w:styleId="Tekstpodstawowy21">
    <w:name w:val="Tekst podstawowy 21"/>
    <w:basedOn w:val="Normalny"/>
    <w:rsid w:val="00F53DDB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F53DDB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F53DDB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F53DDB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rsid w:val="00F53DDB"/>
  </w:style>
  <w:style w:type="paragraph" w:customStyle="1" w:styleId="Tekstpodstawowywcity21">
    <w:name w:val="Tekst podstawowy wcięty 21"/>
    <w:basedOn w:val="Normalny"/>
    <w:rsid w:val="00F53DDB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,Akapit z listą5,Akapit z listą BS,CW_Lista,Colorful List Accent 1,List Paragraph,Akapit z listą4,Akapit z listą1,sw tekst"/>
    <w:basedOn w:val="Normalny"/>
    <w:link w:val="AkapitzlistZnak"/>
    <w:uiPriority w:val="34"/>
    <w:qFormat/>
    <w:rsid w:val="00F53DDB"/>
    <w:pPr>
      <w:ind w:left="720"/>
      <w:contextualSpacing/>
    </w:pPr>
  </w:style>
  <w:style w:type="paragraph" w:customStyle="1" w:styleId="ZnakZnakZnak">
    <w:name w:val="Znak Znak Znak"/>
    <w:basedOn w:val="Normalny"/>
    <w:rsid w:val="00F53DDB"/>
  </w:style>
  <w:style w:type="paragraph" w:customStyle="1" w:styleId="ZnakZnakZnak0">
    <w:name w:val="Znak Znak Znak"/>
    <w:basedOn w:val="Normalny"/>
    <w:rsid w:val="00F53DDB"/>
  </w:style>
  <w:style w:type="paragraph" w:styleId="Tekstprzypisukocowego">
    <w:name w:val="endnote text"/>
    <w:basedOn w:val="Normalny"/>
    <w:rsid w:val="00F53DDB"/>
    <w:rPr>
      <w:sz w:val="20"/>
      <w:szCs w:val="20"/>
    </w:rPr>
  </w:style>
  <w:style w:type="paragraph" w:customStyle="1" w:styleId="Zawartotabeli">
    <w:name w:val="Zawartość tabeli"/>
    <w:basedOn w:val="Normalny"/>
    <w:rsid w:val="00F53DDB"/>
    <w:pPr>
      <w:suppressLineNumbers/>
    </w:pPr>
  </w:style>
  <w:style w:type="paragraph" w:customStyle="1" w:styleId="Nagwektabeli">
    <w:name w:val="Nagłówek tabeli"/>
    <w:basedOn w:val="Zawartotabeli"/>
    <w:rsid w:val="00F53DDB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F53DDB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rsid w:val="00086F13"/>
    <w:pPr>
      <w:numPr>
        <w:numId w:val="2"/>
      </w:numPr>
      <w:suppressAutoHyphens w:val="0"/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086F13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D019C1"/>
    <w:rPr>
      <w:b/>
      <w:bCs/>
      <w:sz w:val="28"/>
      <w:szCs w:val="28"/>
    </w:rPr>
  </w:style>
  <w:style w:type="character" w:customStyle="1" w:styleId="Zakotwiczenieprzypisudolnego">
    <w:name w:val="Zakotwiczenie przypisu dolnego"/>
    <w:rsid w:val="008F5E37"/>
    <w:rPr>
      <w:vertAlign w:val="superscript"/>
    </w:rPr>
  </w:style>
  <w:style w:type="paragraph" w:customStyle="1" w:styleId="Tretekstu">
    <w:name w:val="Treść tekstu"/>
    <w:basedOn w:val="Normalny"/>
    <w:rsid w:val="008F5E37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sid w:val="008F5E37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5E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5E37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8F5E37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F5E3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F5E37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F5E37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E37"/>
    <w:rPr>
      <w:lang w:eastAsia="zh-CN"/>
    </w:rPr>
  </w:style>
  <w:style w:type="table" w:styleId="Tabela-Siatka">
    <w:name w:val="Table Grid"/>
    <w:basedOn w:val="Standardowy"/>
    <w:uiPriority w:val="59"/>
    <w:rsid w:val="000729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3D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3D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DB2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D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DB2"/>
    <w:rPr>
      <w:b/>
      <w:bCs/>
      <w:lang w:eastAsia="zh-CN"/>
    </w:rPr>
  </w:style>
  <w:style w:type="paragraph" w:customStyle="1" w:styleId="Default">
    <w:name w:val="Default"/>
    <w:rsid w:val="00AF045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rsid w:val="00DA220D"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800AF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5800AF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2BF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7F1A9E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7F1A9E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sid w:val="00523CE5"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  <w:rsid w:val="00523CE5"/>
  </w:style>
  <w:style w:type="paragraph" w:styleId="Podtytu">
    <w:name w:val="Subtitle"/>
    <w:basedOn w:val="Normalny"/>
    <w:next w:val="Tretekstu"/>
    <w:link w:val="PodtytuZnak"/>
    <w:qFormat/>
    <w:rsid w:val="00496FBE"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496FBE"/>
    <w:rPr>
      <w:sz w:val="24"/>
      <w:lang w:eastAsia="zh-CN"/>
    </w:rPr>
  </w:style>
  <w:style w:type="paragraph" w:customStyle="1" w:styleId="Wcicietrecitekstu">
    <w:name w:val="Wcięcie treści tekstu"/>
    <w:basedOn w:val="Normalny"/>
    <w:rsid w:val="00662939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rsid w:val="007C4764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rsid w:val="000317AC"/>
    <w:pPr>
      <w:suppressAutoHyphens w:val="0"/>
      <w:autoSpaceDE w:val="0"/>
      <w:autoSpaceDN w:val="0"/>
      <w:adjustRightInd w:val="0"/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5D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365CB"/>
  </w:style>
  <w:style w:type="character" w:styleId="Uwydatnienie">
    <w:name w:val="Emphasis"/>
    <w:basedOn w:val="Domylnaczcionkaakapitu"/>
    <w:uiPriority w:val="20"/>
    <w:qFormat/>
    <w:rsid w:val="00637B20"/>
    <w:rPr>
      <w:i/>
      <w:iCs/>
    </w:rPr>
  </w:style>
  <w:style w:type="character" w:customStyle="1" w:styleId="DeltaViewInsertion">
    <w:name w:val="DeltaView Insertion"/>
    <w:rsid w:val="00A1782C"/>
    <w:rPr>
      <w:b/>
      <w:i/>
      <w:spacing w:val="0"/>
    </w:rPr>
  </w:style>
  <w:style w:type="paragraph" w:customStyle="1" w:styleId="Standard">
    <w:name w:val="Standard"/>
    <w:rsid w:val="00A1782C"/>
    <w:pPr>
      <w:widowControl w:val="0"/>
      <w:suppressAutoHyphens/>
      <w:textAlignment w:val="baseline"/>
    </w:pPr>
    <w:rPr>
      <w:rFonts w:eastAsia="Lucida Sans Unicode"/>
      <w:kern w:val="2"/>
      <w:sz w:val="24"/>
      <w:szCs w:val="24"/>
      <w:lang w:eastAsia="zh-CN"/>
    </w:rPr>
  </w:style>
  <w:style w:type="paragraph" w:customStyle="1" w:styleId="Footnote">
    <w:name w:val="Footnote"/>
    <w:basedOn w:val="Standard"/>
    <w:rsid w:val="00A1782C"/>
    <w:pPr>
      <w:widowControl/>
    </w:pPr>
    <w:rPr>
      <w:rFonts w:eastAsia="Times New Roman"/>
      <w:kern w:val="0"/>
      <w:sz w:val="20"/>
      <w:szCs w:val="20"/>
    </w:rPr>
  </w:style>
  <w:style w:type="paragraph" w:styleId="Poprawka">
    <w:name w:val="Revision"/>
    <w:hidden/>
    <w:uiPriority w:val="99"/>
    <w:semiHidden/>
    <w:rsid w:val="008B45FD"/>
    <w:rPr>
      <w:sz w:val="24"/>
      <w:szCs w:val="24"/>
      <w:lang w:eastAsia="zh-CN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5 Znak,Akapit z listą BS Znak,CW_Lista Znak,Colorful List Accent 1 Znak"/>
    <w:link w:val="Akapitzlist"/>
    <w:uiPriority w:val="34"/>
    <w:qFormat/>
    <w:locked/>
    <w:rsid w:val="00845C18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C2EBD.8D84A79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cp:lastPrinted>2024-09-19T10:16:00Z</cp:lastPrinted>
  <dcterms:created xsi:type="dcterms:W3CDTF">2026-09-03T11:42:00Z</dcterms:created>
  <dcterms:modified xsi:type="dcterms:W3CDTF">2026-09-03T11:42:00Z</dcterms:modified>
</cp:coreProperties>
</file>