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5ACDAB38" w14:textId="77777777" w:rsidR="000D6474" w:rsidRDefault="000D6474" w:rsidP="000D647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3F325EDC" w14:textId="18ADB38B" w:rsidR="000D6474" w:rsidRDefault="006764C4" w:rsidP="000D6474">
      <w:pPr>
        <w:suppressAutoHyphens w:val="0"/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lang w:eastAsia="pl-PL"/>
        </w:rPr>
      </w:pPr>
      <w:r w:rsidRPr="001B02C3">
        <w:rPr>
          <w:sz w:val="22"/>
          <w:szCs w:val="22"/>
        </w:rPr>
        <w:t>W odpowiedzi na zaproszenie do złożenia oferty na:</w:t>
      </w:r>
      <w:bookmarkStart w:id="0" w:name="_Hlk237428929"/>
      <w:r w:rsidR="000D6474" w:rsidRPr="000D6474">
        <w:rPr>
          <w:b/>
          <w:bCs/>
          <w:sz w:val="22"/>
          <w:szCs w:val="22"/>
          <w:lang w:eastAsia="pl-PL"/>
        </w:rPr>
        <w:t xml:space="preserve"> </w:t>
      </w:r>
    </w:p>
    <w:p w14:paraId="3AB4B916" w14:textId="6132ACF2" w:rsidR="006764C4" w:rsidRPr="000D6474" w:rsidRDefault="000D6474" w:rsidP="000D6474">
      <w:pPr>
        <w:suppressAutoHyphens w:val="0"/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organizacj</w:t>
      </w:r>
      <w:r>
        <w:rPr>
          <w:b/>
          <w:bCs/>
          <w:sz w:val="22"/>
          <w:szCs w:val="22"/>
          <w:lang w:eastAsia="pl-PL"/>
        </w:rPr>
        <w:t>ę</w:t>
      </w:r>
      <w:r>
        <w:rPr>
          <w:b/>
          <w:bCs/>
          <w:sz w:val="22"/>
          <w:szCs w:val="22"/>
          <w:lang w:eastAsia="pl-PL"/>
        </w:rPr>
        <w:t xml:space="preserve"> i przeprowadzenie warsztatu dla pracowników z zakresu </w:t>
      </w:r>
      <w:r w:rsidRPr="001979DD">
        <w:rPr>
          <w:b/>
          <w:bCs/>
          <w:sz w:val="22"/>
          <w:szCs w:val="22"/>
        </w:rPr>
        <w:t>usług oraz rozwiązań dostosowanych do potrzeb i oczekiwań mieszkańców gminy zagrożonych ubóstwem energetycznym</w:t>
      </w:r>
      <w:bookmarkEnd w:id="0"/>
    </w:p>
    <w:p w14:paraId="62CE5A5B" w14:textId="461571C6" w:rsidR="006764C4" w:rsidRPr="0015081C" w:rsidRDefault="006764C4" w:rsidP="000D6474">
      <w:pPr>
        <w:suppressAutoHyphens w:val="0"/>
        <w:autoSpaceDE w:val="0"/>
        <w:autoSpaceDN w:val="0"/>
        <w:adjustRightInd w:val="0"/>
        <w:spacing w:before="120" w:line="276" w:lineRule="auto"/>
        <w:jc w:val="both"/>
        <w:rPr>
          <w:b/>
          <w:bCs/>
          <w:sz w:val="22"/>
          <w:szCs w:val="22"/>
        </w:rPr>
      </w:pPr>
      <w:r w:rsidRPr="00B432AE">
        <w:rPr>
          <w:sz w:val="22"/>
          <w:szCs w:val="22"/>
        </w:rPr>
        <w:t>w ramach projektu pn. „Mazowsze bez smogu” współfinansowanego ze środków Unii Europejskiej realizowanego w ramach Programu Fundusze Europejskie dla Mazowsza na lata 2021-2027,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6E83F578" w14:textId="20F01657" w:rsidR="00AC4364" w:rsidRDefault="001F201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Zrealizuję wszystkie założenia obejmujące w </w:t>
      </w:r>
      <w:r w:rsidR="00AC4364">
        <w:rPr>
          <w:sz w:val="22"/>
          <w:szCs w:val="22"/>
        </w:rPr>
        <w:t>przedmiot zamówienia</w:t>
      </w:r>
      <w:r>
        <w:rPr>
          <w:sz w:val="22"/>
          <w:szCs w:val="22"/>
        </w:rPr>
        <w:t xml:space="preserve">, które zostały określone </w:t>
      </w:r>
      <w:r w:rsidR="00AC4364">
        <w:rPr>
          <w:sz w:val="22"/>
          <w:szCs w:val="22"/>
        </w:rPr>
        <w:t>w zaproszeniu do złożenia oferty;</w:t>
      </w:r>
    </w:p>
    <w:p w14:paraId="082DCB28" w14:textId="57799633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5CA2EFC8" w14:textId="77777777" w:rsidR="00AC4364" w:rsidRDefault="00AC436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</w:p>
    <w:p w14:paraId="38166B4B" w14:textId="50656365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E687F" w14:textId="77777777" w:rsidR="00C45547" w:rsidRDefault="00C45547">
      <w:r>
        <w:separator/>
      </w:r>
    </w:p>
  </w:endnote>
  <w:endnote w:type="continuationSeparator" w:id="0">
    <w:p w14:paraId="295083FF" w14:textId="77777777" w:rsidR="00C45547" w:rsidRDefault="00C4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18CA1" w14:textId="77777777" w:rsidR="00C45547" w:rsidRDefault="00C45547">
      <w:r>
        <w:separator/>
      </w:r>
    </w:p>
  </w:footnote>
  <w:footnote w:type="continuationSeparator" w:id="0">
    <w:p w14:paraId="3F2E54EA" w14:textId="77777777" w:rsidR="00C45547" w:rsidRDefault="00C45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D647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081C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014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4F7F5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56B98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2BF6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142A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27AE"/>
    <w:rsid w:val="00AA445E"/>
    <w:rsid w:val="00AA6A05"/>
    <w:rsid w:val="00AB2287"/>
    <w:rsid w:val="00AB2685"/>
    <w:rsid w:val="00AB3E41"/>
    <w:rsid w:val="00AC4364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5B05"/>
    <w:rsid w:val="00C16241"/>
    <w:rsid w:val="00C24842"/>
    <w:rsid w:val="00C25B1B"/>
    <w:rsid w:val="00C27FB8"/>
    <w:rsid w:val="00C34D69"/>
    <w:rsid w:val="00C3565E"/>
    <w:rsid w:val="00C45547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4691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2026-09-14T11:40:00Z</dcterms:created>
  <dcterms:modified xsi:type="dcterms:W3CDTF">2026-09-14T11:40:00Z</dcterms:modified>
</cp:coreProperties>
</file>