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B350FB5" w14:textId="77777777" w:rsidR="002456ED" w:rsidRDefault="002456ED">
      <w:pPr>
        <w:jc w:val="right"/>
      </w:pPr>
      <w:bookmarkStart w:id="0" w:name="_GoBack"/>
      <w:bookmarkEnd w:id="0"/>
      <w:r>
        <w:rPr>
          <w:b/>
          <w:bCs/>
          <w:i/>
          <w:iCs/>
          <w:sz w:val="20"/>
          <w:szCs w:val="20"/>
          <w:u w:val="single"/>
        </w:rPr>
        <w:t>Załącznik Nr 1 do SWZ</w:t>
      </w:r>
    </w:p>
    <w:p w14:paraId="4DA875BC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p w14:paraId="52B9851D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p w14:paraId="32347EE1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tbl>
      <w:tblPr>
        <w:tblW w:w="0" w:type="auto"/>
        <w:tblInd w:w="-1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097"/>
        <w:gridCol w:w="38"/>
        <w:gridCol w:w="42"/>
        <w:gridCol w:w="30"/>
        <w:gridCol w:w="10"/>
      </w:tblGrid>
      <w:tr w:rsidR="002456ED" w14:paraId="289BB9E2" w14:textId="77777777">
        <w:trPr>
          <w:trHeight w:val="212"/>
        </w:trPr>
        <w:tc>
          <w:tcPr>
            <w:tcW w:w="19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F4534F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  <w:p w14:paraId="122CC1D0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Nazwa wykonawcy</w:t>
            </w:r>
          </w:p>
          <w:p w14:paraId="5A14004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  <w:p w14:paraId="4C5CB5E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721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BBC667F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B4D35B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1D0CE6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668487E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05" w:type="dxa"/>
            <w:gridSpan w:val="2"/>
            <w:tcBorders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55F8E08" w14:textId="77777777" w:rsidR="002456ED" w:rsidRDefault="002456ED">
            <w:pPr>
              <w:jc w:val="right"/>
            </w:pPr>
            <w:r>
              <w:rPr>
                <w:rFonts w:eastAsia="Times New Roman"/>
                <w:bCs/>
                <w:iCs/>
                <w:sz w:val="20"/>
                <w:szCs w:val="20"/>
              </w:rPr>
              <w:t xml:space="preserve">                             </w:t>
            </w:r>
            <w:r>
              <w:rPr>
                <w:bCs/>
                <w:iCs/>
                <w:sz w:val="20"/>
                <w:szCs w:val="20"/>
              </w:rPr>
              <w:t>Formularz ofertowy</w:t>
            </w:r>
          </w:p>
          <w:p w14:paraId="3DD870D8" w14:textId="77777777" w:rsidR="002456ED" w:rsidRDefault="002456ED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8" w:type="dxa"/>
            <w:shd w:val="clear" w:color="auto" w:fill="auto"/>
          </w:tcPr>
          <w:p w14:paraId="336DE131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" w:type="dxa"/>
            <w:shd w:val="clear" w:color="auto" w:fill="auto"/>
          </w:tcPr>
          <w:p w14:paraId="1964DCA9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D71FA4A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2456ED" w14:paraId="0F1DDA1C" w14:textId="77777777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36D423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721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7753608" w14:textId="77777777" w:rsidR="002456ED" w:rsidRDefault="002456ED">
            <w:pPr>
              <w:widowControl/>
              <w:suppressAutoHyphens w:val="0"/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15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6A6995C" w14:textId="77777777" w:rsidR="002456ED" w:rsidRDefault="002456ED">
            <w:r>
              <w:rPr>
                <w:bCs/>
                <w:iCs/>
                <w:sz w:val="20"/>
                <w:szCs w:val="20"/>
              </w:rPr>
              <w:t>Dane kontaktowe do korespondencji</w:t>
            </w:r>
          </w:p>
          <w:p w14:paraId="7056510F" w14:textId="77777777" w:rsidR="002456ED" w:rsidRDefault="002456ED">
            <w:pPr>
              <w:rPr>
                <w:bCs/>
                <w:iCs/>
                <w:sz w:val="20"/>
                <w:szCs w:val="20"/>
              </w:rPr>
            </w:pPr>
          </w:p>
          <w:p w14:paraId="3A70A95B" w14:textId="77777777" w:rsidR="002456ED" w:rsidRDefault="002456ED">
            <w:r>
              <w:rPr>
                <w:bCs/>
                <w:iCs/>
                <w:sz w:val="20"/>
                <w:szCs w:val="20"/>
              </w:rPr>
              <w:t>(wypełnić, gdy są inne niż wskazane po lewej)</w:t>
            </w:r>
          </w:p>
        </w:tc>
      </w:tr>
      <w:tr w:rsidR="002456ED" w14:paraId="03B9B80D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4513AE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Adres wykonawcy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010B3D6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CFC002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C05C71A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54B3DE4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364101C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0CAB760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BE99000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4A463DB2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0D5D613C" w14:textId="77777777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D66ACC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 xml:space="preserve">Skrzynka </w:t>
            </w:r>
            <w:proofErr w:type="spellStart"/>
            <w:r>
              <w:rPr>
                <w:bCs/>
                <w:i/>
                <w:iCs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ACBBDB1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39283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C9663B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563B68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04A81D19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26803B4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Adres e-mail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B62E01C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3C9C9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F4F2D08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7F7B4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7F05D44F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70E933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telefonu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6AF2E4E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49904BF0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FBE1BB7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B3A1A09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752AE38F" w14:textId="77777777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DAEE372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NIP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595852EC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 w:val="restart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2C71FEA7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2C431B1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  <w:p w14:paraId="25742E8F" w14:textId="77777777" w:rsidR="002456ED" w:rsidRDefault="002456ED">
            <w:r>
              <w:rPr>
                <w:bCs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2456ED" w14:paraId="12E35377" w14:textId="77777777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968ED53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REGON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19652CBF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59725993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</w:tr>
    </w:tbl>
    <w:p w14:paraId="3605C7C2" w14:textId="77777777" w:rsidR="002456ED" w:rsidRDefault="002456ED">
      <w:pPr>
        <w:spacing w:line="360" w:lineRule="auto"/>
        <w:rPr>
          <w:sz w:val="20"/>
          <w:szCs w:val="20"/>
        </w:rPr>
      </w:pPr>
    </w:p>
    <w:tbl>
      <w:tblPr>
        <w:tblW w:w="0" w:type="auto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2456ED" w14:paraId="5A59E9E4" w14:textId="77777777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16CD3AEA" w14:textId="77777777" w:rsidR="002456ED" w:rsidRDefault="002456ED">
            <w:pPr>
              <w:pStyle w:val="Tekstpodstawowy"/>
              <w:snapToGrid w:val="0"/>
              <w:spacing w:before="120"/>
              <w:jc w:val="center"/>
            </w:pPr>
            <w:r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466EA339" w14:textId="77777777" w:rsidR="002456ED" w:rsidRDefault="002456ED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1D78A1EB" w14:textId="5D948BE9" w:rsidR="002456ED" w:rsidRDefault="002456ED">
      <w:pPr>
        <w:numPr>
          <w:ilvl w:val="0"/>
          <w:numId w:val="3"/>
        </w:numPr>
        <w:tabs>
          <w:tab w:val="left" w:pos="355"/>
        </w:tabs>
        <w:spacing w:line="288" w:lineRule="auto"/>
        <w:ind w:left="340" w:hanging="340"/>
      </w:pPr>
      <w:r>
        <w:rPr>
          <w:sz w:val="20"/>
          <w:szCs w:val="20"/>
        </w:rPr>
        <w:t>Nawiązując do ogłoszenia o przetargu nieograniczonym Nr IN.271.</w:t>
      </w:r>
      <w:r w:rsidR="00F14677">
        <w:rPr>
          <w:sz w:val="20"/>
          <w:szCs w:val="20"/>
        </w:rPr>
        <w:t>1</w:t>
      </w:r>
      <w:r w:rsidR="00F51EAF">
        <w:rPr>
          <w:sz w:val="20"/>
          <w:szCs w:val="20"/>
        </w:rPr>
        <w:t>9</w:t>
      </w:r>
      <w:r w:rsidR="00F14677">
        <w:rPr>
          <w:sz w:val="20"/>
          <w:szCs w:val="20"/>
        </w:rPr>
        <w:t xml:space="preserve">.2023 </w:t>
      </w:r>
      <w:r>
        <w:rPr>
          <w:sz w:val="20"/>
          <w:szCs w:val="20"/>
        </w:rPr>
        <w:t xml:space="preserve"> przedmiotem zamówienia jest:</w:t>
      </w:r>
    </w:p>
    <w:p w14:paraId="37E8708A" w14:textId="77777777" w:rsidR="002456ED" w:rsidRDefault="002456ED">
      <w:pPr>
        <w:spacing w:line="288" w:lineRule="auto"/>
        <w:ind w:left="720"/>
      </w:pPr>
    </w:p>
    <w:p w14:paraId="6B323280" w14:textId="77777777" w:rsidR="002456ED" w:rsidRPr="00754281" w:rsidRDefault="002456ED" w:rsidP="00F14677">
      <w:pPr>
        <w:spacing w:line="288" w:lineRule="auto"/>
        <w:ind w:left="720"/>
        <w:jc w:val="center"/>
        <w:rPr>
          <w:rFonts w:eastAsia="Times New Roman"/>
          <w:b/>
          <w:bCs/>
          <w:sz w:val="20"/>
          <w:szCs w:val="20"/>
        </w:rPr>
      </w:pPr>
      <w:r w:rsidRPr="00754281">
        <w:rPr>
          <w:rFonts w:eastAsia="Times New Roman"/>
          <w:sz w:val="20"/>
          <w:szCs w:val="20"/>
        </w:rPr>
        <w:t xml:space="preserve"> pn.:</w:t>
      </w:r>
      <w:r w:rsidRPr="00754281">
        <w:rPr>
          <w:rFonts w:eastAsia="Times New Roman"/>
          <w:b/>
          <w:bCs/>
          <w:sz w:val="20"/>
          <w:szCs w:val="20"/>
        </w:rPr>
        <w:t xml:space="preserve"> „</w:t>
      </w:r>
      <w:bookmarkStart w:id="1" w:name="_Hlk99707851"/>
      <w:r w:rsidR="00F14677" w:rsidRPr="00A07F5E">
        <w:rPr>
          <w:rFonts w:eastAsia="Arial"/>
          <w:b/>
          <w:bCs/>
          <w:lang w:eastAsia="pl-PL"/>
        </w:rPr>
        <w:t xml:space="preserve">Dostawa i montaż </w:t>
      </w:r>
      <w:r w:rsidR="00F14677">
        <w:rPr>
          <w:rFonts w:eastAsia="Arial"/>
          <w:b/>
          <w:bCs/>
          <w:lang w:eastAsia="pl-PL"/>
        </w:rPr>
        <w:t>systemu monitoringu wizyjnego w szkołach podstawowych gminy Zbuczyn</w:t>
      </w:r>
      <w:bookmarkEnd w:id="1"/>
      <w:r w:rsidRPr="00754281">
        <w:rPr>
          <w:rFonts w:eastAsia="Times New Roman"/>
          <w:b/>
          <w:bCs/>
          <w:sz w:val="20"/>
          <w:szCs w:val="20"/>
        </w:rPr>
        <w:t>”</w:t>
      </w:r>
    </w:p>
    <w:p w14:paraId="7FC84691" w14:textId="77777777" w:rsidR="005C7E25" w:rsidRDefault="005C7E25">
      <w:pPr>
        <w:spacing w:line="288" w:lineRule="auto"/>
        <w:ind w:left="720"/>
        <w:jc w:val="center"/>
      </w:pPr>
    </w:p>
    <w:p w14:paraId="4148226F" w14:textId="77777777" w:rsidR="002456ED" w:rsidRDefault="002456ED">
      <w:pPr>
        <w:spacing w:line="288" w:lineRule="auto"/>
        <w:ind w:left="720"/>
        <w:jc w:val="center"/>
        <w:rPr>
          <w:b/>
          <w:bCs/>
          <w:sz w:val="20"/>
          <w:szCs w:val="20"/>
        </w:rPr>
      </w:pPr>
    </w:p>
    <w:p w14:paraId="075DDC9C" w14:textId="77777777" w:rsidR="002456ED" w:rsidRPr="00DB23B7" w:rsidRDefault="002456ED">
      <w:pPr>
        <w:numPr>
          <w:ilvl w:val="0"/>
          <w:numId w:val="3"/>
        </w:numPr>
        <w:tabs>
          <w:tab w:val="left" w:pos="450"/>
        </w:tabs>
        <w:spacing w:line="360" w:lineRule="auto"/>
        <w:ind w:left="397" w:hanging="340"/>
      </w:pPr>
      <w:r>
        <w:rPr>
          <w:rFonts w:eastAsia="Times New Roman"/>
          <w:b/>
          <w:bCs/>
          <w:sz w:val="20"/>
          <w:szCs w:val="20"/>
        </w:rPr>
        <w:t xml:space="preserve"> Cena ofertowa</w:t>
      </w:r>
    </w:p>
    <w:p w14:paraId="36E50FCF" w14:textId="77777777" w:rsidR="004021C2" w:rsidRPr="00610674" w:rsidRDefault="002456ED">
      <w:pPr>
        <w:tabs>
          <w:tab w:val="left" w:pos="454"/>
        </w:tabs>
        <w:spacing w:line="360" w:lineRule="auto"/>
        <w:jc w:val="both"/>
        <w:rPr>
          <w:rFonts w:eastAsia="Times New Roman"/>
          <w:sz w:val="20"/>
          <w:szCs w:val="20"/>
        </w:rPr>
      </w:pPr>
      <w:bookmarkStart w:id="2" w:name="_Hlk96074337"/>
      <w:r w:rsidRPr="00610674">
        <w:rPr>
          <w:rFonts w:eastAsia="Times New Roman"/>
          <w:b/>
          <w:bCs/>
          <w:sz w:val="20"/>
          <w:szCs w:val="20"/>
        </w:rPr>
        <w:t xml:space="preserve">Ryczałtowa cena ofertowa, </w:t>
      </w:r>
      <w:r w:rsidRPr="00610674">
        <w:rPr>
          <w:rFonts w:eastAsia="Times New Roman"/>
          <w:sz w:val="20"/>
          <w:szCs w:val="20"/>
        </w:rPr>
        <w:t xml:space="preserve">proponowana przez Wykonawcę za wykonanie całego przedmiotu zamówienia, wg § </w:t>
      </w:r>
      <w:r w:rsidR="00E119B3" w:rsidRPr="00610674">
        <w:rPr>
          <w:rFonts w:eastAsia="Times New Roman"/>
          <w:sz w:val="20"/>
          <w:szCs w:val="20"/>
        </w:rPr>
        <w:t>3</w:t>
      </w:r>
      <w:r w:rsidRPr="00610674">
        <w:rPr>
          <w:rFonts w:eastAsia="Times New Roman"/>
          <w:sz w:val="20"/>
          <w:szCs w:val="20"/>
        </w:rPr>
        <w:t xml:space="preserve"> wzoru umowy, wynosi: ………………… zł netto (słownie: …………..………………………..), VAT….% w kwocie  …………………………….. (słownie:……………………</w:t>
      </w:r>
      <w:r w:rsidR="004021C2" w:rsidRPr="00610674">
        <w:rPr>
          <w:rFonts w:eastAsia="Times New Roman"/>
          <w:sz w:val="20"/>
          <w:szCs w:val="20"/>
        </w:rPr>
        <w:t>………………...</w:t>
      </w:r>
      <w:r w:rsidRPr="00610674">
        <w:rPr>
          <w:rFonts w:eastAsia="Times New Roman"/>
          <w:sz w:val="20"/>
          <w:szCs w:val="20"/>
        </w:rPr>
        <w:t>………..), ………………………… zł brutto</w:t>
      </w:r>
    </w:p>
    <w:p w14:paraId="0C9C4873" w14:textId="77777777" w:rsidR="002456ED" w:rsidRPr="00610674" w:rsidRDefault="002456ED">
      <w:pPr>
        <w:tabs>
          <w:tab w:val="left" w:pos="454"/>
        </w:tabs>
        <w:spacing w:line="360" w:lineRule="auto"/>
        <w:jc w:val="both"/>
        <w:rPr>
          <w:rFonts w:eastAsia="Times New Roman"/>
          <w:sz w:val="20"/>
          <w:szCs w:val="20"/>
        </w:rPr>
      </w:pPr>
      <w:r w:rsidRPr="00610674">
        <w:rPr>
          <w:rFonts w:eastAsia="Times New Roman"/>
          <w:sz w:val="20"/>
          <w:szCs w:val="20"/>
        </w:rPr>
        <w:t xml:space="preserve"> (słownie:……………………………………).</w:t>
      </w:r>
    </w:p>
    <w:bookmarkEnd w:id="2"/>
    <w:p w14:paraId="62942BDB" w14:textId="77777777" w:rsidR="002456ED" w:rsidRDefault="002456ED" w:rsidP="006D25C8">
      <w:pPr>
        <w:tabs>
          <w:tab w:val="left" w:pos="450"/>
        </w:tabs>
        <w:jc w:val="both"/>
        <w:rPr>
          <w:bCs/>
          <w:sz w:val="20"/>
          <w:szCs w:val="20"/>
        </w:rPr>
      </w:pPr>
    </w:p>
    <w:p w14:paraId="696366B8" w14:textId="77777777" w:rsidR="002456ED" w:rsidRDefault="002456ED">
      <w:pPr>
        <w:spacing w:line="288" w:lineRule="auto"/>
        <w:jc w:val="both"/>
      </w:pPr>
      <w:r>
        <w:rPr>
          <w:sz w:val="20"/>
          <w:szCs w:val="20"/>
        </w:rPr>
        <w:t>Podane ceny zawierają wszystkie koszty związane z realizacją zadania.</w:t>
      </w:r>
    </w:p>
    <w:p w14:paraId="25688BD8" w14:textId="77777777" w:rsidR="00754281" w:rsidRDefault="00754281">
      <w:pPr>
        <w:spacing w:line="276" w:lineRule="auto"/>
        <w:jc w:val="both"/>
        <w:rPr>
          <w:rFonts w:eastAsia="Arial"/>
          <w:sz w:val="20"/>
          <w:szCs w:val="20"/>
          <w:lang w:eastAsia="pl-PL"/>
        </w:rPr>
      </w:pPr>
    </w:p>
    <w:p w14:paraId="36C99FA2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73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>Gwarancja jakości i rękojmi za wady</w:t>
      </w:r>
    </w:p>
    <w:p w14:paraId="6FFDCC3C" w14:textId="77777777" w:rsidR="002456ED" w:rsidRPr="006D25C8" w:rsidRDefault="002456ED">
      <w:pPr>
        <w:pStyle w:val="Tekstpodstawowy22"/>
        <w:tabs>
          <w:tab w:val="left" w:pos="-395"/>
        </w:tabs>
        <w:spacing w:after="0" w:line="312" w:lineRule="auto"/>
        <w:jc w:val="both"/>
        <w:rPr>
          <w:iCs/>
          <w:sz w:val="20"/>
          <w:szCs w:val="20"/>
        </w:rPr>
      </w:pPr>
      <w:r w:rsidRPr="006D25C8">
        <w:rPr>
          <w:iCs/>
          <w:sz w:val="20"/>
          <w:szCs w:val="20"/>
        </w:rPr>
        <w:t xml:space="preserve">Udzielimy gwarancji na </w:t>
      </w:r>
      <w:r w:rsidR="006D25C8" w:rsidRPr="006D25C8">
        <w:rPr>
          <w:iCs/>
          <w:sz w:val="20"/>
          <w:szCs w:val="20"/>
        </w:rPr>
        <w:t>dostarczony towar</w:t>
      </w:r>
      <w:r w:rsidR="005C6F18" w:rsidRPr="006D25C8">
        <w:rPr>
          <w:iCs/>
          <w:sz w:val="20"/>
          <w:szCs w:val="20"/>
        </w:rPr>
        <w:t xml:space="preserve"> </w:t>
      </w:r>
      <w:r w:rsidRPr="006D25C8">
        <w:rPr>
          <w:iCs/>
          <w:sz w:val="20"/>
          <w:szCs w:val="20"/>
        </w:rPr>
        <w:t xml:space="preserve">na okres: </w:t>
      </w:r>
      <w:r w:rsidR="006D25C8" w:rsidRPr="006D25C8">
        <w:rPr>
          <w:iCs/>
          <w:sz w:val="20"/>
          <w:szCs w:val="20"/>
        </w:rPr>
        <w:t>24</w:t>
      </w:r>
      <w:r w:rsidRPr="006D25C8">
        <w:rPr>
          <w:iCs/>
          <w:sz w:val="20"/>
          <w:szCs w:val="20"/>
        </w:rPr>
        <w:t xml:space="preserve"> miesięcy + …….. miesięcy od dnia odbioru końcowego przedmiotu zamówienia. Łączny okres gwarancji ……………. miesięcy.</w:t>
      </w:r>
    </w:p>
    <w:p w14:paraId="76911773" w14:textId="77777777" w:rsidR="002456ED" w:rsidRDefault="002456ED">
      <w:pPr>
        <w:pStyle w:val="Tekstpodstawowy22"/>
        <w:tabs>
          <w:tab w:val="left" w:pos="-395"/>
        </w:tabs>
        <w:spacing w:after="0" w:line="312" w:lineRule="auto"/>
        <w:ind w:left="283"/>
        <w:jc w:val="both"/>
        <w:rPr>
          <w:iCs/>
          <w:sz w:val="20"/>
          <w:szCs w:val="20"/>
        </w:rPr>
      </w:pPr>
    </w:p>
    <w:p w14:paraId="373D8825" w14:textId="77777777" w:rsidR="002456ED" w:rsidRDefault="002456ED">
      <w:pPr>
        <w:numPr>
          <w:ilvl w:val="0"/>
          <w:numId w:val="3"/>
        </w:numPr>
        <w:tabs>
          <w:tab w:val="left" w:pos="341"/>
        </w:tabs>
        <w:spacing w:line="276" w:lineRule="auto"/>
        <w:ind w:left="283" w:hanging="283"/>
        <w:jc w:val="both"/>
      </w:pPr>
      <w:r>
        <w:rPr>
          <w:b/>
          <w:sz w:val="20"/>
          <w:szCs w:val="20"/>
        </w:rPr>
        <w:t>Termin wykonania zamówienia:</w:t>
      </w:r>
    </w:p>
    <w:p w14:paraId="4E9CC689" w14:textId="77777777" w:rsidR="002456ED" w:rsidRPr="00225696" w:rsidRDefault="002456ED">
      <w:pPr>
        <w:spacing w:line="276" w:lineRule="auto"/>
        <w:jc w:val="both"/>
      </w:pPr>
      <w:r w:rsidRPr="00225696">
        <w:rPr>
          <w:rFonts w:eastAsia="Arial"/>
          <w:sz w:val="20"/>
          <w:szCs w:val="20"/>
          <w:lang w:eastAsia="pl-PL"/>
        </w:rPr>
        <w:t>Deklarujemy terminy wykonania zamówienia zgodnie z wymaganiami Zamawiającego, tj.:</w:t>
      </w:r>
      <w:r w:rsidRPr="00225696">
        <w:t xml:space="preserve"> </w:t>
      </w:r>
      <w:r w:rsidR="00610674">
        <w:rPr>
          <w:rFonts w:eastAsia="Arial"/>
          <w:iCs/>
          <w:sz w:val="20"/>
          <w:szCs w:val="20"/>
          <w:lang w:eastAsia="pl-PL"/>
        </w:rPr>
        <w:t xml:space="preserve">dostawę i montaż zamówionego towaru w terminie </w:t>
      </w:r>
      <w:r w:rsidR="00497E54">
        <w:rPr>
          <w:rFonts w:eastAsia="Arial"/>
          <w:iCs/>
          <w:sz w:val="20"/>
          <w:szCs w:val="20"/>
          <w:lang w:eastAsia="pl-PL"/>
        </w:rPr>
        <w:t>40 dni</w:t>
      </w:r>
      <w:r w:rsidRPr="00225696">
        <w:rPr>
          <w:rFonts w:eastAsia="Arial"/>
          <w:iCs/>
          <w:sz w:val="20"/>
          <w:szCs w:val="20"/>
          <w:lang w:eastAsia="pl-PL"/>
        </w:rPr>
        <w:t xml:space="preserve"> od dnia podpisania umowy.</w:t>
      </w:r>
    </w:p>
    <w:p w14:paraId="6F796077" w14:textId="77777777" w:rsidR="002456ED" w:rsidRDefault="002456ED" w:rsidP="00E119B3">
      <w:pPr>
        <w:spacing w:line="276" w:lineRule="auto"/>
        <w:jc w:val="both"/>
        <w:rPr>
          <w:iCs/>
          <w:sz w:val="20"/>
          <w:szCs w:val="20"/>
        </w:rPr>
      </w:pPr>
    </w:p>
    <w:p w14:paraId="1E76A83F" w14:textId="77777777" w:rsidR="00497E54" w:rsidRDefault="00497E54" w:rsidP="00E119B3">
      <w:pPr>
        <w:spacing w:line="276" w:lineRule="auto"/>
        <w:jc w:val="both"/>
        <w:rPr>
          <w:iCs/>
          <w:sz w:val="20"/>
          <w:szCs w:val="20"/>
        </w:rPr>
      </w:pPr>
    </w:p>
    <w:p w14:paraId="49214BD5" w14:textId="77777777" w:rsidR="00497E54" w:rsidRDefault="00497E54" w:rsidP="00E119B3">
      <w:pPr>
        <w:spacing w:line="276" w:lineRule="auto"/>
        <w:jc w:val="both"/>
        <w:rPr>
          <w:iCs/>
          <w:sz w:val="20"/>
          <w:szCs w:val="20"/>
        </w:rPr>
      </w:pPr>
    </w:p>
    <w:p w14:paraId="1D670724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86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 xml:space="preserve">Zabezpieczenie należytego wykonania umowy </w:t>
      </w:r>
    </w:p>
    <w:p w14:paraId="1489C4FA" w14:textId="77777777" w:rsidR="002456ED" w:rsidRPr="00180A2B" w:rsidRDefault="002456ED">
      <w:pPr>
        <w:pStyle w:val="Tekstpodstawowy22"/>
        <w:tabs>
          <w:tab w:val="left" w:pos="286"/>
        </w:tabs>
        <w:spacing w:after="0" w:line="312" w:lineRule="auto"/>
        <w:jc w:val="both"/>
        <w:rPr>
          <w:iCs/>
          <w:sz w:val="20"/>
          <w:szCs w:val="20"/>
        </w:rPr>
      </w:pPr>
      <w:r w:rsidRPr="00610674">
        <w:rPr>
          <w:iCs/>
          <w:sz w:val="20"/>
          <w:szCs w:val="20"/>
        </w:rPr>
        <w:t>Wykonawca wniesie zabezpieczenie należytego wykonania umowy w kwocie</w:t>
      </w:r>
      <w:r w:rsidR="00E119B3" w:rsidRPr="00610674">
        <w:rPr>
          <w:iCs/>
          <w:sz w:val="20"/>
          <w:szCs w:val="20"/>
        </w:rPr>
        <w:t>:</w:t>
      </w:r>
      <w:r w:rsidR="00180A2B">
        <w:rPr>
          <w:iCs/>
          <w:sz w:val="20"/>
          <w:szCs w:val="20"/>
        </w:rPr>
        <w:t xml:space="preserve"> </w:t>
      </w:r>
      <w:r w:rsidRPr="00565A2F">
        <w:rPr>
          <w:iCs/>
          <w:sz w:val="20"/>
          <w:szCs w:val="20"/>
        </w:rPr>
        <w:t>…….. zł (słownie złotych:</w:t>
      </w:r>
      <w:r w:rsidRPr="00565A2F">
        <w:rPr>
          <w:iCs/>
          <w:sz w:val="20"/>
          <w:szCs w:val="20"/>
        </w:rPr>
        <w:tab/>
        <w:t xml:space="preserve">……..) w formie ……. stanowiące 5 % wynagrodzenia brutto określonego w pkt. </w:t>
      </w:r>
      <w:r w:rsidR="00E119B3" w:rsidRPr="00565A2F">
        <w:rPr>
          <w:iCs/>
          <w:sz w:val="20"/>
          <w:szCs w:val="20"/>
        </w:rPr>
        <w:t>2</w:t>
      </w:r>
      <w:r w:rsidRPr="00565A2F">
        <w:rPr>
          <w:iCs/>
          <w:sz w:val="20"/>
          <w:szCs w:val="20"/>
        </w:rPr>
        <w:t xml:space="preserve"> niniejszego formularza ofertowego oraz w § </w:t>
      </w:r>
      <w:r w:rsidR="00565A2F" w:rsidRPr="00565A2F">
        <w:rPr>
          <w:iCs/>
          <w:sz w:val="20"/>
          <w:szCs w:val="20"/>
        </w:rPr>
        <w:t>5</w:t>
      </w:r>
      <w:r w:rsidRPr="00565A2F">
        <w:rPr>
          <w:iCs/>
          <w:sz w:val="20"/>
          <w:szCs w:val="20"/>
        </w:rPr>
        <w:t xml:space="preserve"> ust. 1 umowy.</w:t>
      </w:r>
    </w:p>
    <w:p w14:paraId="04565695" w14:textId="77777777" w:rsidR="00E119B3" w:rsidRPr="00E119B3" w:rsidRDefault="00E119B3">
      <w:pPr>
        <w:pStyle w:val="Tekstpodstawowy22"/>
        <w:tabs>
          <w:tab w:val="left" w:pos="286"/>
        </w:tabs>
        <w:spacing w:after="0" w:line="312" w:lineRule="auto"/>
        <w:jc w:val="both"/>
        <w:rPr>
          <w:sz w:val="22"/>
          <w:szCs w:val="22"/>
        </w:rPr>
      </w:pPr>
    </w:p>
    <w:p w14:paraId="7F444899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86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>Pozostałe informacje:</w:t>
      </w:r>
    </w:p>
    <w:p w14:paraId="79A217CE" w14:textId="77777777" w:rsidR="002456ED" w:rsidRDefault="002456ED">
      <w:pPr>
        <w:numPr>
          <w:ilvl w:val="0"/>
          <w:numId w:val="2"/>
        </w:numPr>
        <w:spacing w:line="288" w:lineRule="auto"/>
        <w:ind w:left="284"/>
      </w:pPr>
      <w:r>
        <w:rPr>
          <w:sz w:val="20"/>
          <w:szCs w:val="20"/>
        </w:rPr>
        <w:t xml:space="preserve">Osobą do kontaktów z zamawiającym na etapie realizacji zamówienia jest: </w:t>
      </w:r>
    </w:p>
    <w:p w14:paraId="5A782E59" w14:textId="77777777" w:rsidR="002456ED" w:rsidRDefault="002456ED">
      <w:pPr>
        <w:spacing w:before="240" w:line="360" w:lineRule="auto"/>
        <w:ind w:left="284"/>
      </w:pPr>
      <w:r>
        <w:rPr>
          <w:sz w:val="20"/>
          <w:szCs w:val="20"/>
        </w:rPr>
        <w:t>Pan / i / ...................................................................................................</w:t>
      </w:r>
    </w:p>
    <w:p w14:paraId="4F96F78E" w14:textId="77777777" w:rsidR="002456ED" w:rsidRDefault="002456ED">
      <w:pPr>
        <w:spacing w:line="360" w:lineRule="auto"/>
        <w:ind w:left="284"/>
      </w:pPr>
      <w:r>
        <w:rPr>
          <w:sz w:val="20"/>
          <w:szCs w:val="20"/>
        </w:rPr>
        <w:t>tel. kontaktowy ........................................................................................</w:t>
      </w:r>
    </w:p>
    <w:p w14:paraId="6DA3D9A6" w14:textId="77777777" w:rsidR="002456ED" w:rsidRDefault="002456ED">
      <w:pPr>
        <w:spacing w:line="288" w:lineRule="auto"/>
        <w:rPr>
          <w:sz w:val="20"/>
          <w:szCs w:val="20"/>
        </w:rPr>
      </w:pPr>
    </w:p>
    <w:p w14:paraId="41E1B80E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Ustanowionym pełnomocnikiem do reprezentowania [</w:t>
      </w:r>
      <w:r>
        <w:rPr>
          <w:i/>
          <w:sz w:val="20"/>
          <w:szCs w:val="20"/>
        </w:rPr>
        <w:t>w postępowaniu o udzielenie zamówienia</w:t>
      </w:r>
      <w:r>
        <w:rPr>
          <w:sz w:val="20"/>
          <w:szCs w:val="20"/>
        </w:rPr>
        <w:t>]</w:t>
      </w:r>
      <w:r>
        <w:rPr>
          <w:i/>
          <w:sz w:val="20"/>
          <w:szCs w:val="20"/>
        </w:rPr>
        <w:t xml:space="preserve">* / </w:t>
      </w:r>
      <w:r>
        <w:rPr>
          <w:i/>
          <w:sz w:val="20"/>
          <w:szCs w:val="20"/>
        </w:rPr>
        <w:br/>
      </w:r>
      <w:r>
        <w:rPr>
          <w:sz w:val="20"/>
          <w:szCs w:val="20"/>
        </w:rPr>
        <w:t>[</w:t>
      </w:r>
      <w:r>
        <w:rPr>
          <w:i/>
          <w:sz w:val="20"/>
          <w:szCs w:val="20"/>
        </w:rPr>
        <w:t>w postępowaniu o udzielenie zamówienia i zawarcia umowy</w:t>
      </w:r>
      <w:r>
        <w:rPr>
          <w:sz w:val="20"/>
          <w:szCs w:val="20"/>
        </w:rPr>
        <w:t>]</w:t>
      </w:r>
      <w:r>
        <w:rPr>
          <w:i/>
          <w:sz w:val="20"/>
          <w:szCs w:val="20"/>
        </w:rPr>
        <w:t>*</w:t>
      </w:r>
      <w:r>
        <w:rPr>
          <w:sz w:val="20"/>
          <w:szCs w:val="20"/>
        </w:rPr>
        <w:t xml:space="preserve"> w sprawie zamówienia publicznego w przypadku składania oferty wspólnej przez dwa lub więcej podmioty gospodarcze (konsorcja/spółki cywilne)</w:t>
      </w:r>
    </w:p>
    <w:p w14:paraId="0B5EC994" w14:textId="77777777" w:rsidR="002456ED" w:rsidRPr="00E119B3" w:rsidRDefault="002456ED">
      <w:pPr>
        <w:spacing w:before="240" w:line="360" w:lineRule="auto"/>
        <w:rPr>
          <w:lang w:val="en-US"/>
        </w:rPr>
      </w:pPr>
      <w:r>
        <w:rPr>
          <w:rFonts w:eastAsia="Times New Roman"/>
          <w:sz w:val="20"/>
          <w:szCs w:val="20"/>
        </w:rPr>
        <w:t xml:space="preserve"> </w:t>
      </w:r>
      <w:r w:rsidRPr="00E119B3">
        <w:rPr>
          <w:sz w:val="20"/>
          <w:szCs w:val="20"/>
          <w:lang w:val="en-US"/>
        </w:rPr>
        <w:t>jest: ........................................................................................................................</w:t>
      </w:r>
    </w:p>
    <w:p w14:paraId="4E67FA19" w14:textId="77777777" w:rsidR="002456ED" w:rsidRPr="00E119B3" w:rsidRDefault="002456ED">
      <w:pPr>
        <w:spacing w:line="360" w:lineRule="auto"/>
        <w:rPr>
          <w:lang w:val="en-US"/>
        </w:rPr>
      </w:pPr>
      <w:r w:rsidRPr="00E119B3">
        <w:rPr>
          <w:rFonts w:eastAsia="Times New Roman"/>
          <w:sz w:val="20"/>
          <w:szCs w:val="20"/>
          <w:lang w:val="en-US"/>
        </w:rPr>
        <w:t xml:space="preserve"> </w:t>
      </w:r>
      <w:r w:rsidRPr="00E119B3">
        <w:rPr>
          <w:sz w:val="20"/>
          <w:szCs w:val="20"/>
          <w:lang w:val="en-US"/>
        </w:rPr>
        <w:t>Tel ......................................................fax.................................................................</w:t>
      </w:r>
    </w:p>
    <w:p w14:paraId="05F267EE" w14:textId="77777777" w:rsidR="002456ED" w:rsidRPr="00E119B3" w:rsidRDefault="002456ED">
      <w:pPr>
        <w:spacing w:line="360" w:lineRule="auto"/>
        <w:rPr>
          <w:lang w:val="en-US"/>
        </w:rPr>
      </w:pPr>
      <w:r w:rsidRPr="00E119B3">
        <w:rPr>
          <w:sz w:val="20"/>
          <w:szCs w:val="20"/>
          <w:lang w:val="en-US"/>
        </w:rPr>
        <w:t>e-mail ………………………………………………………………………………….......</w:t>
      </w:r>
    </w:p>
    <w:p w14:paraId="3F89B694" w14:textId="77777777" w:rsidR="002456ED" w:rsidRPr="00E119B3" w:rsidRDefault="002456ED">
      <w:pPr>
        <w:spacing w:line="288" w:lineRule="auto"/>
        <w:ind w:left="360"/>
        <w:jc w:val="both"/>
        <w:rPr>
          <w:sz w:val="20"/>
          <w:szCs w:val="20"/>
          <w:lang w:val="en-US"/>
        </w:rPr>
      </w:pPr>
    </w:p>
    <w:p w14:paraId="212E308C" w14:textId="77777777" w:rsidR="002456ED" w:rsidRPr="00754281" w:rsidRDefault="002456ED">
      <w:pPr>
        <w:numPr>
          <w:ilvl w:val="0"/>
          <w:numId w:val="2"/>
        </w:numPr>
        <w:spacing w:line="288" w:lineRule="auto"/>
        <w:ind w:left="426"/>
        <w:jc w:val="both"/>
      </w:pPr>
      <w:r w:rsidRPr="00754281">
        <w:rPr>
          <w:sz w:val="20"/>
          <w:szCs w:val="20"/>
        </w:rPr>
        <w:t xml:space="preserve">Oświadczamy, że </w:t>
      </w:r>
      <w:r w:rsidRPr="00754281">
        <w:rPr>
          <w:b/>
          <w:sz w:val="20"/>
          <w:szCs w:val="20"/>
        </w:rPr>
        <w:t xml:space="preserve">wykonamy </w:t>
      </w:r>
      <w:r w:rsidRPr="00754281">
        <w:rPr>
          <w:sz w:val="20"/>
          <w:szCs w:val="20"/>
        </w:rPr>
        <w:t xml:space="preserve">/ </w:t>
      </w:r>
      <w:r w:rsidRPr="00754281">
        <w:rPr>
          <w:b/>
          <w:sz w:val="20"/>
          <w:szCs w:val="20"/>
        </w:rPr>
        <w:t>nie wykonamy</w:t>
      </w:r>
      <w:r w:rsidRPr="00754281">
        <w:rPr>
          <w:b/>
          <w:sz w:val="20"/>
          <w:szCs w:val="20"/>
          <w:vertAlign w:val="superscript"/>
        </w:rPr>
        <w:t>*</w:t>
      </w:r>
      <w:r w:rsidRPr="00754281">
        <w:rPr>
          <w:sz w:val="20"/>
          <w:szCs w:val="20"/>
        </w:rPr>
        <w:t xml:space="preserve"> całość zamówienia siłami własnymi.</w:t>
      </w:r>
    </w:p>
    <w:p w14:paraId="04092A1A" w14:textId="77777777" w:rsidR="002456ED" w:rsidRPr="00754281" w:rsidRDefault="002456ED">
      <w:pPr>
        <w:spacing w:line="288" w:lineRule="auto"/>
        <w:ind w:left="142"/>
        <w:jc w:val="both"/>
        <w:rPr>
          <w:sz w:val="20"/>
          <w:szCs w:val="20"/>
        </w:rPr>
      </w:pPr>
      <w:r w:rsidRPr="00754281">
        <w:rPr>
          <w:rFonts w:eastAsia="Times New Roman"/>
          <w:sz w:val="20"/>
          <w:szCs w:val="20"/>
        </w:rPr>
        <w:t xml:space="preserve">      </w:t>
      </w:r>
      <w:r w:rsidRPr="00754281">
        <w:rPr>
          <w:sz w:val="20"/>
          <w:szCs w:val="20"/>
        </w:rPr>
        <w:t>Następujące prace zamierzamy powierzyć podwykonawcom:</w:t>
      </w:r>
    </w:p>
    <w:p w14:paraId="6EA0E69B" w14:textId="77777777" w:rsidR="00AC5C82" w:rsidRDefault="00AC5C82" w:rsidP="00AC5C82">
      <w:pPr>
        <w:spacing w:line="288" w:lineRule="auto"/>
        <w:jc w:val="both"/>
        <w:rPr>
          <w:sz w:val="20"/>
          <w:szCs w:val="20"/>
        </w:rPr>
      </w:pPr>
    </w:p>
    <w:p w14:paraId="2DBBCD3C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18BD3344" w14:textId="77777777" w:rsidR="002456ED" w:rsidRDefault="002456ED">
      <w:pPr>
        <w:spacing w:line="288" w:lineRule="auto"/>
        <w:ind w:left="142"/>
        <w:jc w:val="both"/>
        <w:rPr>
          <w:sz w:val="20"/>
          <w:szCs w:val="20"/>
        </w:rPr>
      </w:pPr>
    </w:p>
    <w:p w14:paraId="2D648195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03CC0EB8" w14:textId="77777777" w:rsidR="002456ED" w:rsidRDefault="002456ED">
      <w:pPr>
        <w:pStyle w:val="Akapitzlist"/>
        <w:spacing w:line="288" w:lineRule="auto"/>
        <w:ind w:left="426"/>
        <w:rPr>
          <w:sz w:val="20"/>
          <w:szCs w:val="20"/>
        </w:rPr>
      </w:pPr>
    </w:p>
    <w:p w14:paraId="465D574D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Oświadczam/y, że zapoznaliśmy się z klauzulą informacyjną dotyczącą przetwarzania danych osobowych zawartą w załączniku do SWZ,</w:t>
      </w:r>
    </w:p>
    <w:p w14:paraId="05EAF021" w14:textId="77777777" w:rsidR="002456ED" w:rsidRDefault="002456ED">
      <w:pPr>
        <w:pStyle w:val="Akapitzlist"/>
        <w:rPr>
          <w:sz w:val="20"/>
          <w:szCs w:val="20"/>
        </w:rPr>
      </w:pPr>
    </w:p>
    <w:p w14:paraId="210ADC96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Oświadczam, że wypełniliśmy obowiązki informacyjne przewidziane w art. 13 lub art. 14 RODO</w:t>
      </w:r>
      <w:r>
        <w:rPr>
          <w:sz w:val="20"/>
          <w:szCs w:val="20"/>
          <w:vertAlign w:val="superscript"/>
        </w:rPr>
        <w:t>1)</w:t>
      </w:r>
      <w:r>
        <w:rPr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postępowaniu**</w:t>
      </w:r>
    </w:p>
    <w:p w14:paraId="38BD1B9E" w14:textId="77777777" w:rsidR="002456ED" w:rsidRDefault="002456ED">
      <w:pPr>
        <w:spacing w:line="288" w:lineRule="auto"/>
        <w:ind w:left="426"/>
        <w:jc w:val="both"/>
        <w:rPr>
          <w:sz w:val="20"/>
          <w:szCs w:val="20"/>
        </w:rPr>
      </w:pPr>
    </w:p>
    <w:p w14:paraId="49D94DEC" w14:textId="77777777" w:rsidR="00225696" w:rsidRDefault="002456ED" w:rsidP="00225696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że uważamy się za związanych niniejszą ofertą na czas wskazany w SWZ (tj. 30 dni).</w:t>
      </w:r>
    </w:p>
    <w:p w14:paraId="308F2230" w14:textId="77777777" w:rsidR="00225696" w:rsidRDefault="00225696" w:rsidP="00225696">
      <w:pPr>
        <w:pStyle w:val="Akapitzlist"/>
        <w:rPr>
          <w:sz w:val="20"/>
          <w:szCs w:val="20"/>
        </w:rPr>
      </w:pPr>
    </w:p>
    <w:p w14:paraId="7E1F61E7" w14:textId="77777777" w:rsidR="00225696" w:rsidRPr="00225696" w:rsidRDefault="00225696" w:rsidP="00225696">
      <w:pPr>
        <w:numPr>
          <w:ilvl w:val="0"/>
          <w:numId w:val="2"/>
        </w:numPr>
        <w:spacing w:line="288" w:lineRule="auto"/>
        <w:ind w:left="426"/>
        <w:jc w:val="both"/>
      </w:pPr>
      <w:r w:rsidRPr="00225696">
        <w:rPr>
          <w:sz w:val="20"/>
          <w:szCs w:val="20"/>
        </w:rPr>
        <w:t>Wykonawca oświadcza, iż jest  (należy zaznaczyć znakiem „X” właściwy kwadrat przy właściwej informacji):</w:t>
      </w:r>
    </w:p>
    <w:p w14:paraId="14FBCC4A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</w:p>
    <w:p w14:paraId="1AD8DF9E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Mikroprzedsiębiorstwem</w:t>
      </w:r>
    </w:p>
    <w:p w14:paraId="0D0774BD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Małym przedsiębiorstwem</w:t>
      </w:r>
    </w:p>
    <w:p w14:paraId="72161CF2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Średnim przedsiębiorstwem</w:t>
      </w:r>
    </w:p>
    <w:p w14:paraId="55616926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 xml:space="preserve">Jednoosobową działalnością gospodarczą </w:t>
      </w:r>
    </w:p>
    <w:p w14:paraId="150BACC0" w14:textId="77777777" w:rsidR="00225696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 xml:space="preserve">Osobą fizyczną nieprowadzącą działalności gospodarczej </w:t>
      </w:r>
    </w:p>
    <w:p w14:paraId="7BEF0256" w14:textId="77777777" w:rsidR="00225696" w:rsidRPr="00225696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inny rodzaj</w:t>
      </w:r>
    </w:p>
    <w:p w14:paraId="1B398D1D" w14:textId="77777777" w:rsidR="002456ED" w:rsidRDefault="002456ED">
      <w:pPr>
        <w:spacing w:line="288" w:lineRule="auto"/>
        <w:ind w:left="426"/>
        <w:jc w:val="both"/>
        <w:rPr>
          <w:sz w:val="20"/>
          <w:szCs w:val="20"/>
        </w:rPr>
      </w:pPr>
    </w:p>
    <w:p w14:paraId="09E74C5C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Wszystkie strony oferty wraz z załącznikami są ponumerowane i cała oferta składa się z …….. stron.</w:t>
      </w:r>
    </w:p>
    <w:p w14:paraId="09690917" w14:textId="77777777" w:rsidR="002456ED" w:rsidRDefault="002456ED"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</w:p>
    <w:p w14:paraId="1D8E7C84" w14:textId="77777777" w:rsidR="002456ED" w:rsidRDefault="002456ED">
      <w:r>
        <w:rPr>
          <w:bCs/>
          <w:iCs/>
          <w:sz w:val="20"/>
          <w:szCs w:val="20"/>
        </w:rPr>
        <w:t>________________________</w:t>
      </w:r>
    </w:p>
    <w:p w14:paraId="7E4BA087" w14:textId="77777777" w:rsidR="002456ED" w:rsidRDefault="002456ED">
      <w:pPr>
        <w:pStyle w:val="Tekstpodstawowy"/>
        <w:spacing w:before="120"/>
        <w:jc w:val="both"/>
      </w:pPr>
      <w:r>
        <w:rPr>
          <w:sz w:val="20"/>
          <w:szCs w:val="20"/>
          <w:vertAlign w:val="superscript"/>
        </w:rPr>
        <w:t>*</w:t>
      </w:r>
      <w:r>
        <w:rPr>
          <w:sz w:val="20"/>
          <w:szCs w:val="20"/>
        </w:rPr>
        <w:t xml:space="preserve"> niepotrzebne skreślić</w:t>
      </w:r>
    </w:p>
    <w:p w14:paraId="365A4D4F" w14:textId="77777777" w:rsidR="002456ED" w:rsidRDefault="002456ED">
      <w:pPr>
        <w:pStyle w:val="Tekstpodstawowy"/>
        <w:jc w:val="both"/>
      </w:pPr>
      <w:r>
        <w:rPr>
          <w:sz w:val="20"/>
          <w:szCs w:val="20"/>
          <w:vertAlign w:val="superscript"/>
        </w:rPr>
        <w:t xml:space="preserve">1) </w:t>
      </w:r>
      <w:r>
        <w:rPr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54A9B0" w14:textId="77777777" w:rsidR="002456ED" w:rsidRDefault="002456ED">
      <w:pPr>
        <w:pStyle w:val="Tekstpodstawowy"/>
        <w:spacing w:after="0"/>
        <w:jc w:val="both"/>
        <w:rPr>
          <w:sz w:val="20"/>
          <w:szCs w:val="20"/>
        </w:rPr>
      </w:pPr>
    </w:p>
    <w:p w14:paraId="67FEA48B" w14:textId="77777777" w:rsidR="002456ED" w:rsidRDefault="002456ED">
      <w:pPr>
        <w:pStyle w:val="Tekstpodstawowy"/>
        <w:jc w:val="both"/>
      </w:pPr>
      <w:r>
        <w:rPr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FB6002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7C9EFBB3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7A2AED19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5BD6C7A6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59B616FA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399C4F56" w14:textId="77777777" w:rsidR="002456ED" w:rsidRDefault="002456ED">
      <w:pPr>
        <w:pStyle w:val="Tekstpodstawowy"/>
        <w:jc w:val="both"/>
      </w:pPr>
      <w:r>
        <w:rPr>
          <w:sz w:val="20"/>
          <w:szCs w:val="20"/>
        </w:rPr>
        <w:t>………………………</w:t>
      </w:r>
      <w:r>
        <w:rPr>
          <w:rFonts w:eastAsia="Times New Roman"/>
          <w:sz w:val="20"/>
          <w:szCs w:val="20"/>
        </w:rPr>
        <w:t xml:space="preserve">          </w:t>
      </w:r>
      <w:r>
        <w:rPr>
          <w:sz w:val="20"/>
          <w:szCs w:val="20"/>
        </w:rPr>
        <w:t>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</w:p>
    <w:p w14:paraId="3C9C59E7" w14:textId="77777777" w:rsidR="002456ED" w:rsidRDefault="002456ED">
      <w:pPr>
        <w:pStyle w:val="Tekstpodstawowy"/>
        <w:jc w:val="both"/>
      </w:pPr>
      <w:r>
        <w:rPr>
          <w:rFonts w:eastAsia="Times New Roman"/>
          <w:sz w:val="20"/>
          <w:szCs w:val="20"/>
        </w:rPr>
        <w:t xml:space="preserve">       </w:t>
      </w:r>
      <w:r>
        <w:rPr>
          <w:sz w:val="20"/>
          <w:szCs w:val="20"/>
        </w:rPr>
        <w:t xml:space="preserve">(miejscowość)                    (data)   </w:t>
      </w:r>
      <w:r>
        <w:rPr>
          <w:sz w:val="20"/>
          <w:szCs w:val="20"/>
        </w:rPr>
        <w:tab/>
      </w:r>
    </w:p>
    <w:p w14:paraId="5531CD95" w14:textId="77777777" w:rsidR="002456ED" w:rsidRDefault="002456ED">
      <w:pPr>
        <w:pStyle w:val="Tekstpodstawowy22"/>
        <w:spacing w:after="0" w:line="312" w:lineRule="auto"/>
        <w:jc w:val="right"/>
      </w:pPr>
      <w:r>
        <w:rPr>
          <w:sz w:val="20"/>
          <w:szCs w:val="20"/>
        </w:rPr>
        <w:t>………………………………………………………</w:t>
      </w:r>
    </w:p>
    <w:p w14:paraId="72A89EB9" w14:textId="77777777" w:rsidR="002456ED" w:rsidRDefault="002456ED">
      <w:pPr>
        <w:spacing w:line="360" w:lineRule="auto"/>
        <w:jc w:val="right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(podpis upoważnionego przedstawiciela)        </w:t>
      </w:r>
    </w:p>
    <w:sectPr w:rsidR="002456E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094" w:right="1134" w:bottom="1701" w:left="1134" w:header="0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BF924" w14:textId="77777777" w:rsidR="00B007CB" w:rsidRDefault="00B007CB">
      <w:r>
        <w:separator/>
      </w:r>
    </w:p>
  </w:endnote>
  <w:endnote w:type="continuationSeparator" w:id="0">
    <w:p w14:paraId="0ED4BA40" w14:textId="77777777" w:rsidR="00B007CB" w:rsidRDefault="00B0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altName w:val="Calibri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B6C4C" w14:textId="34C4D6BF" w:rsidR="002456ED" w:rsidRDefault="00D402FC">
    <w:pPr>
      <w:pStyle w:val="Stopka"/>
      <w:ind w:right="360"/>
      <w:rPr>
        <w:rFonts w:ascii="Arial" w:hAnsi="Arial" w:cs="Arial"/>
        <w:i/>
        <w:iCs/>
        <w:sz w:val="14"/>
        <w:szCs w:val="14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FE65AAD" wp14:editId="46D6AD58">
              <wp:simplePos x="0" y="0"/>
              <wp:positionH relativeFrom="page">
                <wp:posOffset>6840220</wp:posOffset>
              </wp:positionH>
              <wp:positionV relativeFrom="paragraph">
                <wp:posOffset>635</wp:posOffset>
              </wp:positionV>
              <wp:extent cx="50800" cy="124460"/>
              <wp:effectExtent l="1270" t="635" r="0" b="0"/>
              <wp:wrapSquare wrapText="largest"/>
              <wp:docPr id="28558677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" cy="124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195E8" w14:textId="77777777" w:rsidR="002456ED" w:rsidRDefault="002456E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37EA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0" tIns="6350" rIns="6350" bIns="63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8.6pt;margin-top:.05pt;width:4pt;height:9.8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" stroked="f">
              <v:textbox inset=".5pt,.5pt,.5pt,.5pt">
                <w:txbxContent>
                  <w:p w14:paraId="733195E8" w14:textId="77777777" w:rsidR="002456ED" w:rsidRDefault="002456ED">
                    <w:pPr>
                      <w:pStyle w:val="Stopka"/>
                    </w:pP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4937EA">
                      <w:rPr>
                        <w:rStyle w:val="Numerstrony"/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  <w:p w14:paraId="0A46661F" w14:textId="77777777" w:rsidR="002456ED" w:rsidRDefault="002456ED">
    <w:pPr>
      <w:pStyle w:val="Stopka"/>
      <w:jc w:val="both"/>
      <w:rPr>
        <w:rFonts w:ascii="Arial" w:hAnsi="Arial" w:cs="Arial"/>
        <w:i/>
        <w:iCs/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1AD62" w14:textId="77777777" w:rsidR="002456ED" w:rsidRDefault="002456E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35DF1B" w14:textId="77777777" w:rsidR="00B007CB" w:rsidRDefault="00B007CB">
      <w:r>
        <w:separator/>
      </w:r>
    </w:p>
  </w:footnote>
  <w:footnote w:type="continuationSeparator" w:id="0">
    <w:p w14:paraId="1522DFF2" w14:textId="77777777" w:rsidR="00B007CB" w:rsidRDefault="00B007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13F7A" w14:textId="77777777" w:rsidR="002456ED" w:rsidRDefault="002456ED">
    <w:pPr>
      <w:pStyle w:val="Nagwek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A1761" w14:textId="77777777" w:rsidR="002456ED" w:rsidRDefault="002456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3">
    <w:nsid w:val="537E45F6"/>
    <w:multiLevelType w:val="hybridMultilevel"/>
    <w:tmpl w:val="3F8416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CB3"/>
    <w:rsid w:val="000870A2"/>
    <w:rsid w:val="000E31EA"/>
    <w:rsid w:val="00180A2B"/>
    <w:rsid w:val="00222617"/>
    <w:rsid w:val="00225696"/>
    <w:rsid w:val="002456ED"/>
    <w:rsid w:val="00272BAB"/>
    <w:rsid w:val="00367FC0"/>
    <w:rsid w:val="003A6373"/>
    <w:rsid w:val="003B6CB3"/>
    <w:rsid w:val="004021C2"/>
    <w:rsid w:val="00433B9B"/>
    <w:rsid w:val="004937EA"/>
    <w:rsid w:val="00497E54"/>
    <w:rsid w:val="004C0BB6"/>
    <w:rsid w:val="004D1B99"/>
    <w:rsid w:val="00565A2F"/>
    <w:rsid w:val="005C6F18"/>
    <w:rsid w:val="005C7E25"/>
    <w:rsid w:val="00610674"/>
    <w:rsid w:val="006807CD"/>
    <w:rsid w:val="006946D5"/>
    <w:rsid w:val="006B6FA8"/>
    <w:rsid w:val="006D25C8"/>
    <w:rsid w:val="006F5541"/>
    <w:rsid w:val="007042F6"/>
    <w:rsid w:val="0072793D"/>
    <w:rsid w:val="00754281"/>
    <w:rsid w:val="00771FB6"/>
    <w:rsid w:val="00782BD5"/>
    <w:rsid w:val="009375B5"/>
    <w:rsid w:val="009F1842"/>
    <w:rsid w:val="00A3618C"/>
    <w:rsid w:val="00AC5C82"/>
    <w:rsid w:val="00B007CB"/>
    <w:rsid w:val="00B20118"/>
    <w:rsid w:val="00B21783"/>
    <w:rsid w:val="00BE02EB"/>
    <w:rsid w:val="00D402FC"/>
    <w:rsid w:val="00D83F42"/>
    <w:rsid w:val="00DB23B7"/>
    <w:rsid w:val="00DC4A59"/>
    <w:rsid w:val="00DD04CC"/>
    <w:rsid w:val="00E119B3"/>
    <w:rsid w:val="00F14677"/>
    <w:rsid w:val="00F47A7D"/>
    <w:rsid w:val="00F5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BE17A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C82"/>
    <w:pPr>
      <w:widowControl w:val="0"/>
      <w:suppressAutoHyphens/>
    </w:pPr>
    <w:rPr>
      <w:rFonts w:eastAsia="Lucida Sans Unicode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sz w:val="52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40"/>
      <w:jc w:val="both"/>
      <w:outlineLvl w:val="7"/>
    </w:pPr>
    <w:rPr>
      <w:rFonts w:ascii="Arial" w:hAnsi="Arial" w:cs="Arial"/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sz w:val="20"/>
      <w:szCs w:val="20"/>
    </w:rPr>
  </w:style>
  <w:style w:type="character" w:customStyle="1" w:styleId="WW8Num3z0">
    <w:name w:val="WW8Num3z0"/>
    <w:rPr>
      <w:rFonts w:eastAsia="Times New Roman" w:hint="default"/>
      <w:b/>
      <w:bCs/>
      <w:iCs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b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  <w:rPr>
      <w:rFonts w:ascii="OpenSymbol" w:hAnsi="OpenSymbol" w:cs="OpenSymbol"/>
      <w:b/>
      <w:bCs/>
      <w:sz w:val="18"/>
      <w:szCs w:val="18"/>
    </w:rPr>
  </w:style>
  <w:style w:type="character" w:customStyle="1" w:styleId="WW8Num8z3">
    <w:name w:val="WW8Num8z3"/>
    <w:rPr>
      <w:rFonts w:ascii="Symbol" w:hAnsi="Symbol" w:cs="Symbol"/>
      <w:b/>
      <w:bCs/>
      <w:sz w:val="18"/>
      <w:szCs w:val="18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Times New Roman" w:hAnsi="Arial" w:cs="Arial" w:hint="default"/>
      <w:w w:val="102"/>
      <w:sz w:val="18"/>
      <w:szCs w:val="20"/>
    </w:rPr>
  </w:style>
  <w:style w:type="character" w:customStyle="1" w:styleId="WW8Num16z1">
    <w:name w:val="WW8Num16z1"/>
    <w:rPr>
      <w:rFonts w:hint="default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 w:val="0"/>
      <w:i w:val="0"/>
      <w:color w:val="auto"/>
    </w:rPr>
  </w:style>
  <w:style w:type="character" w:customStyle="1" w:styleId="WW8Num18z1">
    <w:name w:val="WW8Num18z1"/>
    <w:rPr>
      <w:rFonts w:hint="default"/>
      <w:i w:val="0"/>
      <w:lang w:val="pl-PL"/>
    </w:rPr>
  </w:style>
  <w:style w:type="character" w:customStyle="1" w:styleId="WW8Num18z2">
    <w:name w:val="WW8Num18z2"/>
    <w:rPr>
      <w:rFonts w:ascii="Symbol" w:hAnsi="Symbol" w:cs="Symbol" w:hint="default"/>
    </w:rPr>
  </w:style>
  <w:style w:type="character" w:customStyle="1" w:styleId="WW8Num18z3">
    <w:name w:val="WW8Num18z3"/>
  </w:style>
  <w:style w:type="character" w:customStyle="1" w:styleId="WW8Num18z4">
    <w:name w:val="WW8Num18z4"/>
    <w:rPr>
      <w:rFonts w:hint="default"/>
    </w:rPr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b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</w:rPr>
  </w:style>
  <w:style w:type="character" w:customStyle="1" w:styleId="WW8Num21z1">
    <w:name w:val="WW8Num21z1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4z0">
    <w:name w:val="WW8Num24z0"/>
    <w:rPr>
      <w:rFonts w:ascii="Arial" w:hAnsi="Arial" w:cs="Arial"/>
      <w:b/>
      <w:bCs/>
      <w:sz w:val="18"/>
      <w:szCs w:val="18"/>
    </w:rPr>
  </w:style>
  <w:style w:type="character" w:customStyle="1" w:styleId="WW8Num28z1">
    <w:name w:val="WW8Num28z1"/>
    <w:rPr>
      <w:rFonts w:ascii="Arial" w:hAnsi="Arial" w:cs="Arial"/>
      <w:b/>
      <w:bCs/>
      <w:sz w:val="18"/>
      <w:szCs w:val="18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4z1">
    <w:name w:val="WW8Num34z1"/>
    <w:rPr>
      <w:rFonts w:ascii="Arial" w:hAnsi="Arial" w:cs="Arial"/>
      <w:b/>
      <w:bCs/>
      <w:sz w:val="18"/>
      <w:szCs w:val="18"/>
    </w:rPr>
  </w:style>
  <w:style w:type="character" w:customStyle="1" w:styleId="WW8Num35z1">
    <w:name w:val="WW8Num35z1"/>
    <w:rPr>
      <w:rFonts w:ascii="Arial" w:hAnsi="Arial" w:cs="Arial"/>
      <w:b/>
      <w:bCs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22z0">
    <w:name w:val="WW8Num22z0"/>
    <w:rPr>
      <w:rFonts w:ascii="Arial" w:hAnsi="Arial" w:cs="Arial"/>
      <w:b/>
      <w:bCs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WW8Num25z0">
    <w:name w:val="WW8Num25z0"/>
    <w:rPr>
      <w:rFonts w:ascii="Arial" w:hAnsi="Arial" w:cs="Arial"/>
      <w:b/>
      <w:bCs/>
      <w:sz w:val="18"/>
      <w:szCs w:val="18"/>
    </w:rPr>
  </w:style>
  <w:style w:type="character" w:customStyle="1" w:styleId="WW8Num26z0">
    <w:name w:val="WW8Num26z0"/>
    <w:rPr>
      <w:rFonts w:ascii="Arial" w:hAnsi="Arial" w:cs="Arial"/>
      <w:b/>
      <w:bCs/>
      <w:sz w:val="18"/>
      <w:szCs w:val="18"/>
    </w:rPr>
  </w:style>
  <w:style w:type="character" w:customStyle="1" w:styleId="WW8Num47z0">
    <w:name w:val="WW8Num47z0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</w:rPr>
  </w:style>
  <w:style w:type="character" w:customStyle="1" w:styleId="WW8NumSt37z0">
    <w:name w:val="WW8NumSt37z0"/>
    <w:rPr>
      <w:rFonts w:ascii="Courier New" w:hAnsi="Courier New" w:cs="Courier New"/>
    </w:rPr>
  </w:style>
  <w:style w:type="character" w:customStyle="1" w:styleId="WW8Num41z0">
    <w:name w:val="WW8Num41z0"/>
    <w:rPr>
      <w:rFonts w:ascii="Times New Roman" w:eastAsia="Times New Roman" w:hAnsi="Times New Roman" w:cs="Times New Roman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character" w:customStyle="1" w:styleId="TekstprzypisudolnegoZnak">
    <w:name w:val="Tekst przypisu dolnego Znak"/>
    <w:rPr>
      <w:lang w:val="pl-PL" w:bidi="ar-SA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TekstpodstawowywcityZnak">
    <w:name w:val="Tekst podstawowy wcięty Znak"/>
    <w:rPr>
      <w:rFonts w:eastAsia="Calibri"/>
      <w:sz w:val="22"/>
      <w:szCs w:val="22"/>
      <w:lang w:val="pl-PL" w:bidi="ar-SA"/>
    </w:rPr>
  </w:style>
  <w:style w:type="character" w:customStyle="1" w:styleId="StopkaZnak">
    <w:name w:val="Stopka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Lucida Sans Unicode"/>
      <w:kern w:val="2"/>
    </w:rPr>
  </w:style>
  <w:style w:type="character" w:customStyle="1" w:styleId="TematkomentarzaZnak">
    <w:name w:val="Temat komentarza Znak"/>
    <w:rPr>
      <w:rFonts w:eastAsia="Lucida Sans Unicode"/>
      <w:b/>
      <w:bCs/>
      <w:kern w:val="2"/>
    </w:rPr>
  </w:style>
  <w:style w:type="character" w:customStyle="1" w:styleId="TekstpodstawowyZnak">
    <w:name w:val="Tekst podstawowy Znak"/>
    <w:rPr>
      <w:rFonts w:eastAsia="Lucida Sans Unicode"/>
      <w:kern w:val="2"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xl36">
    <w:name w:val="xl36"/>
    <w:basedOn w:val="Normalny"/>
    <w:pPr>
      <w:pBdr>
        <w:top w:val="none" w:sz="0" w:space="0" w:color="000000"/>
        <w:left w:val="single" w:sz="4" w:space="0" w:color="000000"/>
        <w:bottom w:val="double" w:sz="1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xt">
    <w:name w:val="text"/>
    <w:pPr>
      <w:widowControl w:val="0"/>
      <w:suppressAutoHyphens/>
      <w:spacing w:before="240" w:line="240" w:lineRule="exact"/>
      <w:jc w:val="both"/>
    </w:pPr>
    <w:rPr>
      <w:rFonts w:ascii="Arial" w:eastAsia="Arial" w:hAnsi="Arial" w:cs="Arial"/>
      <w:sz w:val="24"/>
      <w:lang w:val="cs-CZ" w:eastAsia="zh-CN"/>
    </w:rPr>
  </w:style>
  <w:style w:type="paragraph" w:customStyle="1" w:styleId="pkt">
    <w:name w:val="pkt"/>
    <w:basedOn w:val="Normalny"/>
    <w:pPr>
      <w:widowControl/>
      <w:spacing w:before="60" w:after="60"/>
      <w:ind w:left="851" w:hanging="295"/>
      <w:jc w:val="both"/>
    </w:pPr>
    <w:rPr>
      <w:rFonts w:eastAsia="Times New Roman"/>
      <w:kern w:val="0"/>
      <w:szCs w:val="20"/>
    </w:rPr>
  </w:style>
  <w:style w:type="paragraph" w:styleId="Tekstprzypisudolnego">
    <w:name w:val="footnote text"/>
    <w:basedOn w:val="Normalny"/>
    <w:pPr>
      <w:widowControl/>
    </w:pPr>
    <w:rPr>
      <w:rFonts w:eastAsia="Times New Roman"/>
      <w:kern w:val="0"/>
      <w:sz w:val="20"/>
      <w:szCs w:val="20"/>
    </w:rPr>
  </w:style>
  <w:style w:type="paragraph" w:customStyle="1" w:styleId="Tekstpodstawowy31">
    <w:name w:val="Tekst podstawowy 31"/>
    <w:basedOn w:val="Normalny"/>
    <w:pPr>
      <w:snapToGrid w:val="0"/>
      <w:jc w:val="both"/>
    </w:pPr>
    <w:rPr>
      <w:rFonts w:eastAsia="Times New Roman"/>
      <w:kern w:val="0"/>
      <w:szCs w:val="20"/>
    </w:rPr>
  </w:style>
  <w:style w:type="paragraph" w:customStyle="1" w:styleId="Tekstpodstawowy21">
    <w:name w:val="Tekst podstawowy 21"/>
    <w:basedOn w:val="Normalny"/>
    <w:pPr>
      <w:snapToGrid w:val="0"/>
    </w:pPr>
    <w:rPr>
      <w:rFonts w:eastAsia="Times New Roman"/>
      <w:b/>
      <w:kern w:val="0"/>
      <w:szCs w:val="20"/>
    </w:rPr>
  </w:style>
  <w:style w:type="paragraph" w:customStyle="1" w:styleId="WW-Tekstpodstawowywcity3">
    <w:name w:val="WW-Tekst podstawowy wcięty 3"/>
    <w:basedOn w:val="Normalny"/>
    <w:pPr>
      <w:ind w:left="284"/>
    </w:pPr>
    <w:rPr>
      <w:rFonts w:eastAsia="Times New Roman"/>
      <w:kern w:val="0"/>
      <w:szCs w:val="20"/>
    </w:rPr>
  </w:style>
  <w:style w:type="paragraph" w:customStyle="1" w:styleId="Styl1">
    <w:name w:val="Styl1"/>
    <w:basedOn w:val="Normalny"/>
    <w:pPr>
      <w:widowControl/>
      <w:spacing w:line="360" w:lineRule="auto"/>
      <w:jc w:val="both"/>
    </w:pPr>
    <w:rPr>
      <w:rFonts w:eastAsia="Times New Roman"/>
      <w:kern w:val="0"/>
      <w:szCs w:val="20"/>
    </w:rPr>
  </w:style>
  <w:style w:type="paragraph" w:customStyle="1" w:styleId="Tekstpodstawowy22">
    <w:name w:val="Tekst podstawowy 22"/>
    <w:basedOn w:val="Normalny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WW-Tekstwstpniesformatowany">
    <w:name w:val="WW-Tekst wstępnie sformatowany"/>
    <w:basedOn w:val="Normalny"/>
    <w:rPr>
      <w:rFonts w:ascii="Courier New" w:eastAsia="Courier New" w:hAnsi="Courier New" w:cs="Courier New"/>
      <w:kern w:val="0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widowControl/>
      <w:suppressAutoHyphens w:val="0"/>
      <w:spacing w:after="120" w:line="276" w:lineRule="auto"/>
      <w:ind w:left="283"/>
    </w:pPr>
    <w:rPr>
      <w:rFonts w:eastAsia="Calibri"/>
      <w:kern w:val="0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</w:pPr>
    <w:rPr>
      <w:rFonts w:eastAsia="Times New Roman"/>
      <w:kern w:val="0"/>
      <w:lang w:bidi="hi-IN"/>
    </w:rPr>
  </w:style>
  <w:style w:type="paragraph" w:customStyle="1" w:styleId="pPunkt">
    <w:name w:val="pPunkt"/>
    <w:basedOn w:val="Normalny"/>
    <w:pPr>
      <w:suppressAutoHyphens w:val="0"/>
      <w:spacing w:before="60"/>
      <w:ind w:left="850" w:hanging="425"/>
      <w:jc w:val="both"/>
    </w:pPr>
    <w:rPr>
      <w:rFonts w:eastAsia="Times New Roman"/>
      <w:kern w:val="0"/>
      <w:szCs w:val="20"/>
      <w:lang w:eastAsia="pl-PL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C82"/>
    <w:pPr>
      <w:widowControl w:val="0"/>
      <w:suppressAutoHyphens/>
    </w:pPr>
    <w:rPr>
      <w:rFonts w:eastAsia="Lucida Sans Unicode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sz w:val="52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40"/>
      <w:jc w:val="both"/>
      <w:outlineLvl w:val="7"/>
    </w:pPr>
    <w:rPr>
      <w:rFonts w:ascii="Arial" w:hAnsi="Arial" w:cs="Arial"/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sz w:val="20"/>
      <w:szCs w:val="20"/>
    </w:rPr>
  </w:style>
  <w:style w:type="character" w:customStyle="1" w:styleId="WW8Num3z0">
    <w:name w:val="WW8Num3z0"/>
    <w:rPr>
      <w:rFonts w:eastAsia="Times New Roman" w:hint="default"/>
      <w:b/>
      <w:bCs/>
      <w:iCs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b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  <w:rPr>
      <w:rFonts w:ascii="OpenSymbol" w:hAnsi="OpenSymbol" w:cs="OpenSymbol"/>
      <w:b/>
      <w:bCs/>
      <w:sz w:val="18"/>
      <w:szCs w:val="18"/>
    </w:rPr>
  </w:style>
  <w:style w:type="character" w:customStyle="1" w:styleId="WW8Num8z3">
    <w:name w:val="WW8Num8z3"/>
    <w:rPr>
      <w:rFonts w:ascii="Symbol" w:hAnsi="Symbol" w:cs="Symbol"/>
      <w:b/>
      <w:bCs/>
      <w:sz w:val="18"/>
      <w:szCs w:val="18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Times New Roman" w:hAnsi="Arial" w:cs="Arial" w:hint="default"/>
      <w:w w:val="102"/>
      <w:sz w:val="18"/>
      <w:szCs w:val="20"/>
    </w:rPr>
  </w:style>
  <w:style w:type="character" w:customStyle="1" w:styleId="WW8Num16z1">
    <w:name w:val="WW8Num16z1"/>
    <w:rPr>
      <w:rFonts w:hint="default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 w:val="0"/>
      <w:i w:val="0"/>
      <w:color w:val="auto"/>
    </w:rPr>
  </w:style>
  <w:style w:type="character" w:customStyle="1" w:styleId="WW8Num18z1">
    <w:name w:val="WW8Num18z1"/>
    <w:rPr>
      <w:rFonts w:hint="default"/>
      <w:i w:val="0"/>
      <w:lang w:val="pl-PL"/>
    </w:rPr>
  </w:style>
  <w:style w:type="character" w:customStyle="1" w:styleId="WW8Num18z2">
    <w:name w:val="WW8Num18z2"/>
    <w:rPr>
      <w:rFonts w:ascii="Symbol" w:hAnsi="Symbol" w:cs="Symbol" w:hint="default"/>
    </w:rPr>
  </w:style>
  <w:style w:type="character" w:customStyle="1" w:styleId="WW8Num18z3">
    <w:name w:val="WW8Num18z3"/>
  </w:style>
  <w:style w:type="character" w:customStyle="1" w:styleId="WW8Num18z4">
    <w:name w:val="WW8Num18z4"/>
    <w:rPr>
      <w:rFonts w:hint="default"/>
    </w:rPr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b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</w:rPr>
  </w:style>
  <w:style w:type="character" w:customStyle="1" w:styleId="WW8Num21z1">
    <w:name w:val="WW8Num21z1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4z0">
    <w:name w:val="WW8Num24z0"/>
    <w:rPr>
      <w:rFonts w:ascii="Arial" w:hAnsi="Arial" w:cs="Arial"/>
      <w:b/>
      <w:bCs/>
      <w:sz w:val="18"/>
      <w:szCs w:val="18"/>
    </w:rPr>
  </w:style>
  <w:style w:type="character" w:customStyle="1" w:styleId="WW8Num28z1">
    <w:name w:val="WW8Num28z1"/>
    <w:rPr>
      <w:rFonts w:ascii="Arial" w:hAnsi="Arial" w:cs="Arial"/>
      <w:b/>
      <w:bCs/>
      <w:sz w:val="18"/>
      <w:szCs w:val="18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4z1">
    <w:name w:val="WW8Num34z1"/>
    <w:rPr>
      <w:rFonts w:ascii="Arial" w:hAnsi="Arial" w:cs="Arial"/>
      <w:b/>
      <w:bCs/>
      <w:sz w:val="18"/>
      <w:szCs w:val="18"/>
    </w:rPr>
  </w:style>
  <w:style w:type="character" w:customStyle="1" w:styleId="WW8Num35z1">
    <w:name w:val="WW8Num35z1"/>
    <w:rPr>
      <w:rFonts w:ascii="Arial" w:hAnsi="Arial" w:cs="Arial"/>
      <w:b/>
      <w:bCs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22z0">
    <w:name w:val="WW8Num22z0"/>
    <w:rPr>
      <w:rFonts w:ascii="Arial" w:hAnsi="Arial" w:cs="Arial"/>
      <w:b/>
      <w:bCs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WW8Num25z0">
    <w:name w:val="WW8Num25z0"/>
    <w:rPr>
      <w:rFonts w:ascii="Arial" w:hAnsi="Arial" w:cs="Arial"/>
      <w:b/>
      <w:bCs/>
      <w:sz w:val="18"/>
      <w:szCs w:val="18"/>
    </w:rPr>
  </w:style>
  <w:style w:type="character" w:customStyle="1" w:styleId="WW8Num26z0">
    <w:name w:val="WW8Num26z0"/>
    <w:rPr>
      <w:rFonts w:ascii="Arial" w:hAnsi="Arial" w:cs="Arial"/>
      <w:b/>
      <w:bCs/>
      <w:sz w:val="18"/>
      <w:szCs w:val="18"/>
    </w:rPr>
  </w:style>
  <w:style w:type="character" w:customStyle="1" w:styleId="WW8Num47z0">
    <w:name w:val="WW8Num47z0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</w:rPr>
  </w:style>
  <w:style w:type="character" w:customStyle="1" w:styleId="WW8NumSt37z0">
    <w:name w:val="WW8NumSt37z0"/>
    <w:rPr>
      <w:rFonts w:ascii="Courier New" w:hAnsi="Courier New" w:cs="Courier New"/>
    </w:rPr>
  </w:style>
  <w:style w:type="character" w:customStyle="1" w:styleId="WW8Num41z0">
    <w:name w:val="WW8Num41z0"/>
    <w:rPr>
      <w:rFonts w:ascii="Times New Roman" w:eastAsia="Times New Roman" w:hAnsi="Times New Roman" w:cs="Times New Roman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character" w:customStyle="1" w:styleId="TekstprzypisudolnegoZnak">
    <w:name w:val="Tekst przypisu dolnego Znak"/>
    <w:rPr>
      <w:lang w:val="pl-PL" w:bidi="ar-SA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TekstpodstawowywcityZnak">
    <w:name w:val="Tekst podstawowy wcięty Znak"/>
    <w:rPr>
      <w:rFonts w:eastAsia="Calibri"/>
      <w:sz w:val="22"/>
      <w:szCs w:val="22"/>
      <w:lang w:val="pl-PL" w:bidi="ar-SA"/>
    </w:rPr>
  </w:style>
  <w:style w:type="character" w:customStyle="1" w:styleId="StopkaZnak">
    <w:name w:val="Stopka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Lucida Sans Unicode"/>
      <w:kern w:val="2"/>
    </w:rPr>
  </w:style>
  <w:style w:type="character" w:customStyle="1" w:styleId="TematkomentarzaZnak">
    <w:name w:val="Temat komentarza Znak"/>
    <w:rPr>
      <w:rFonts w:eastAsia="Lucida Sans Unicode"/>
      <w:b/>
      <w:bCs/>
      <w:kern w:val="2"/>
    </w:rPr>
  </w:style>
  <w:style w:type="character" w:customStyle="1" w:styleId="TekstpodstawowyZnak">
    <w:name w:val="Tekst podstawowy Znak"/>
    <w:rPr>
      <w:rFonts w:eastAsia="Lucida Sans Unicode"/>
      <w:kern w:val="2"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xl36">
    <w:name w:val="xl36"/>
    <w:basedOn w:val="Normalny"/>
    <w:pPr>
      <w:pBdr>
        <w:top w:val="none" w:sz="0" w:space="0" w:color="000000"/>
        <w:left w:val="single" w:sz="4" w:space="0" w:color="000000"/>
        <w:bottom w:val="double" w:sz="1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xt">
    <w:name w:val="text"/>
    <w:pPr>
      <w:widowControl w:val="0"/>
      <w:suppressAutoHyphens/>
      <w:spacing w:before="240" w:line="240" w:lineRule="exact"/>
      <w:jc w:val="both"/>
    </w:pPr>
    <w:rPr>
      <w:rFonts w:ascii="Arial" w:eastAsia="Arial" w:hAnsi="Arial" w:cs="Arial"/>
      <w:sz w:val="24"/>
      <w:lang w:val="cs-CZ" w:eastAsia="zh-CN"/>
    </w:rPr>
  </w:style>
  <w:style w:type="paragraph" w:customStyle="1" w:styleId="pkt">
    <w:name w:val="pkt"/>
    <w:basedOn w:val="Normalny"/>
    <w:pPr>
      <w:widowControl/>
      <w:spacing w:before="60" w:after="60"/>
      <w:ind w:left="851" w:hanging="295"/>
      <w:jc w:val="both"/>
    </w:pPr>
    <w:rPr>
      <w:rFonts w:eastAsia="Times New Roman"/>
      <w:kern w:val="0"/>
      <w:szCs w:val="20"/>
    </w:rPr>
  </w:style>
  <w:style w:type="paragraph" w:styleId="Tekstprzypisudolnego">
    <w:name w:val="footnote text"/>
    <w:basedOn w:val="Normalny"/>
    <w:pPr>
      <w:widowControl/>
    </w:pPr>
    <w:rPr>
      <w:rFonts w:eastAsia="Times New Roman"/>
      <w:kern w:val="0"/>
      <w:sz w:val="20"/>
      <w:szCs w:val="20"/>
    </w:rPr>
  </w:style>
  <w:style w:type="paragraph" w:customStyle="1" w:styleId="Tekstpodstawowy31">
    <w:name w:val="Tekst podstawowy 31"/>
    <w:basedOn w:val="Normalny"/>
    <w:pPr>
      <w:snapToGrid w:val="0"/>
      <w:jc w:val="both"/>
    </w:pPr>
    <w:rPr>
      <w:rFonts w:eastAsia="Times New Roman"/>
      <w:kern w:val="0"/>
      <w:szCs w:val="20"/>
    </w:rPr>
  </w:style>
  <w:style w:type="paragraph" w:customStyle="1" w:styleId="Tekstpodstawowy21">
    <w:name w:val="Tekst podstawowy 21"/>
    <w:basedOn w:val="Normalny"/>
    <w:pPr>
      <w:snapToGrid w:val="0"/>
    </w:pPr>
    <w:rPr>
      <w:rFonts w:eastAsia="Times New Roman"/>
      <w:b/>
      <w:kern w:val="0"/>
      <w:szCs w:val="20"/>
    </w:rPr>
  </w:style>
  <w:style w:type="paragraph" w:customStyle="1" w:styleId="WW-Tekstpodstawowywcity3">
    <w:name w:val="WW-Tekst podstawowy wcięty 3"/>
    <w:basedOn w:val="Normalny"/>
    <w:pPr>
      <w:ind w:left="284"/>
    </w:pPr>
    <w:rPr>
      <w:rFonts w:eastAsia="Times New Roman"/>
      <w:kern w:val="0"/>
      <w:szCs w:val="20"/>
    </w:rPr>
  </w:style>
  <w:style w:type="paragraph" w:customStyle="1" w:styleId="Styl1">
    <w:name w:val="Styl1"/>
    <w:basedOn w:val="Normalny"/>
    <w:pPr>
      <w:widowControl/>
      <w:spacing w:line="360" w:lineRule="auto"/>
      <w:jc w:val="both"/>
    </w:pPr>
    <w:rPr>
      <w:rFonts w:eastAsia="Times New Roman"/>
      <w:kern w:val="0"/>
      <w:szCs w:val="20"/>
    </w:rPr>
  </w:style>
  <w:style w:type="paragraph" w:customStyle="1" w:styleId="Tekstpodstawowy22">
    <w:name w:val="Tekst podstawowy 22"/>
    <w:basedOn w:val="Normalny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WW-Tekstwstpniesformatowany">
    <w:name w:val="WW-Tekst wstępnie sformatowany"/>
    <w:basedOn w:val="Normalny"/>
    <w:rPr>
      <w:rFonts w:ascii="Courier New" w:eastAsia="Courier New" w:hAnsi="Courier New" w:cs="Courier New"/>
      <w:kern w:val="0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widowControl/>
      <w:suppressAutoHyphens w:val="0"/>
      <w:spacing w:after="120" w:line="276" w:lineRule="auto"/>
      <w:ind w:left="283"/>
    </w:pPr>
    <w:rPr>
      <w:rFonts w:eastAsia="Calibri"/>
      <w:kern w:val="0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</w:pPr>
    <w:rPr>
      <w:rFonts w:eastAsia="Times New Roman"/>
      <w:kern w:val="0"/>
      <w:lang w:bidi="hi-IN"/>
    </w:rPr>
  </w:style>
  <w:style w:type="paragraph" w:customStyle="1" w:styleId="pPunkt">
    <w:name w:val="pPunkt"/>
    <w:basedOn w:val="Normalny"/>
    <w:pPr>
      <w:suppressAutoHyphens w:val="0"/>
      <w:spacing w:before="60"/>
      <w:ind w:left="850" w:hanging="425"/>
      <w:jc w:val="both"/>
    </w:pPr>
    <w:rPr>
      <w:rFonts w:eastAsia="Times New Roman"/>
      <w:kern w:val="0"/>
      <w:szCs w:val="20"/>
      <w:lang w:eastAsia="pl-PL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 f</dc:creator>
  <cp:lastModifiedBy>user</cp:lastModifiedBy>
  <cp:revision>2</cp:revision>
  <cp:lastPrinted>2022-06-23T07:19:00Z</cp:lastPrinted>
  <dcterms:created xsi:type="dcterms:W3CDTF">2023-07-14T10:17:00Z</dcterms:created>
  <dcterms:modified xsi:type="dcterms:W3CDTF">2023-07-14T10:17:00Z</dcterms:modified>
</cp:coreProperties>
</file>